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30" w:rsidRPr="00016CE0" w:rsidRDefault="00973039" w:rsidP="00016CE0">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029073" cy="9445925"/>
            <wp:effectExtent l="19050" t="0" r="0" b="0"/>
            <wp:docPr id="1" name="Рисунок 0" descr="IMG_20191003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3_0002.png"/>
                    <pic:cNvPicPr/>
                  </pic:nvPicPr>
                  <pic:blipFill>
                    <a:blip r:embed="rId8" cstate="print"/>
                    <a:stretch>
                      <a:fillRect/>
                    </a:stretch>
                  </pic:blipFill>
                  <pic:spPr>
                    <a:xfrm>
                      <a:off x="0" y="0"/>
                      <a:ext cx="6031230" cy="9449304"/>
                    </a:xfrm>
                    <a:prstGeom prst="rect">
                      <a:avLst/>
                    </a:prstGeom>
                  </pic:spPr>
                </pic:pic>
              </a:graphicData>
            </a:graphic>
          </wp:inline>
        </w:drawing>
      </w:r>
      <w:r w:rsidR="00401E30" w:rsidRPr="00016CE0">
        <w:rPr>
          <w:rFonts w:ascii="Times New Roman" w:hAnsi="Times New Roman" w:cs="Times New Roman"/>
          <w:b/>
          <w:bCs/>
          <w:sz w:val="24"/>
          <w:szCs w:val="24"/>
        </w:rPr>
        <w:lastRenderedPageBreak/>
        <w:t>Содержание программы:</w:t>
      </w:r>
    </w:p>
    <w:p w:rsidR="00401E30" w:rsidRPr="00B33859" w:rsidRDefault="00B33859" w:rsidP="00016CE0">
      <w:pPr>
        <w:spacing w:after="0" w:line="240" w:lineRule="auto"/>
        <w:jc w:val="both"/>
        <w:rPr>
          <w:rFonts w:ascii="Times New Roman" w:hAnsi="Times New Roman" w:cs="Times New Roman"/>
          <w:bCs/>
          <w:sz w:val="24"/>
          <w:szCs w:val="24"/>
        </w:rPr>
      </w:pPr>
      <w:r>
        <w:rPr>
          <w:rFonts w:ascii="Times New Roman" w:hAnsi="Times New Roman" w:cs="Times New Roman"/>
          <w:b/>
          <w:bCs/>
          <w:i/>
          <w:sz w:val="24"/>
          <w:szCs w:val="24"/>
        </w:rPr>
        <w:t xml:space="preserve">Общие </w:t>
      </w:r>
      <w:r w:rsidR="00401E30" w:rsidRPr="00016CE0">
        <w:rPr>
          <w:rFonts w:ascii="Times New Roman" w:hAnsi="Times New Roman" w:cs="Times New Roman"/>
          <w:b/>
          <w:bCs/>
          <w:i/>
          <w:sz w:val="24"/>
          <w:szCs w:val="24"/>
        </w:rPr>
        <w:t>положения</w:t>
      </w:r>
      <w:r w:rsidR="00401E30" w:rsidRPr="00B33859">
        <w:rPr>
          <w:rFonts w:ascii="Times New Roman" w:hAnsi="Times New Roman" w:cs="Times New Roman"/>
          <w:bCs/>
          <w:sz w:val="24"/>
          <w:szCs w:val="24"/>
        </w:rPr>
        <w:t>………………………………………………………………………</w:t>
      </w:r>
      <w:r>
        <w:rPr>
          <w:rFonts w:ascii="Times New Roman" w:hAnsi="Times New Roman" w:cs="Times New Roman"/>
          <w:bCs/>
          <w:sz w:val="24"/>
          <w:szCs w:val="24"/>
        </w:rPr>
        <w:t>…..</w:t>
      </w:r>
      <w:r w:rsidR="000C0F63" w:rsidRPr="00B33859">
        <w:rPr>
          <w:rFonts w:ascii="Times New Roman" w:hAnsi="Times New Roman" w:cs="Times New Roman"/>
          <w:bCs/>
          <w:sz w:val="24"/>
          <w:szCs w:val="24"/>
        </w:rPr>
        <w:t>…</w:t>
      </w:r>
      <w:r w:rsidR="00EE4B67" w:rsidRPr="00B33859">
        <w:rPr>
          <w:rFonts w:ascii="Times New Roman" w:hAnsi="Times New Roman" w:cs="Times New Roman"/>
          <w:bCs/>
          <w:sz w:val="24"/>
          <w:szCs w:val="24"/>
        </w:rPr>
        <w:t>.</w:t>
      </w:r>
      <w:r w:rsidRPr="00B33859">
        <w:rPr>
          <w:rFonts w:ascii="Times New Roman" w:hAnsi="Times New Roman" w:cs="Times New Roman"/>
          <w:bCs/>
          <w:sz w:val="24"/>
          <w:szCs w:val="24"/>
        </w:rPr>
        <w:t>.</w:t>
      </w:r>
      <w:r w:rsidR="000C0F63" w:rsidRPr="00B33859">
        <w:rPr>
          <w:rFonts w:ascii="Times New Roman" w:hAnsi="Times New Roman" w:cs="Times New Roman"/>
          <w:bCs/>
          <w:sz w:val="24"/>
          <w:szCs w:val="24"/>
        </w:rPr>
        <w:t>5</w:t>
      </w:r>
    </w:p>
    <w:p w:rsidR="00401E30" w:rsidRPr="00016CE0" w:rsidRDefault="00401E30" w:rsidP="00016CE0">
      <w:pPr>
        <w:widowControl w:val="0"/>
        <w:tabs>
          <w:tab w:val="left" w:pos="1080"/>
        </w:tabs>
        <w:suppressAutoHyphens/>
        <w:spacing w:after="0" w:line="240" w:lineRule="auto"/>
        <w:rPr>
          <w:rFonts w:ascii="Times New Roman" w:hAnsi="Times New Roman" w:cs="Times New Roman"/>
          <w:b/>
          <w:i/>
          <w:sz w:val="24"/>
          <w:szCs w:val="24"/>
        </w:rPr>
      </w:pPr>
      <w:r w:rsidRPr="00016CE0">
        <w:rPr>
          <w:rFonts w:ascii="Times New Roman" w:hAnsi="Times New Roman" w:cs="Times New Roman"/>
          <w:b/>
          <w:i/>
          <w:sz w:val="24"/>
          <w:szCs w:val="24"/>
        </w:rPr>
        <w:t>1. Целевой раздел.</w:t>
      </w:r>
    </w:p>
    <w:p w:rsidR="00401E30" w:rsidRPr="00076239" w:rsidRDefault="00401E30" w:rsidP="00016CE0">
      <w:pPr>
        <w:pStyle w:val="29"/>
        <w:spacing w:before="0" w:after="0" w:line="240" w:lineRule="auto"/>
        <w:jc w:val="both"/>
        <w:rPr>
          <w:rFonts w:ascii="Times New Roman" w:hAnsi="Times New Roman" w:cs="Times New Roman"/>
          <w:b w:val="0"/>
          <w:sz w:val="24"/>
          <w:szCs w:val="24"/>
        </w:rPr>
      </w:pPr>
      <w:r w:rsidRPr="00076239">
        <w:rPr>
          <w:rFonts w:ascii="Times New Roman" w:hAnsi="Times New Roman" w:cs="Times New Roman"/>
          <w:b w:val="0"/>
          <w:sz w:val="24"/>
          <w:szCs w:val="24"/>
        </w:rPr>
        <w:t>1.1. Пояснительная записка……………………………………………………………</w:t>
      </w:r>
      <w:r w:rsidR="000C0F63" w:rsidRPr="00076239">
        <w:rPr>
          <w:rFonts w:ascii="Times New Roman" w:hAnsi="Times New Roman" w:cs="Times New Roman"/>
          <w:b w:val="0"/>
          <w:sz w:val="24"/>
          <w:szCs w:val="24"/>
        </w:rPr>
        <w:t>……</w:t>
      </w:r>
      <w:r w:rsidR="006E0B8A" w:rsidRPr="00076239">
        <w:rPr>
          <w:rFonts w:ascii="Times New Roman" w:hAnsi="Times New Roman" w:cs="Times New Roman"/>
          <w:b w:val="0"/>
          <w:sz w:val="24"/>
          <w:szCs w:val="24"/>
        </w:rPr>
        <w:t>.</w:t>
      </w:r>
      <w:r w:rsidR="00AA286B" w:rsidRPr="00076239">
        <w:rPr>
          <w:rFonts w:ascii="Times New Roman" w:hAnsi="Times New Roman" w:cs="Times New Roman"/>
          <w:b w:val="0"/>
          <w:sz w:val="24"/>
          <w:szCs w:val="24"/>
        </w:rPr>
        <w:t>.</w:t>
      </w:r>
      <w:r w:rsidR="008B0579" w:rsidRPr="00076239">
        <w:rPr>
          <w:rFonts w:ascii="Times New Roman" w:hAnsi="Times New Roman" w:cs="Times New Roman"/>
          <w:b w:val="0"/>
          <w:sz w:val="24"/>
          <w:szCs w:val="24"/>
        </w:rPr>
        <w:t>.</w:t>
      </w:r>
      <w:r w:rsidR="00B33859">
        <w:rPr>
          <w:rFonts w:ascii="Times New Roman" w:hAnsi="Times New Roman" w:cs="Times New Roman"/>
          <w:b w:val="0"/>
          <w:sz w:val="24"/>
          <w:szCs w:val="24"/>
        </w:rPr>
        <w:t>..</w:t>
      </w:r>
      <w:r w:rsidR="000C0F63" w:rsidRPr="00076239">
        <w:rPr>
          <w:rFonts w:ascii="Times New Roman" w:hAnsi="Times New Roman" w:cs="Times New Roman"/>
          <w:b w:val="0"/>
          <w:sz w:val="24"/>
          <w:szCs w:val="24"/>
        </w:rPr>
        <w:t>11</w:t>
      </w:r>
    </w:p>
    <w:p w:rsidR="00401E30" w:rsidRPr="00076239" w:rsidRDefault="00401E30" w:rsidP="00016CE0">
      <w:pPr>
        <w:spacing w:after="0" w:line="240" w:lineRule="auto"/>
        <w:jc w:val="both"/>
        <w:rPr>
          <w:rFonts w:ascii="Times New Roman" w:hAnsi="Times New Roman" w:cs="Times New Roman"/>
          <w:sz w:val="24"/>
          <w:szCs w:val="24"/>
        </w:rPr>
      </w:pPr>
      <w:r w:rsidRPr="00076239">
        <w:rPr>
          <w:rStyle w:val="ab"/>
          <w:rFonts w:ascii="Times New Roman" w:hAnsi="Times New Roman" w:cs="Times New Roman"/>
          <w:b w:val="0"/>
          <w:color w:val="333333"/>
          <w:sz w:val="24"/>
          <w:szCs w:val="24"/>
        </w:rPr>
        <w:t>1.2</w:t>
      </w:r>
      <w:r w:rsidRPr="00076239">
        <w:rPr>
          <w:rStyle w:val="ab"/>
          <w:rFonts w:ascii="Times New Roman" w:hAnsi="Times New Roman" w:cs="Times New Roman"/>
          <w:color w:val="333333"/>
          <w:sz w:val="24"/>
          <w:szCs w:val="24"/>
        </w:rPr>
        <w:t xml:space="preserve">. </w:t>
      </w:r>
      <w:r w:rsidRPr="00076239">
        <w:rPr>
          <w:rFonts w:ascii="Times New Roman" w:hAnsi="Times New Roman" w:cs="Times New Roman"/>
          <w:sz w:val="24"/>
          <w:szCs w:val="24"/>
        </w:rPr>
        <w:t>Планир</w:t>
      </w:r>
      <w:r w:rsidR="00F15039" w:rsidRPr="00076239">
        <w:rPr>
          <w:rFonts w:ascii="Times New Roman" w:hAnsi="Times New Roman" w:cs="Times New Roman"/>
          <w:sz w:val="24"/>
          <w:szCs w:val="24"/>
        </w:rPr>
        <w:t>уемые результаты освоения уча</w:t>
      </w:r>
      <w:r w:rsidRPr="00076239">
        <w:rPr>
          <w:rFonts w:ascii="Times New Roman" w:hAnsi="Times New Roman" w:cs="Times New Roman"/>
          <w:sz w:val="24"/>
          <w:szCs w:val="24"/>
        </w:rPr>
        <w:t xml:space="preserve">щимися Основной </w:t>
      </w:r>
    </w:p>
    <w:p w:rsidR="00401E30" w:rsidRPr="00076239" w:rsidRDefault="00401E30" w:rsidP="00016CE0">
      <w:pPr>
        <w:spacing w:after="0" w:line="240" w:lineRule="auto"/>
        <w:jc w:val="both"/>
        <w:rPr>
          <w:rFonts w:ascii="Times New Roman" w:hAnsi="Times New Roman" w:cs="Times New Roman"/>
          <w:sz w:val="24"/>
          <w:szCs w:val="24"/>
        </w:rPr>
      </w:pPr>
      <w:r w:rsidRPr="00016CE0">
        <w:rPr>
          <w:rFonts w:ascii="Times New Roman" w:hAnsi="Times New Roman" w:cs="Times New Roman"/>
          <w:i/>
          <w:sz w:val="24"/>
          <w:szCs w:val="24"/>
        </w:rPr>
        <w:t xml:space="preserve">       </w:t>
      </w:r>
      <w:r w:rsidRPr="00076239">
        <w:rPr>
          <w:rFonts w:ascii="Times New Roman" w:hAnsi="Times New Roman" w:cs="Times New Roman"/>
          <w:sz w:val="24"/>
          <w:szCs w:val="24"/>
        </w:rPr>
        <w:t>образовательной программы начального общего образования</w:t>
      </w:r>
      <w:r w:rsidR="00076239">
        <w:rPr>
          <w:rFonts w:ascii="Times New Roman" w:hAnsi="Times New Roman" w:cs="Times New Roman"/>
          <w:sz w:val="24"/>
          <w:szCs w:val="24"/>
        </w:rPr>
        <w:t xml:space="preserve"> ………………………</w:t>
      </w:r>
      <w:r w:rsidR="00B33859">
        <w:rPr>
          <w:rFonts w:ascii="Times New Roman" w:hAnsi="Times New Roman" w:cs="Times New Roman"/>
          <w:sz w:val="24"/>
          <w:szCs w:val="24"/>
        </w:rPr>
        <w:t>…</w:t>
      </w:r>
      <w:r w:rsidR="00076239">
        <w:rPr>
          <w:rFonts w:ascii="Times New Roman" w:hAnsi="Times New Roman" w:cs="Times New Roman"/>
          <w:sz w:val="24"/>
          <w:szCs w:val="24"/>
        </w:rPr>
        <w:t>20</w:t>
      </w:r>
    </w:p>
    <w:p w:rsidR="00401E30" w:rsidRPr="00016CE0" w:rsidRDefault="00401E30" w:rsidP="00016CE0">
      <w:pPr>
        <w:pStyle w:val="afffe"/>
        <w:spacing w:line="240" w:lineRule="auto"/>
        <w:ind w:firstLine="0"/>
        <w:rPr>
          <w:rFonts w:ascii="Times New Roman" w:hAnsi="Times New Roman" w:cs="Times New Roman"/>
          <w:spacing w:val="-2"/>
          <w:sz w:val="24"/>
          <w:szCs w:val="24"/>
        </w:rPr>
      </w:pPr>
      <w:r w:rsidRPr="00016CE0">
        <w:rPr>
          <w:rFonts w:ascii="Times New Roman" w:hAnsi="Times New Roman" w:cs="Times New Roman"/>
          <w:spacing w:val="-2"/>
          <w:sz w:val="24"/>
          <w:szCs w:val="24"/>
        </w:rPr>
        <w:t>1.2.1. Общие положения…………………………………………………………………</w:t>
      </w:r>
      <w:r w:rsidR="000C0F63" w:rsidRPr="00016CE0">
        <w:rPr>
          <w:rFonts w:ascii="Times New Roman" w:hAnsi="Times New Roman" w:cs="Times New Roman"/>
          <w:spacing w:val="-2"/>
          <w:sz w:val="24"/>
          <w:szCs w:val="24"/>
        </w:rPr>
        <w:t>…</w:t>
      </w:r>
      <w:r w:rsidR="006E0B8A" w:rsidRPr="00016CE0">
        <w:rPr>
          <w:rFonts w:ascii="Times New Roman" w:hAnsi="Times New Roman" w:cs="Times New Roman"/>
          <w:spacing w:val="-2"/>
          <w:sz w:val="24"/>
          <w:szCs w:val="24"/>
        </w:rPr>
        <w:t>…</w:t>
      </w:r>
      <w:r w:rsidR="00B33859">
        <w:rPr>
          <w:rFonts w:ascii="Times New Roman" w:hAnsi="Times New Roman" w:cs="Times New Roman"/>
          <w:spacing w:val="-2"/>
          <w:sz w:val="24"/>
          <w:szCs w:val="24"/>
        </w:rPr>
        <w:t>…</w:t>
      </w:r>
      <w:r w:rsidR="00076239">
        <w:rPr>
          <w:rFonts w:ascii="Times New Roman" w:hAnsi="Times New Roman" w:cs="Times New Roman"/>
          <w:spacing w:val="-2"/>
          <w:sz w:val="24"/>
          <w:szCs w:val="24"/>
        </w:rPr>
        <w:t>.</w:t>
      </w:r>
      <w:r w:rsidR="000C0F63" w:rsidRPr="00016CE0">
        <w:rPr>
          <w:rFonts w:ascii="Times New Roman" w:hAnsi="Times New Roman" w:cs="Times New Roman"/>
          <w:spacing w:val="-2"/>
          <w:sz w:val="24"/>
          <w:szCs w:val="24"/>
        </w:rPr>
        <w:t>20</w:t>
      </w:r>
    </w:p>
    <w:p w:rsidR="00401E30" w:rsidRPr="00016CE0" w:rsidRDefault="00401E30" w:rsidP="00016CE0">
      <w:pPr>
        <w:pStyle w:val="afffe"/>
        <w:spacing w:line="240" w:lineRule="auto"/>
        <w:ind w:firstLine="0"/>
        <w:rPr>
          <w:rFonts w:ascii="Times New Roman" w:hAnsi="Times New Roman" w:cs="Times New Roman"/>
          <w:spacing w:val="4"/>
          <w:sz w:val="24"/>
          <w:szCs w:val="24"/>
        </w:rPr>
      </w:pPr>
      <w:r w:rsidRPr="00016CE0">
        <w:rPr>
          <w:rFonts w:ascii="Times New Roman" w:hAnsi="Times New Roman" w:cs="Times New Roman"/>
          <w:spacing w:val="4"/>
          <w:sz w:val="24"/>
          <w:szCs w:val="24"/>
        </w:rPr>
        <w:t>1.2.2. Ведущие целевые установки и основные ожидаемые резул</w:t>
      </w:r>
      <w:r w:rsidR="006E0B8A" w:rsidRPr="00016CE0">
        <w:rPr>
          <w:rFonts w:ascii="Times New Roman" w:hAnsi="Times New Roman" w:cs="Times New Roman"/>
          <w:spacing w:val="4"/>
          <w:sz w:val="24"/>
          <w:szCs w:val="24"/>
        </w:rPr>
        <w:t>ьтаты……………….</w:t>
      </w:r>
      <w:r w:rsidR="000C0F63" w:rsidRPr="00016CE0">
        <w:rPr>
          <w:rFonts w:ascii="Times New Roman" w:hAnsi="Times New Roman" w:cs="Times New Roman"/>
          <w:spacing w:val="4"/>
          <w:sz w:val="24"/>
          <w:szCs w:val="24"/>
        </w:rPr>
        <w:t>.</w:t>
      </w:r>
      <w:r w:rsidR="00076239">
        <w:rPr>
          <w:rFonts w:ascii="Times New Roman" w:hAnsi="Times New Roman" w:cs="Times New Roman"/>
          <w:spacing w:val="4"/>
          <w:sz w:val="24"/>
          <w:szCs w:val="24"/>
        </w:rPr>
        <w:t xml:space="preserve"> </w:t>
      </w:r>
      <w:r w:rsidR="000C0F63" w:rsidRPr="00016CE0">
        <w:rPr>
          <w:rFonts w:ascii="Times New Roman" w:hAnsi="Times New Roman" w:cs="Times New Roman"/>
          <w:spacing w:val="4"/>
          <w:sz w:val="24"/>
          <w:szCs w:val="24"/>
        </w:rPr>
        <w:t>22</w:t>
      </w:r>
    </w:p>
    <w:p w:rsidR="00401E30" w:rsidRPr="00016CE0" w:rsidRDefault="00401E30" w:rsidP="00016CE0">
      <w:pPr>
        <w:pStyle w:val="afffe"/>
        <w:spacing w:line="240" w:lineRule="auto"/>
        <w:ind w:firstLine="0"/>
        <w:rPr>
          <w:rFonts w:ascii="Times New Roman" w:hAnsi="Times New Roman" w:cs="Times New Roman"/>
          <w:spacing w:val="-2"/>
          <w:sz w:val="24"/>
          <w:szCs w:val="24"/>
        </w:rPr>
      </w:pPr>
      <w:r w:rsidRPr="00016CE0">
        <w:rPr>
          <w:rFonts w:ascii="Times New Roman" w:hAnsi="Times New Roman" w:cs="Times New Roman"/>
          <w:spacing w:val="-2"/>
          <w:sz w:val="24"/>
          <w:szCs w:val="24"/>
        </w:rPr>
        <w:t xml:space="preserve">1.2.3. Планируемые результаты освоения учебных программ и </w:t>
      </w:r>
    </w:p>
    <w:p w:rsidR="00401E30" w:rsidRPr="00016CE0" w:rsidRDefault="00401E30" w:rsidP="00016CE0">
      <w:pPr>
        <w:pStyle w:val="afffe"/>
        <w:spacing w:line="240" w:lineRule="auto"/>
        <w:ind w:firstLine="0"/>
        <w:rPr>
          <w:rFonts w:ascii="Times New Roman" w:hAnsi="Times New Roman" w:cs="Times New Roman"/>
          <w:spacing w:val="-2"/>
          <w:sz w:val="24"/>
          <w:szCs w:val="24"/>
        </w:rPr>
      </w:pPr>
      <w:r w:rsidRPr="00016CE0">
        <w:rPr>
          <w:rFonts w:ascii="Times New Roman" w:hAnsi="Times New Roman" w:cs="Times New Roman"/>
          <w:spacing w:val="-2"/>
          <w:sz w:val="24"/>
          <w:szCs w:val="24"/>
        </w:rPr>
        <w:t xml:space="preserve">         курсов внеурочной деятельности…………………………………………………</w:t>
      </w:r>
      <w:r w:rsidR="000C0F63" w:rsidRPr="00016CE0">
        <w:rPr>
          <w:rFonts w:ascii="Times New Roman" w:hAnsi="Times New Roman" w:cs="Times New Roman"/>
          <w:spacing w:val="-2"/>
          <w:sz w:val="24"/>
          <w:szCs w:val="24"/>
        </w:rPr>
        <w:t>….</w:t>
      </w:r>
      <w:r w:rsidR="008B0579" w:rsidRPr="00016CE0">
        <w:rPr>
          <w:rFonts w:ascii="Times New Roman" w:hAnsi="Times New Roman" w:cs="Times New Roman"/>
          <w:spacing w:val="-2"/>
          <w:sz w:val="24"/>
          <w:szCs w:val="24"/>
        </w:rPr>
        <w:t>.</w:t>
      </w:r>
      <w:r w:rsidR="000C0F63" w:rsidRPr="00016CE0">
        <w:rPr>
          <w:rFonts w:ascii="Times New Roman" w:hAnsi="Times New Roman" w:cs="Times New Roman"/>
          <w:spacing w:val="-2"/>
          <w:sz w:val="24"/>
          <w:szCs w:val="24"/>
        </w:rPr>
        <w:t>..</w:t>
      </w:r>
      <w:r w:rsidR="006E0B8A" w:rsidRPr="00016CE0">
        <w:rPr>
          <w:rFonts w:ascii="Times New Roman" w:hAnsi="Times New Roman" w:cs="Times New Roman"/>
          <w:spacing w:val="-2"/>
          <w:sz w:val="24"/>
          <w:szCs w:val="24"/>
        </w:rPr>
        <w:t>.</w:t>
      </w:r>
      <w:r w:rsidR="00B33859">
        <w:rPr>
          <w:rFonts w:ascii="Times New Roman" w:hAnsi="Times New Roman" w:cs="Times New Roman"/>
          <w:spacing w:val="-2"/>
          <w:sz w:val="24"/>
          <w:szCs w:val="24"/>
        </w:rPr>
        <w:t>.</w:t>
      </w:r>
      <w:r w:rsidR="006E0B8A" w:rsidRPr="00016CE0">
        <w:rPr>
          <w:rFonts w:ascii="Times New Roman" w:hAnsi="Times New Roman" w:cs="Times New Roman"/>
          <w:spacing w:val="-2"/>
          <w:sz w:val="24"/>
          <w:szCs w:val="24"/>
        </w:rPr>
        <w:t>.</w:t>
      </w:r>
      <w:r w:rsidR="00076239">
        <w:rPr>
          <w:rFonts w:ascii="Times New Roman" w:hAnsi="Times New Roman" w:cs="Times New Roman"/>
          <w:spacing w:val="-2"/>
          <w:sz w:val="24"/>
          <w:szCs w:val="24"/>
        </w:rPr>
        <w:t xml:space="preserve"> .</w:t>
      </w:r>
      <w:r w:rsidR="000C0F63" w:rsidRPr="00016CE0">
        <w:rPr>
          <w:rFonts w:ascii="Times New Roman" w:hAnsi="Times New Roman" w:cs="Times New Roman"/>
          <w:spacing w:val="-2"/>
          <w:sz w:val="24"/>
          <w:szCs w:val="24"/>
        </w:rPr>
        <w:t>23</w:t>
      </w:r>
    </w:p>
    <w:p w:rsidR="00401E30" w:rsidRPr="00016CE0" w:rsidRDefault="00401E30" w:rsidP="00016CE0">
      <w:pPr>
        <w:pStyle w:val="37"/>
        <w:spacing w:before="0" w:after="0" w:line="240" w:lineRule="auto"/>
        <w:jc w:val="both"/>
        <w:rPr>
          <w:rFonts w:ascii="Times New Roman" w:hAnsi="Times New Roman" w:cs="Times New Roman"/>
          <w:b w:val="0"/>
          <w:i w:val="0"/>
          <w:sz w:val="24"/>
          <w:szCs w:val="24"/>
        </w:rPr>
      </w:pPr>
      <w:r w:rsidRPr="00016CE0">
        <w:rPr>
          <w:rFonts w:ascii="Times New Roman" w:hAnsi="Times New Roman" w:cs="Times New Roman"/>
          <w:b w:val="0"/>
          <w:i w:val="0"/>
          <w:sz w:val="24"/>
          <w:szCs w:val="24"/>
        </w:rPr>
        <w:t xml:space="preserve">1.2.3.1. Формирование универсальных учебных </w:t>
      </w:r>
    </w:p>
    <w:p w:rsidR="00401E30" w:rsidRPr="00016CE0" w:rsidRDefault="00401E30" w:rsidP="00016CE0">
      <w:pPr>
        <w:pStyle w:val="37"/>
        <w:spacing w:before="0" w:after="0" w:line="240" w:lineRule="auto"/>
        <w:jc w:val="both"/>
        <w:rPr>
          <w:rFonts w:ascii="Times New Roman" w:hAnsi="Times New Roman" w:cs="Times New Roman"/>
          <w:b w:val="0"/>
          <w:bCs w:val="0"/>
          <w:i w:val="0"/>
          <w:sz w:val="24"/>
          <w:szCs w:val="24"/>
        </w:rPr>
      </w:pPr>
      <w:r w:rsidRPr="00016CE0">
        <w:rPr>
          <w:rFonts w:ascii="Times New Roman" w:hAnsi="Times New Roman" w:cs="Times New Roman"/>
          <w:b w:val="0"/>
          <w:i w:val="0"/>
          <w:sz w:val="24"/>
          <w:szCs w:val="24"/>
        </w:rPr>
        <w:t xml:space="preserve">         действий </w:t>
      </w:r>
      <w:r w:rsidRPr="00016CE0">
        <w:rPr>
          <w:rFonts w:ascii="Times New Roman" w:hAnsi="Times New Roman" w:cs="Times New Roman"/>
          <w:b w:val="0"/>
          <w:bCs w:val="0"/>
          <w:i w:val="0"/>
          <w:sz w:val="24"/>
          <w:szCs w:val="24"/>
        </w:rPr>
        <w:t>(личностные и метапредметные результаты)…………………………</w:t>
      </w:r>
      <w:r w:rsidR="000C0F63" w:rsidRPr="00016CE0">
        <w:rPr>
          <w:rFonts w:ascii="Times New Roman" w:hAnsi="Times New Roman" w:cs="Times New Roman"/>
          <w:b w:val="0"/>
          <w:bCs w:val="0"/>
          <w:i w:val="0"/>
          <w:sz w:val="24"/>
          <w:szCs w:val="24"/>
        </w:rPr>
        <w:t>…</w:t>
      </w:r>
      <w:r w:rsidR="00F637E9" w:rsidRPr="00016CE0">
        <w:rPr>
          <w:rFonts w:ascii="Times New Roman" w:hAnsi="Times New Roman" w:cs="Times New Roman"/>
          <w:b w:val="0"/>
          <w:bCs w:val="0"/>
          <w:i w:val="0"/>
          <w:sz w:val="24"/>
          <w:szCs w:val="24"/>
        </w:rPr>
        <w:t>…</w:t>
      </w:r>
      <w:r w:rsidR="006E0B8A" w:rsidRPr="00016CE0">
        <w:rPr>
          <w:rFonts w:ascii="Times New Roman" w:hAnsi="Times New Roman" w:cs="Times New Roman"/>
          <w:b w:val="0"/>
          <w:bCs w:val="0"/>
          <w:i w:val="0"/>
          <w:sz w:val="24"/>
          <w:szCs w:val="24"/>
        </w:rPr>
        <w:t>.</w:t>
      </w:r>
      <w:r w:rsidR="00B33859">
        <w:rPr>
          <w:rFonts w:ascii="Times New Roman" w:hAnsi="Times New Roman" w:cs="Times New Roman"/>
          <w:b w:val="0"/>
          <w:bCs w:val="0"/>
          <w:i w:val="0"/>
          <w:sz w:val="24"/>
          <w:szCs w:val="24"/>
        </w:rPr>
        <w:t>.</w:t>
      </w:r>
      <w:r w:rsidR="006E0B8A" w:rsidRPr="00016CE0">
        <w:rPr>
          <w:rFonts w:ascii="Times New Roman" w:hAnsi="Times New Roman" w:cs="Times New Roman"/>
          <w:b w:val="0"/>
          <w:bCs w:val="0"/>
          <w:i w:val="0"/>
          <w:sz w:val="24"/>
          <w:szCs w:val="24"/>
        </w:rPr>
        <w:t>.</w:t>
      </w:r>
      <w:r w:rsidR="000C0F63" w:rsidRPr="00016CE0">
        <w:rPr>
          <w:rFonts w:ascii="Times New Roman" w:hAnsi="Times New Roman" w:cs="Times New Roman"/>
          <w:b w:val="0"/>
          <w:bCs w:val="0"/>
          <w:i w:val="0"/>
          <w:sz w:val="24"/>
          <w:szCs w:val="24"/>
        </w:rPr>
        <w:t>25</w:t>
      </w:r>
    </w:p>
    <w:p w:rsidR="00016CE0" w:rsidRPr="00016CE0" w:rsidRDefault="00016CE0" w:rsidP="00016CE0">
      <w:pPr>
        <w:pStyle w:val="37"/>
        <w:spacing w:before="0" w:after="0" w:line="240" w:lineRule="auto"/>
        <w:jc w:val="left"/>
        <w:rPr>
          <w:rFonts w:ascii="Times New Roman" w:hAnsi="Times New Roman" w:cs="Times New Roman"/>
          <w:b w:val="0"/>
          <w:i w:val="0"/>
          <w:sz w:val="24"/>
          <w:szCs w:val="24"/>
        </w:rPr>
      </w:pPr>
      <w:r w:rsidRPr="00016CE0">
        <w:rPr>
          <w:rFonts w:ascii="Times New Roman" w:hAnsi="Times New Roman" w:cs="Times New Roman"/>
          <w:b w:val="0"/>
          <w:i w:val="0"/>
          <w:sz w:val="24"/>
          <w:szCs w:val="24"/>
        </w:rPr>
        <w:t>1.2.3.2. Чтение. Работа с текстом ……………………………………………………………</w:t>
      </w:r>
      <w:r w:rsidR="00B33859">
        <w:rPr>
          <w:rFonts w:ascii="Times New Roman" w:hAnsi="Times New Roman" w:cs="Times New Roman"/>
          <w:b w:val="0"/>
          <w:i w:val="0"/>
          <w:sz w:val="24"/>
          <w:szCs w:val="24"/>
        </w:rPr>
        <w:t>…</w:t>
      </w:r>
      <w:r w:rsidR="00076239">
        <w:rPr>
          <w:rFonts w:ascii="Times New Roman" w:hAnsi="Times New Roman" w:cs="Times New Roman"/>
          <w:b w:val="0"/>
          <w:i w:val="0"/>
          <w:sz w:val="24"/>
          <w:szCs w:val="24"/>
        </w:rPr>
        <w:t>31</w:t>
      </w:r>
    </w:p>
    <w:p w:rsidR="00401E30" w:rsidRPr="00016CE0" w:rsidRDefault="006B0432" w:rsidP="00016CE0">
      <w:pPr>
        <w:pStyle w:val="37"/>
        <w:spacing w:before="0" w:after="0" w:line="240" w:lineRule="auto"/>
        <w:jc w:val="left"/>
        <w:rPr>
          <w:rFonts w:ascii="Times New Roman" w:hAnsi="Times New Roman" w:cs="Times New Roman"/>
          <w:b w:val="0"/>
          <w:i w:val="0"/>
          <w:sz w:val="24"/>
          <w:szCs w:val="24"/>
        </w:rPr>
      </w:pPr>
      <w:r w:rsidRPr="00016CE0">
        <w:rPr>
          <w:rFonts w:ascii="Times New Roman" w:hAnsi="Times New Roman" w:cs="Times New Roman"/>
          <w:b w:val="0"/>
          <w:i w:val="0"/>
          <w:sz w:val="24"/>
          <w:szCs w:val="24"/>
        </w:rPr>
        <w:t>1.2.3.</w:t>
      </w:r>
      <w:r w:rsidR="00016CE0" w:rsidRPr="00016CE0">
        <w:rPr>
          <w:rFonts w:ascii="Times New Roman" w:hAnsi="Times New Roman" w:cs="Times New Roman"/>
          <w:b w:val="0"/>
          <w:i w:val="0"/>
          <w:sz w:val="24"/>
          <w:szCs w:val="24"/>
        </w:rPr>
        <w:t>3</w:t>
      </w:r>
      <w:r w:rsidR="00401E30" w:rsidRPr="00016CE0">
        <w:rPr>
          <w:rFonts w:ascii="Times New Roman" w:hAnsi="Times New Roman" w:cs="Times New Roman"/>
          <w:b w:val="0"/>
          <w:i w:val="0"/>
          <w:sz w:val="24"/>
          <w:szCs w:val="24"/>
        </w:rPr>
        <w:t>. Формир</w:t>
      </w:r>
      <w:r w:rsidR="00F15039" w:rsidRPr="00016CE0">
        <w:rPr>
          <w:rFonts w:ascii="Times New Roman" w:hAnsi="Times New Roman" w:cs="Times New Roman"/>
          <w:b w:val="0"/>
          <w:i w:val="0"/>
          <w:sz w:val="24"/>
          <w:szCs w:val="24"/>
        </w:rPr>
        <w:t>ование ИКТ­компетентности уча</w:t>
      </w:r>
      <w:r w:rsidR="00401E30" w:rsidRPr="00016CE0">
        <w:rPr>
          <w:rFonts w:ascii="Times New Roman" w:hAnsi="Times New Roman" w:cs="Times New Roman"/>
          <w:b w:val="0"/>
          <w:i w:val="0"/>
          <w:sz w:val="24"/>
          <w:szCs w:val="24"/>
        </w:rPr>
        <w:t>щихся</w:t>
      </w:r>
    </w:p>
    <w:p w:rsidR="00401E30" w:rsidRPr="00016CE0" w:rsidRDefault="00401E30" w:rsidP="00016CE0">
      <w:pPr>
        <w:pStyle w:val="37"/>
        <w:spacing w:before="0" w:after="0" w:line="240" w:lineRule="auto"/>
        <w:jc w:val="left"/>
        <w:rPr>
          <w:rFonts w:ascii="Times New Roman" w:hAnsi="Times New Roman" w:cs="Times New Roman"/>
          <w:b w:val="0"/>
          <w:i w:val="0"/>
          <w:sz w:val="24"/>
          <w:szCs w:val="24"/>
        </w:rPr>
      </w:pPr>
      <w:r w:rsidRPr="00016CE0">
        <w:rPr>
          <w:rFonts w:ascii="Times New Roman" w:hAnsi="Times New Roman" w:cs="Times New Roman"/>
          <w:b w:val="0"/>
          <w:i w:val="0"/>
          <w:sz w:val="24"/>
          <w:szCs w:val="24"/>
        </w:rPr>
        <w:t xml:space="preserve">         (метапредметные результаты)……………………………………………………</w:t>
      </w:r>
      <w:r w:rsidR="000C0F63"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B33859">
        <w:rPr>
          <w:rFonts w:ascii="Times New Roman" w:hAnsi="Times New Roman" w:cs="Times New Roman"/>
          <w:b w:val="0"/>
          <w:i w:val="0"/>
          <w:sz w:val="24"/>
          <w:szCs w:val="24"/>
        </w:rPr>
        <w:t>…34</w:t>
      </w:r>
    </w:p>
    <w:p w:rsidR="00401E30" w:rsidRPr="00016CE0" w:rsidRDefault="00016CE0" w:rsidP="00016CE0">
      <w:pPr>
        <w:pStyle w:val="37"/>
        <w:spacing w:before="0" w:after="0" w:line="240" w:lineRule="auto"/>
        <w:jc w:val="both"/>
        <w:rPr>
          <w:rFonts w:ascii="Times New Roman" w:hAnsi="Times New Roman" w:cs="Times New Roman"/>
          <w:b w:val="0"/>
          <w:i w:val="0"/>
          <w:sz w:val="24"/>
          <w:szCs w:val="24"/>
        </w:rPr>
      </w:pPr>
      <w:r w:rsidRPr="00016CE0">
        <w:rPr>
          <w:rFonts w:ascii="Times New Roman" w:hAnsi="Times New Roman" w:cs="Times New Roman"/>
          <w:b w:val="0"/>
          <w:i w:val="0"/>
          <w:sz w:val="24"/>
          <w:szCs w:val="24"/>
        </w:rPr>
        <w:t>1.2.3.4</w:t>
      </w:r>
      <w:r w:rsidR="00401E30" w:rsidRPr="00016CE0">
        <w:rPr>
          <w:rFonts w:ascii="Times New Roman" w:hAnsi="Times New Roman" w:cs="Times New Roman"/>
          <w:b w:val="0"/>
          <w:i w:val="0"/>
          <w:sz w:val="24"/>
          <w:szCs w:val="24"/>
        </w:rPr>
        <w:t>.Русский язык……………………………………………………………………</w:t>
      </w:r>
      <w:r w:rsidR="000C0F63" w:rsidRPr="00016CE0">
        <w:rPr>
          <w:rFonts w:ascii="Times New Roman" w:hAnsi="Times New Roman" w:cs="Times New Roman"/>
          <w:b w:val="0"/>
          <w:i w:val="0"/>
          <w:sz w:val="24"/>
          <w:szCs w:val="24"/>
        </w:rPr>
        <w:t>.......</w:t>
      </w:r>
      <w:r w:rsidR="00F637E9"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0C0F63" w:rsidRPr="00016CE0">
        <w:rPr>
          <w:rFonts w:ascii="Times New Roman" w:hAnsi="Times New Roman" w:cs="Times New Roman"/>
          <w:b w:val="0"/>
          <w:i w:val="0"/>
          <w:sz w:val="24"/>
          <w:szCs w:val="24"/>
        </w:rPr>
        <w:t>3</w:t>
      </w:r>
      <w:r w:rsidR="008B0579" w:rsidRPr="00016CE0">
        <w:rPr>
          <w:rFonts w:ascii="Times New Roman" w:hAnsi="Times New Roman" w:cs="Times New Roman"/>
          <w:b w:val="0"/>
          <w:i w:val="0"/>
          <w:sz w:val="24"/>
          <w:szCs w:val="24"/>
        </w:rPr>
        <w:t>7</w:t>
      </w:r>
    </w:p>
    <w:p w:rsidR="00401E30" w:rsidRDefault="00016CE0" w:rsidP="00016CE0">
      <w:pPr>
        <w:pStyle w:val="37"/>
        <w:spacing w:before="0" w:after="0" w:line="240" w:lineRule="auto"/>
        <w:jc w:val="both"/>
        <w:rPr>
          <w:rFonts w:ascii="Times New Roman" w:hAnsi="Times New Roman" w:cs="Times New Roman"/>
          <w:b w:val="0"/>
          <w:i w:val="0"/>
          <w:sz w:val="24"/>
          <w:szCs w:val="24"/>
        </w:rPr>
      </w:pPr>
      <w:r w:rsidRPr="00016CE0">
        <w:rPr>
          <w:rFonts w:ascii="Times New Roman" w:hAnsi="Times New Roman" w:cs="Times New Roman"/>
          <w:b w:val="0"/>
          <w:i w:val="0"/>
          <w:sz w:val="24"/>
          <w:szCs w:val="24"/>
        </w:rPr>
        <w:t>1.2.3.5</w:t>
      </w:r>
      <w:r w:rsidR="00401E30" w:rsidRPr="00016CE0">
        <w:rPr>
          <w:rFonts w:ascii="Times New Roman" w:hAnsi="Times New Roman" w:cs="Times New Roman"/>
          <w:b w:val="0"/>
          <w:i w:val="0"/>
          <w:sz w:val="24"/>
          <w:szCs w:val="24"/>
        </w:rPr>
        <w:t>.Литературное чтение……………………………………………………………</w:t>
      </w:r>
      <w:r w:rsidR="000C0F63"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8B0579" w:rsidRPr="00016CE0">
        <w:rPr>
          <w:rFonts w:ascii="Times New Roman" w:hAnsi="Times New Roman" w:cs="Times New Roman"/>
          <w:b w:val="0"/>
          <w:i w:val="0"/>
          <w:sz w:val="24"/>
          <w:szCs w:val="24"/>
        </w:rPr>
        <w:t>4</w:t>
      </w:r>
      <w:r w:rsidR="00076239">
        <w:rPr>
          <w:rFonts w:ascii="Times New Roman" w:hAnsi="Times New Roman" w:cs="Times New Roman"/>
          <w:b w:val="0"/>
          <w:i w:val="0"/>
          <w:sz w:val="24"/>
          <w:szCs w:val="24"/>
        </w:rPr>
        <w:t>3</w:t>
      </w:r>
    </w:p>
    <w:p w:rsidR="000C0C62"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1.2.3.6.Родной язык ……………………………………………………………………………..49</w:t>
      </w:r>
    </w:p>
    <w:p w:rsidR="000C0C62"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1.2.3.7.Литературное чтение на родном языке………………………………………………</w:t>
      </w:r>
      <w:r w:rsidR="00EE2DF0">
        <w:rPr>
          <w:rFonts w:ascii="Times New Roman" w:hAnsi="Times New Roman" w:cs="Times New Roman"/>
          <w:b w:val="0"/>
          <w:i w:val="0"/>
          <w:sz w:val="24"/>
          <w:szCs w:val="24"/>
        </w:rPr>
        <w:t>.51</w:t>
      </w:r>
    </w:p>
    <w:p w:rsidR="008B0579" w:rsidRPr="00016CE0" w:rsidRDefault="000C0C62" w:rsidP="00016CE0">
      <w:pPr>
        <w:spacing w:after="0" w:line="240" w:lineRule="auto"/>
        <w:ind w:right="-14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1.2.3.8</w:t>
      </w:r>
      <w:r w:rsidR="00E53B0F">
        <w:rPr>
          <w:rFonts w:ascii="Times New Roman" w:eastAsia="Times New Roman" w:hAnsi="Times New Roman" w:cs="Times New Roman"/>
          <w:bCs/>
          <w:sz w:val="24"/>
          <w:szCs w:val="24"/>
        </w:rPr>
        <w:t>. Основы религиозных  культур</w:t>
      </w:r>
      <w:r w:rsidR="00401E30" w:rsidRPr="00016CE0">
        <w:rPr>
          <w:rFonts w:ascii="Times New Roman" w:eastAsia="Times New Roman" w:hAnsi="Times New Roman" w:cs="Times New Roman"/>
          <w:bCs/>
          <w:sz w:val="24"/>
          <w:szCs w:val="24"/>
        </w:rPr>
        <w:t xml:space="preserve"> и светской этики</w:t>
      </w:r>
      <w:r w:rsidR="00E53B0F">
        <w:rPr>
          <w:rFonts w:ascii="Times New Roman" w:eastAsia="Times New Roman" w:hAnsi="Times New Roman" w:cs="Times New Roman"/>
          <w:bCs/>
          <w:sz w:val="24"/>
          <w:szCs w:val="24"/>
        </w:rPr>
        <w:t xml:space="preserve"> ..</w:t>
      </w:r>
      <w:r w:rsidR="00401E30" w:rsidRPr="00016CE0">
        <w:rPr>
          <w:rFonts w:ascii="Times New Roman" w:eastAsia="Times New Roman" w:hAnsi="Times New Roman" w:cs="Times New Roman"/>
          <w:bCs/>
          <w:sz w:val="24"/>
          <w:szCs w:val="24"/>
        </w:rPr>
        <w:t>…………………………</w:t>
      </w:r>
      <w:r w:rsidR="000C0F63" w:rsidRPr="00016CE0">
        <w:rPr>
          <w:rFonts w:ascii="Times New Roman" w:eastAsia="Times New Roman" w:hAnsi="Times New Roman" w:cs="Times New Roman"/>
          <w:bCs/>
          <w:sz w:val="24"/>
          <w:szCs w:val="24"/>
        </w:rPr>
        <w:t>……</w:t>
      </w:r>
      <w:r w:rsidR="006E0B8A" w:rsidRPr="00016CE0">
        <w:rPr>
          <w:rFonts w:ascii="Times New Roman" w:eastAsia="Times New Roman" w:hAnsi="Times New Roman" w:cs="Times New Roman"/>
          <w:bCs/>
          <w:sz w:val="24"/>
          <w:szCs w:val="24"/>
        </w:rPr>
        <w:t>.</w:t>
      </w:r>
      <w:r w:rsidR="008B0579" w:rsidRPr="00016CE0">
        <w:rPr>
          <w:rFonts w:ascii="Times New Roman" w:eastAsia="Times New Roman" w:hAnsi="Times New Roman" w:cs="Times New Roman"/>
          <w:bCs/>
          <w:sz w:val="24"/>
          <w:szCs w:val="24"/>
        </w:rPr>
        <w:t>.</w:t>
      </w:r>
      <w:r w:rsidR="006E0B8A" w:rsidRPr="00016CE0">
        <w:rPr>
          <w:rFonts w:ascii="Times New Roman" w:eastAsia="Times New Roman" w:hAnsi="Times New Roman" w:cs="Times New Roman"/>
          <w:bCs/>
          <w:sz w:val="24"/>
          <w:szCs w:val="24"/>
        </w:rPr>
        <w:t>.</w:t>
      </w:r>
      <w:r w:rsidR="008B0579" w:rsidRPr="00016CE0">
        <w:rPr>
          <w:rFonts w:ascii="Times New Roman" w:eastAsia="Times New Roman" w:hAnsi="Times New Roman" w:cs="Times New Roman"/>
          <w:bCs/>
          <w:sz w:val="24"/>
          <w:szCs w:val="24"/>
        </w:rPr>
        <w:t>..</w:t>
      </w:r>
      <w:r w:rsidR="00076239">
        <w:rPr>
          <w:rFonts w:ascii="Times New Roman" w:eastAsia="Times New Roman" w:hAnsi="Times New Roman" w:cs="Times New Roman"/>
          <w:bCs/>
          <w:sz w:val="24"/>
          <w:szCs w:val="24"/>
        </w:rPr>
        <w:t xml:space="preserve"> </w:t>
      </w:r>
      <w:r w:rsidR="00EE2DF0">
        <w:rPr>
          <w:rFonts w:ascii="Times New Roman" w:eastAsia="Times New Roman" w:hAnsi="Times New Roman" w:cs="Times New Roman"/>
          <w:bCs/>
          <w:sz w:val="24"/>
          <w:szCs w:val="24"/>
        </w:rPr>
        <w:t>53</w:t>
      </w:r>
    </w:p>
    <w:p w:rsidR="00401E30"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1.2.3.9</w:t>
      </w:r>
      <w:r w:rsidR="00401E30" w:rsidRPr="00016CE0">
        <w:rPr>
          <w:rFonts w:ascii="Times New Roman" w:hAnsi="Times New Roman" w:cs="Times New Roman"/>
          <w:b w:val="0"/>
          <w:i w:val="0"/>
          <w:sz w:val="24"/>
          <w:szCs w:val="24"/>
        </w:rPr>
        <w:t>. Англи</w:t>
      </w:r>
      <w:r w:rsidR="006E0B8A" w:rsidRPr="00016CE0">
        <w:rPr>
          <w:rFonts w:ascii="Times New Roman" w:hAnsi="Times New Roman" w:cs="Times New Roman"/>
          <w:b w:val="0"/>
          <w:i w:val="0"/>
          <w:sz w:val="24"/>
          <w:szCs w:val="24"/>
        </w:rPr>
        <w:t>йский  язык ……………………………………………………</w:t>
      </w:r>
      <w:r w:rsidR="00401E30"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8B0579" w:rsidRPr="00016CE0">
        <w:rPr>
          <w:rFonts w:ascii="Times New Roman" w:hAnsi="Times New Roman" w:cs="Times New Roman"/>
          <w:b w:val="0"/>
          <w:i w:val="0"/>
          <w:sz w:val="24"/>
          <w:szCs w:val="24"/>
        </w:rPr>
        <w:t>5</w:t>
      </w:r>
      <w:r w:rsidR="00EE2DF0">
        <w:rPr>
          <w:rFonts w:ascii="Times New Roman" w:hAnsi="Times New Roman" w:cs="Times New Roman"/>
          <w:b w:val="0"/>
          <w:i w:val="0"/>
          <w:sz w:val="24"/>
          <w:szCs w:val="24"/>
        </w:rPr>
        <w:t>5</w:t>
      </w:r>
    </w:p>
    <w:p w:rsidR="00401E30"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1.2.3.10</w:t>
      </w:r>
      <w:r w:rsidR="00401E30" w:rsidRPr="00016CE0">
        <w:rPr>
          <w:rFonts w:ascii="Times New Roman" w:hAnsi="Times New Roman" w:cs="Times New Roman"/>
          <w:b w:val="0"/>
          <w:i w:val="0"/>
          <w:sz w:val="24"/>
          <w:szCs w:val="24"/>
        </w:rPr>
        <w:t>. Математика и информатика……………………………………………………</w:t>
      </w:r>
      <w:r w:rsidR="000C0F63"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EE2DF0">
        <w:rPr>
          <w:rFonts w:ascii="Times New Roman" w:hAnsi="Times New Roman" w:cs="Times New Roman"/>
          <w:b w:val="0"/>
          <w:i w:val="0"/>
          <w:sz w:val="24"/>
          <w:szCs w:val="24"/>
        </w:rPr>
        <w:t>60</w:t>
      </w:r>
    </w:p>
    <w:p w:rsidR="00401E30" w:rsidRPr="00016CE0" w:rsidRDefault="000C0C62" w:rsidP="00016CE0">
      <w:pPr>
        <w:pStyle w:val="affff3"/>
        <w:spacing w:line="240" w:lineRule="auto"/>
        <w:ind w:firstLine="0"/>
        <w:rPr>
          <w:rFonts w:ascii="Times New Roman" w:hAnsi="Times New Roman" w:cs="Times New Roman"/>
          <w:i w:val="0"/>
          <w:sz w:val="24"/>
          <w:szCs w:val="24"/>
        </w:rPr>
      </w:pPr>
      <w:r>
        <w:rPr>
          <w:rFonts w:ascii="Times New Roman" w:hAnsi="Times New Roman" w:cs="Times New Roman"/>
          <w:i w:val="0"/>
          <w:sz w:val="24"/>
          <w:szCs w:val="24"/>
        </w:rPr>
        <w:t>1.2.3.11</w:t>
      </w:r>
      <w:r w:rsidR="00401E30" w:rsidRPr="00016CE0">
        <w:rPr>
          <w:rFonts w:ascii="Times New Roman" w:hAnsi="Times New Roman" w:cs="Times New Roman"/>
          <w:i w:val="0"/>
          <w:sz w:val="24"/>
          <w:szCs w:val="24"/>
        </w:rPr>
        <w:t>.Окружающий мир………………………………………………………………</w:t>
      </w:r>
      <w:r w:rsidR="008B0579" w:rsidRPr="00016CE0">
        <w:rPr>
          <w:rFonts w:ascii="Times New Roman" w:hAnsi="Times New Roman" w:cs="Times New Roman"/>
          <w:i w:val="0"/>
          <w:sz w:val="24"/>
          <w:szCs w:val="24"/>
        </w:rPr>
        <w:t>…</w:t>
      </w:r>
      <w:r w:rsidR="00F637E9" w:rsidRPr="00016CE0">
        <w:rPr>
          <w:rFonts w:ascii="Times New Roman" w:hAnsi="Times New Roman" w:cs="Times New Roman"/>
          <w:i w:val="0"/>
          <w:sz w:val="24"/>
          <w:szCs w:val="24"/>
        </w:rPr>
        <w:t>.</w:t>
      </w:r>
      <w:r w:rsidR="006E0B8A" w:rsidRPr="00016CE0">
        <w:rPr>
          <w:rFonts w:ascii="Times New Roman" w:hAnsi="Times New Roman" w:cs="Times New Roman"/>
          <w:i w:val="0"/>
          <w:sz w:val="24"/>
          <w:szCs w:val="24"/>
        </w:rPr>
        <w:t>..…</w:t>
      </w:r>
      <w:r w:rsidR="00EE2DF0">
        <w:rPr>
          <w:rFonts w:ascii="Times New Roman" w:hAnsi="Times New Roman" w:cs="Times New Roman"/>
          <w:i w:val="0"/>
          <w:sz w:val="24"/>
          <w:szCs w:val="24"/>
        </w:rPr>
        <w:t>64</w:t>
      </w:r>
    </w:p>
    <w:p w:rsidR="00401E30"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1.2.3.12</w:t>
      </w:r>
      <w:r w:rsidR="00401E30" w:rsidRPr="00016CE0">
        <w:rPr>
          <w:rFonts w:ascii="Times New Roman" w:hAnsi="Times New Roman" w:cs="Times New Roman"/>
          <w:b w:val="0"/>
          <w:i w:val="0"/>
          <w:sz w:val="24"/>
          <w:szCs w:val="24"/>
        </w:rPr>
        <w:t>. Изобразительное искусство…………………………………………</w:t>
      </w:r>
      <w:r w:rsidR="006E0B8A" w:rsidRPr="00016CE0">
        <w:rPr>
          <w:rFonts w:ascii="Times New Roman" w:hAnsi="Times New Roman" w:cs="Times New Roman"/>
          <w:b w:val="0"/>
          <w:i w:val="0"/>
          <w:sz w:val="24"/>
          <w:szCs w:val="24"/>
        </w:rPr>
        <w:t>.</w:t>
      </w:r>
      <w:r w:rsidR="00401E30"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0C0F63" w:rsidRPr="00016CE0">
        <w:rPr>
          <w:rFonts w:ascii="Times New Roman" w:hAnsi="Times New Roman" w:cs="Times New Roman"/>
          <w:b w:val="0"/>
          <w:i w:val="0"/>
          <w:sz w:val="24"/>
          <w:szCs w:val="24"/>
        </w:rPr>
        <w:t>6</w:t>
      </w:r>
      <w:r w:rsidR="00EE2DF0">
        <w:rPr>
          <w:rFonts w:ascii="Times New Roman" w:hAnsi="Times New Roman" w:cs="Times New Roman"/>
          <w:b w:val="0"/>
          <w:i w:val="0"/>
          <w:sz w:val="24"/>
          <w:szCs w:val="24"/>
        </w:rPr>
        <w:t>7</w:t>
      </w:r>
    </w:p>
    <w:p w:rsidR="00401E30"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1.2.3.13</w:t>
      </w:r>
      <w:r w:rsidR="00401E30" w:rsidRPr="00016CE0">
        <w:rPr>
          <w:rFonts w:ascii="Times New Roman" w:hAnsi="Times New Roman" w:cs="Times New Roman"/>
          <w:b w:val="0"/>
          <w:i w:val="0"/>
          <w:sz w:val="24"/>
          <w:szCs w:val="24"/>
        </w:rPr>
        <w:t>. Музыка……………………………………………………</w:t>
      </w:r>
      <w:r w:rsidR="006E0B8A" w:rsidRPr="00016CE0">
        <w:rPr>
          <w:rFonts w:ascii="Times New Roman" w:hAnsi="Times New Roman" w:cs="Times New Roman"/>
          <w:b w:val="0"/>
          <w:i w:val="0"/>
          <w:sz w:val="24"/>
          <w:szCs w:val="24"/>
        </w:rPr>
        <w:t>.</w:t>
      </w:r>
      <w:r w:rsidR="00401E30" w:rsidRPr="00016CE0">
        <w:rPr>
          <w:rFonts w:ascii="Times New Roman" w:hAnsi="Times New Roman" w:cs="Times New Roman"/>
          <w:b w:val="0"/>
          <w:i w:val="0"/>
          <w:sz w:val="24"/>
          <w:szCs w:val="24"/>
        </w:rPr>
        <w:t>……………………</w:t>
      </w:r>
      <w:r w:rsidR="00F637E9"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EE2DF0">
        <w:rPr>
          <w:rFonts w:ascii="Times New Roman" w:hAnsi="Times New Roman" w:cs="Times New Roman"/>
          <w:b w:val="0"/>
          <w:i w:val="0"/>
          <w:sz w:val="24"/>
          <w:szCs w:val="24"/>
        </w:rPr>
        <w:t>71</w:t>
      </w:r>
    </w:p>
    <w:p w:rsidR="00401E30" w:rsidRPr="00016CE0" w:rsidRDefault="000C0C62" w:rsidP="00016CE0">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1.2.3.14</w:t>
      </w:r>
      <w:r w:rsidR="00401E30" w:rsidRPr="00016CE0">
        <w:rPr>
          <w:rFonts w:ascii="Times New Roman" w:hAnsi="Times New Roman" w:cs="Times New Roman"/>
          <w:b w:val="0"/>
          <w:i w:val="0"/>
          <w:sz w:val="24"/>
          <w:szCs w:val="24"/>
        </w:rPr>
        <w:t>. Технология……………………………………………………………………</w:t>
      </w:r>
      <w:r w:rsidR="006E0B8A"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8B0579" w:rsidRPr="00016CE0">
        <w:rPr>
          <w:rFonts w:ascii="Times New Roman" w:hAnsi="Times New Roman" w:cs="Times New Roman"/>
          <w:b w:val="0"/>
          <w:i w:val="0"/>
          <w:sz w:val="24"/>
          <w:szCs w:val="24"/>
        </w:rPr>
        <w:t>.</w:t>
      </w:r>
      <w:r w:rsidR="00076239">
        <w:rPr>
          <w:rFonts w:ascii="Times New Roman" w:hAnsi="Times New Roman" w:cs="Times New Roman"/>
          <w:b w:val="0"/>
          <w:i w:val="0"/>
          <w:sz w:val="24"/>
          <w:szCs w:val="24"/>
        </w:rPr>
        <w:t xml:space="preserve"> </w:t>
      </w:r>
      <w:r w:rsidR="00EE2DF0">
        <w:rPr>
          <w:rFonts w:ascii="Times New Roman" w:hAnsi="Times New Roman" w:cs="Times New Roman"/>
          <w:b w:val="0"/>
          <w:i w:val="0"/>
          <w:sz w:val="24"/>
          <w:szCs w:val="24"/>
        </w:rPr>
        <w:t>.73</w:t>
      </w:r>
    </w:p>
    <w:p w:rsidR="001A6586" w:rsidRPr="00622331" w:rsidRDefault="000C0C62" w:rsidP="00622331">
      <w:pPr>
        <w:pStyle w:val="37"/>
        <w:spacing w:before="0" w:after="0" w:line="240" w:lineRule="auto"/>
        <w:jc w:val="both"/>
        <w:rPr>
          <w:rFonts w:ascii="Times New Roman" w:hAnsi="Times New Roman" w:cs="Times New Roman"/>
          <w:b w:val="0"/>
          <w:i w:val="0"/>
          <w:sz w:val="24"/>
          <w:szCs w:val="24"/>
        </w:rPr>
      </w:pPr>
      <w:r>
        <w:rPr>
          <w:rFonts w:ascii="Times New Roman" w:hAnsi="Times New Roman" w:cs="Times New Roman"/>
          <w:b w:val="0"/>
          <w:i w:val="0"/>
          <w:sz w:val="24"/>
          <w:szCs w:val="24"/>
        </w:rPr>
        <w:t>1.2.3.15</w:t>
      </w:r>
      <w:r w:rsidR="00401E30" w:rsidRPr="00016CE0">
        <w:rPr>
          <w:rFonts w:ascii="Times New Roman" w:hAnsi="Times New Roman" w:cs="Times New Roman"/>
          <w:b w:val="0"/>
          <w:i w:val="0"/>
          <w:sz w:val="24"/>
          <w:szCs w:val="24"/>
        </w:rPr>
        <w:t>. Физическая культура…………………………………………………………</w:t>
      </w:r>
      <w:r w:rsidR="000C0F63" w:rsidRPr="00016CE0">
        <w:rPr>
          <w:rFonts w:ascii="Times New Roman" w:hAnsi="Times New Roman" w:cs="Times New Roman"/>
          <w:b w:val="0"/>
          <w:i w:val="0"/>
          <w:sz w:val="24"/>
          <w:szCs w:val="24"/>
        </w:rPr>
        <w:t>…</w:t>
      </w:r>
      <w:r w:rsidR="006E0B8A" w:rsidRPr="00016CE0">
        <w:rPr>
          <w:rFonts w:ascii="Times New Roman" w:hAnsi="Times New Roman" w:cs="Times New Roman"/>
          <w:b w:val="0"/>
          <w:i w:val="0"/>
          <w:sz w:val="24"/>
          <w:szCs w:val="24"/>
        </w:rPr>
        <w:t>..</w:t>
      </w:r>
      <w:r w:rsidR="000C0F63" w:rsidRPr="00016CE0">
        <w:rPr>
          <w:rFonts w:ascii="Times New Roman" w:hAnsi="Times New Roman" w:cs="Times New Roman"/>
          <w:b w:val="0"/>
          <w:i w:val="0"/>
          <w:sz w:val="24"/>
          <w:szCs w:val="24"/>
        </w:rPr>
        <w:t>…</w:t>
      </w:r>
      <w:r w:rsidR="00EE2DF0">
        <w:rPr>
          <w:rFonts w:ascii="Times New Roman" w:hAnsi="Times New Roman" w:cs="Times New Roman"/>
          <w:b w:val="0"/>
          <w:i w:val="0"/>
          <w:sz w:val="24"/>
          <w:szCs w:val="24"/>
        </w:rPr>
        <w:t>...76</w:t>
      </w:r>
    </w:p>
    <w:p w:rsidR="00401E30" w:rsidRPr="00076239" w:rsidRDefault="00401E30" w:rsidP="00016CE0">
      <w:pPr>
        <w:pStyle w:val="29"/>
        <w:spacing w:before="0" w:after="0" w:line="240" w:lineRule="auto"/>
        <w:jc w:val="both"/>
        <w:rPr>
          <w:rFonts w:ascii="Times New Roman" w:hAnsi="Times New Roman" w:cs="Times New Roman"/>
          <w:b w:val="0"/>
          <w:color w:val="auto"/>
          <w:sz w:val="24"/>
          <w:szCs w:val="24"/>
        </w:rPr>
      </w:pPr>
      <w:r w:rsidRPr="00076239">
        <w:rPr>
          <w:rFonts w:ascii="Times New Roman" w:hAnsi="Times New Roman" w:cs="Times New Roman"/>
          <w:b w:val="0"/>
          <w:color w:val="auto"/>
          <w:sz w:val="24"/>
          <w:szCs w:val="24"/>
          <w:lang w:val="en-US"/>
        </w:rPr>
        <w:t>I</w:t>
      </w:r>
      <w:r w:rsidRPr="00076239">
        <w:rPr>
          <w:rFonts w:ascii="Times New Roman" w:hAnsi="Times New Roman" w:cs="Times New Roman"/>
          <w:b w:val="0"/>
          <w:color w:val="auto"/>
          <w:sz w:val="24"/>
          <w:szCs w:val="24"/>
        </w:rPr>
        <w:t xml:space="preserve">.3. Система оценки достижения планируемых результатов освоения </w:t>
      </w:r>
    </w:p>
    <w:p w:rsidR="00401E30" w:rsidRPr="00016CE0" w:rsidRDefault="00401E30" w:rsidP="00016CE0">
      <w:pPr>
        <w:pStyle w:val="29"/>
        <w:spacing w:before="0" w:after="0" w:line="240" w:lineRule="auto"/>
        <w:jc w:val="both"/>
        <w:rPr>
          <w:rFonts w:ascii="Times New Roman" w:hAnsi="Times New Roman" w:cs="Times New Roman"/>
          <w:b w:val="0"/>
          <w:i/>
          <w:color w:val="auto"/>
          <w:sz w:val="24"/>
          <w:szCs w:val="24"/>
        </w:rPr>
      </w:pPr>
      <w:r w:rsidRPr="00076239">
        <w:rPr>
          <w:rFonts w:ascii="Times New Roman" w:hAnsi="Times New Roman" w:cs="Times New Roman"/>
          <w:b w:val="0"/>
          <w:color w:val="auto"/>
          <w:sz w:val="24"/>
          <w:szCs w:val="24"/>
        </w:rPr>
        <w:t xml:space="preserve">       Основной образовательной программы </w:t>
      </w:r>
      <w:r w:rsidR="000C0F63" w:rsidRPr="00076239">
        <w:rPr>
          <w:rFonts w:ascii="Times New Roman" w:hAnsi="Times New Roman" w:cs="Times New Roman"/>
          <w:b w:val="0"/>
          <w:color w:val="auto"/>
          <w:sz w:val="24"/>
          <w:szCs w:val="24"/>
        </w:rPr>
        <w:t>начального общего образования</w:t>
      </w:r>
      <w:r w:rsidR="00076239">
        <w:rPr>
          <w:rFonts w:ascii="Times New Roman" w:hAnsi="Times New Roman" w:cs="Times New Roman"/>
          <w:b w:val="0"/>
          <w:color w:val="auto"/>
          <w:sz w:val="24"/>
          <w:szCs w:val="24"/>
        </w:rPr>
        <w:t>……………</w:t>
      </w:r>
      <w:r w:rsidR="00B33859">
        <w:rPr>
          <w:rFonts w:ascii="Times New Roman" w:hAnsi="Times New Roman" w:cs="Times New Roman"/>
          <w:b w:val="0"/>
          <w:color w:val="auto"/>
          <w:sz w:val="24"/>
          <w:szCs w:val="24"/>
        </w:rPr>
        <w:t>…</w:t>
      </w:r>
      <w:r w:rsidR="00076239">
        <w:rPr>
          <w:rFonts w:ascii="Times New Roman" w:hAnsi="Times New Roman" w:cs="Times New Roman"/>
          <w:b w:val="0"/>
          <w:color w:val="auto"/>
          <w:sz w:val="24"/>
          <w:szCs w:val="24"/>
        </w:rPr>
        <w:t>7</w:t>
      </w:r>
      <w:r w:rsidR="00EE2DF0">
        <w:rPr>
          <w:rFonts w:ascii="Times New Roman" w:hAnsi="Times New Roman" w:cs="Times New Roman"/>
          <w:b w:val="0"/>
          <w:color w:val="auto"/>
          <w:sz w:val="24"/>
          <w:szCs w:val="24"/>
        </w:rPr>
        <w:t>9</w:t>
      </w:r>
    </w:p>
    <w:p w:rsidR="00016CE0" w:rsidRPr="00016CE0" w:rsidRDefault="00016CE0" w:rsidP="00016CE0">
      <w:pPr>
        <w:autoSpaceDE w:val="0"/>
        <w:autoSpaceDN w:val="0"/>
        <w:adjustRightInd w:val="0"/>
        <w:spacing w:after="0" w:line="240" w:lineRule="auto"/>
        <w:jc w:val="both"/>
        <w:rPr>
          <w:rFonts w:ascii="Times New Roman" w:hAnsi="Times New Roman" w:cs="Times New Roman"/>
          <w:sz w:val="24"/>
          <w:szCs w:val="24"/>
        </w:rPr>
      </w:pPr>
      <w:r w:rsidRPr="00016CE0">
        <w:rPr>
          <w:rFonts w:ascii="Times New Roman" w:hAnsi="Times New Roman" w:cs="Times New Roman"/>
          <w:sz w:val="24"/>
          <w:szCs w:val="24"/>
        </w:rPr>
        <w:t>1.3.1.Общие положения…………………………………………………………………….…</w:t>
      </w:r>
      <w:r w:rsidR="00B33859">
        <w:rPr>
          <w:rFonts w:ascii="Times New Roman" w:hAnsi="Times New Roman" w:cs="Times New Roman"/>
          <w:sz w:val="24"/>
          <w:szCs w:val="24"/>
        </w:rPr>
        <w:t>…</w:t>
      </w:r>
      <w:r w:rsidR="00EE2DF0">
        <w:rPr>
          <w:rFonts w:ascii="Times New Roman" w:hAnsi="Times New Roman" w:cs="Times New Roman"/>
          <w:sz w:val="24"/>
          <w:szCs w:val="24"/>
        </w:rPr>
        <w:t>79</w:t>
      </w:r>
    </w:p>
    <w:p w:rsidR="00401E30" w:rsidRPr="00016CE0" w:rsidRDefault="00016CE0" w:rsidP="00016CE0">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1.3.2</w:t>
      </w:r>
      <w:r w:rsidR="00401E30" w:rsidRPr="00016CE0">
        <w:rPr>
          <w:rFonts w:ascii="Times New Roman" w:hAnsi="Times New Roman" w:cs="Times New Roman"/>
          <w:bCs/>
          <w:sz w:val="24"/>
          <w:szCs w:val="24"/>
        </w:rPr>
        <w:t>. Особенности системы оценки личностных результатов………………………</w:t>
      </w:r>
      <w:r w:rsidR="00F637E9" w:rsidRPr="00016CE0">
        <w:rPr>
          <w:rFonts w:ascii="Times New Roman" w:hAnsi="Times New Roman" w:cs="Times New Roman"/>
          <w:bCs/>
          <w:sz w:val="24"/>
          <w:szCs w:val="24"/>
        </w:rPr>
        <w:t>.</w:t>
      </w:r>
      <w:r w:rsidR="000C0F63" w:rsidRPr="00016CE0">
        <w:rPr>
          <w:rFonts w:ascii="Times New Roman" w:hAnsi="Times New Roman" w:cs="Times New Roman"/>
          <w:bCs/>
          <w:sz w:val="24"/>
          <w:szCs w:val="24"/>
        </w:rPr>
        <w:t>……</w:t>
      </w:r>
      <w:r w:rsidR="008B0579" w:rsidRPr="00016CE0">
        <w:rPr>
          <w:rFonts w:ascii="Times New Roman" w:hAnsi="Times New Roman" w:cs="Times New Roman"/>
          <w:bCs/>
          <w:sz w:val="24"/>
          <w:szCs w:val="24"/>
        </w:rPr>
        <w:t>.</w:t>
      </w:r>
      <w:r w:rsidR="00EE2DF0">
        <w:rPr>
          <w:rFonts w:ascii="Times New Roman" w:hAnsi="Times New Roman" w:cs="Times New Roman"/>
          <w:bCs/>
          <w:sz w:val="24"/>
          <w:szCs w:val="24"/>
        </w:rPr>
        <w:t>…81</w:t>
      </w:r>
    </w:p>
    <w:p w:rsidR="00401E30" w:rsidRPr="00016CE0" w:rsidRDefault="00401E30" w:rsidP="00016CE0">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1.3.3. Особенности системы оценки метапредметных результатов…………………</w:t>
      </w:r>
      <w:r w:rsidR="000C0F63" w:rsidRPr="00016CE0">
        <w:rPr>
          <w:rFonts w:ascii="Times New Roman" w:hAnsi="Times New Roman" w:cs="Times New Roman"/>
          <w:bCs/>
          <w:sz w:val="24"/>
          <w:szCs w:val="24"/>
        </w:rPr>
        <w:t>…</w:t>
      </w:r>
      <w:r w:rsidR="00F637E9" w:rsidRPr="00016CE0">
        <w:rPr>
          <w:rFonts w:ascii="Times New Roman" w:hAnsi="Times New Roman" w:cs="Times New Roman"/>
          <w:bCs/>
          <w:sz w:val="24"/>
          <w:szCs w:val="24"/>
        </w:rPr>
        <w:t>..</w:t>
      </w:r>
      <w:r w:rsidR="000C0F63" w:rsidRPr="00016CE0">
        <w:rPr>
          <w:rFonts w:ascii="Times New Roman" w:hAnsi="Times New Roman" w:cs="Times New Roman"/>
          <w:bCs/>
          <w:sz w:val="24"/>
          <w:szCs w:val="24"/>
        </w:rPr>
        <w:t>…</w:t>
      </w:r>
      <w:r w:rsidR="00B33859">
        <w:rPr>
          <w:rFonts w:ascii="Times New Roman" w:hAnsi="Times New Roman" w:cs="Times New Roman"/>
          <w:bCs/>
          <w:sz w:val="24"/>
          <w:szCs w:val="24"/>
        </w:rPr>
        <w:t>…</w:t>
      </w:r>
      <w:r w:rsidR="000C0F63" w:rsidRPr="00016CE0">
        <w:rPr>
          <w:rFonts w:ascii="Times New Roman" w:hAnsi="Times New Roman" w:cs="Times New Roman"/>
          <w:bCs/>
          <w:sz w:val="24"/>
          <w:szCs w:val="24"/>
        </w:rPr>
        <w:t>8</w:t>
      </w:r>
      <w:r w:rsidR="00EE2DF0">
        <w:rPr>
          <w:rFonts w:ascii="Times New Roman" w:hAnsi="Times New Roman" w:cs="Times New Roman"/>
          <w:bCs/>
          <w:sz w:val="24"/>
          <w:szCs w:val="24"/>
        </w:rPr>
        <w:t>5</w:t>
      </w:r>
    </w:p>
    <w:p w:rsidR="00401E30" w:rsidRPr="00016CE0" w:rsidRDefault="00401E30" w:rsidP="00016CE0">
      <w:pPr>
        <w:autoSpaceDE w:val="0"/>
        <w:autoSpaceDN w:val="0"/>
        <w:adjustRightInd w:val="0"/>
        <w:spacing w:after="0" w:line="240" w:lineRule="auto"/>
        <w:rPr>
          <w:rFonts w:ascii="Times New Roman" w:hAnsi="Times New Roman" w:cs="Times New Roman"/>
          <w:sz w:val="24"/>
          <w:szCs w:val="24"/>
        </w:rPr>
      </w:pPr>
      <w:r w:rsidRPr="00016CE0">
        <w:rPr>
          <w:rFonts w:ascii="Times New Roman" w:hAnsi="Times New Roman" w:cs="Times New Roman"/>
          <w:bCs/>
          <w:sz w:val="24"/>
          <w:szCs w:val="24"/>
        </w:rPr>
        <w:t>1.3.4.Особенности системы оценки предметных результатов………………………</w:t>
      </w:r>
      <w:r w:rsidR="000C0F63" w:rsidRPr="00016CE0">
        <w:rPr>
          <w:rFonts w:ascii="Times New Roman" w:hAnsi="Times New Roman" w:cs="Times New Roman"/>
          <w:bCs/>
          <w:sz w:val="24"/>
          <w:szCs w:val="24"/>
        </w:rPr>
        <w:t>…</w:t>
      </w:r>
      <w:r w:rsidR="00F637E9" w:rsidRPr="00016CE0">
        <w:rPr>
          <w:rFonts w:ascii="Times New Roman" w:hAnsi="Times New Roman" w:cs="Times New Roman"/>
          <w:bCs/>
          <w:sz w:val="24"/>
          <w:szCs w:val="24"/>
        </w:rPr>
        <w:t>..</w:t>
      </w:r>
      <w:r w:rsidR="000C0F63" w:rsidRPr="00016CE0">
        <w:rPr>
          <w:rFonts w:ascii="Times New Roman" w:hAnsi="Times New Roman" w:cs="Times New Roman"/>
          <w:bCs/>
          <w:sz w:val="24"/>
          <w:szCs w:val="24"/>
        </w:rPr>
        <w:t>….</w:t>
      </w:r>
      <w:r w:rsidR="008B0579" w:rsidRPr="00016CE0">
        <w:rPr>
          <w:rFonts w:ascii="Times New Roman" w:hAnsi="Times New Roman" w:cs="Times New Roman"/>
          <w:bCs/>
          <w:sz w:val="24"/>
          <w:szCs w:val="24"/>
        </w:rPr>
        <w:t>.</w:t>
      </w:r>
      <w:r w:rsidR="00076239">
        <w:rPr>
          <w:rFonts w:ascii="Times New Roman" w:hAnsi="Times New Roman" w:cs="Times New Roman"/>
          <w:bCs/>
          <w:sz w:val="24"/>
          <w:szCs w:val="24"/>
        </w:rPr>
        <w:t xml:space="preserve"> </w:t>
      </w:r>
      <w:r w:rsidR="00B33859">
        <w:rPr>
          <w:rFonts w:ascii="Times New Roman" w:hAnsi="Times New Roman" w:cs="Times New Roman"/>
          <w:bCs/>
          <w:sz w:val="24"/>
          <w:szCs w:val="24"/>
        </w:rPr>
        <w:t>.</w:t>
      </w:r>
      <w:r w:rsidR="00EE2DF0">
        <w:rPr>
          <w:rFonts w:ascii="Times New Roman" w:hAnsi="Times New Roman" w:cs="Times New Roman"/>
          <w:bCs/>
          <w:sz w:val="24"/>
          <w:szCs w:val="24"/>
        </w:rPr>
        <w:t>.</w:t>
      </w:r>
      <w:r w:rsidR="000C0F63" w:rsidRPr="00016CE0">
        <w:rPr>
          <w:rFonts w:ascii="Times New Roman" w:hAnsi="Times New Roman" w:cs="Times New Roman"/>
          <w:bCs/>
          <w:sz w:val="24"/>
          <w:szCs w:val="24"/>
        </w:rPr>
        <w:t>8</w:t>
      </w:r>
      <w:r w:rsidR="00EE2DF0">
        <w:rPr>
          <w:rFonts w:ascii="Times New Roman" w:hAnsi="Times New Roman" w:cs="Times New Roman"/>
          <w:bCs/>
          <w:sz w:val="24"/>
          <w:szCs w:val="24"/>
        </w:rPr>
        <w:t>8</w:t>
      </w:r>
    </w:p>
    <w:p w:rsidR="00401E30" w:rsidRPr="00016CE0" w:rsidRDefault="00401E30" w:rsidP="00016CE0">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 xml:space="preserve">1.3.5. Портфель достижений как инструмент оценки динамики </w:t>
      </w:r>
    </w:p>
    <w:p w:rsidR="00401E30" w:rsidRPr="00016CE0" w:rsidRDefault="00401E30" w:rsidP="00016CE0">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 xml:space="preserve">         </w:t>
      </w:r>
      <w:r w:rsidR="004B1C9C" w:rsidRPr="00016CE0">
        <w:rPr>
          <w:rFonts w:ascii="Times New Roman" w:hAnsi="Times New Roman" w:cs="Times New Roman"/>
          <w:bCs/>
          <w:sz w:val="24"/>
          <w:szCs w:val="24"/>
        </w:rPr>
        <w:t xml:space="preserve"> </w:t>
      </w:r>
      <w:r w:rsidRPr="00016CE0">
        <w:rPr>
          <w:rFonts w:ascii="Times New Roman" w:hAnsi="Times New Roman" w:cs="Times New Roman"/>
          <w:bCs/>
          <w:sz w:val="24"/>
          <w:szCs w:val="24"/>
        </w:rPr>
        <w:t>индивидуальных образовательных достижений…………………………………</w:t>
      </w:r>
      <w:r w:rsidR="00F637E9" w:rsidRPr="00016CE0">
        <w:rPr>
          <w:rFonts w:ascii="Times New Roman" w:hAnsi="Times New Roman" w:cs="Times New Roman"/>
          <w:bCs/>
          <w:sz w:val="24"/>
          <w:szCs w:val="24"/>
        </w:rPr>
        <w:t>.</w:t>
      </w:r>
      <w:r w:rsidR="000C0F63" w:rsidRPr="00016CE0">
        <w:rPr>
          <w:rFonts w:ascii="Times New Roman" w:hAnsi="Times New Roman" w:cs="Times New Roman"/>
          <w:bCs/>
          <w:sz w:val="24"/>
          <w:szCs w:val="24"/>
        </w:rPr>
        <w:t>…..</w:t>
      </w:r>
      <w:r w:rsidR="008B0579" w:rsidRPr="00016CE0">
        <w:rPr>
          <w:rFonts w:ascii="Times New Roman" w:hAnsi="Times New Roman" w:cs="Times New Roman"/>
          <w:bCs/>
          <w:sz w:val="24"/>
          <w:szCs w:val="24"/>
        </w:rPr>
        <w:t>.</w:t>
      </w:r>
      <w:r w:rsidR="00B33859">
        <w:rPr>
          <w:rFonts w:ascii="Times New Roman" w:hAnsi="Times New Roman" w:cs="Times New Roman"/>
          <w:bCs/>
          <w:sz w:val="24"/>
          <w:szCs w:val="24"/>
        </w:rPr>
        <w:t>...</w:t>
      </w:r>
      <w:r w:rsidR="00EE2DF0">
        <w:rPr>
          <w:rFonts w:ascii="Times New Roman" w:hAnsi="Times New Roman" w:cs="Times New Roman"/>
          <w:bCs/>
          <w:sz w:val="24"/>
          <w:szCs w:val="24"/>
        </w:rPr>
        <w:t>91</w:t>
      </w:r>
    </w:p>
    <w:p w:rsidR="00401E30" w:rsidRPr="00016CE0" w:rsidRDefault="00401E30" w:rsidP="00016CE0">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 xml:space="preserve">1.3.6. Итоговая оценка выпускника и её использование при переходе </w:t>
      </w:r>
    </w:p>
    <w:p w:rsidR="00401E30" w:rsidRPr="00622331" w:rsidRDefault="00401E30" w:rsidP="00622331">
      <w:pPr>
        <w:autoSpaceDE w:val="0"/>
        <w:autoSpaceDN w:val="0"/>
        <w:adjustRightInd w:val="0"/>
        <w:spacing w:after="0" w:line="240" w:lineRule="auto"/>
        <w:rPr>
          <w:rFonts w:ascii="Times New Roman" w:hAnsi="Times New Roman" w:cs="Times New Roman"/>
          <w:bCs/>
          <w:sz w:val="24"/>
          <w:szCs w:val="24"/>
        </w:rPr>
      </w:pPr>
      <w:r w:rsidRPr="00016CE0">
        <w:rPr>
          <w:rFonts w:ascii="Times New Roman" w:hAnsi="Times New Roman" w:cs="Times New Roman"/>
          <w:bCs/>
          <w:sz w:val="24"/>
          <w:szCs w:val="24"/>
        </w:rPr>
        <w:t xml:space="preserve">         </w:t>
      </w:r>
      <w:r w:rsidR="004B1C9C" w:rsidRPr="00016CE0">
        <w:rPr>
          <w:rFonts w:ascii="Times New Roman" w:hAnsi="Times New Roman" w:cs="Times New Roman"/>
          <w:bCs/>
          <w:sz w:val="24"/>
          <w:szCs w:val="24"/>
        </w:rPr>
        <w:t xml:space="preserve"> </w:t>
      </w:r>
      <w:r w:rsidRPr="00016CE0">
        <w:rPr>
          <w:rFonts w:ascii="Times New Roman" w:hAnsi="Times New Roman" w:cs="Times New Roman"/>
          <w:bCs/>
          <w:sz w:val="24"/>
          <w:szCs w:val="24"/>
        </w:rPr>
        <w:t>от начального к основному общему образованию………………………………</w:t>
      </w:r>
      <w:r w:rsidR="00F637E9" w:rsidRPr="00016CE0">
        <w:rPr>
          <w:rFonts w:ascii="Times New Roman" w:hAnsi="Times New Roman" w:cs="Times New Roman"/>
          <w:bCs/>
          <w:sz w:val="24"/>
          <w:szCs w:val="24"/>
        </w:rPr>
        <w:t>.</w:t>
      </w:r>
      <w:r w:rsidR="000C0F63" w:rsidRPr="00016CE0">
        <w:rPr>
          <w:rFonts w:ascii="Times New Roman" w:hAnsi="Times New Roman" w:cs="Times New Roman"/>
          <w:bCs/>
          <w:sz w:val="24"/>
          <w:szCs w:val="24"/>
        </w:rPr>
        <w:t>…...</w:t>
      </w:r>
      <w:r w:rsidR="008B0579" w:rsidRPr="00016CE0">
        <w:rPr>
          <w:rFonts w:ascii="Times New Roman" w:hAnsi="Times New Roman" w:cs="Times New Roman"/>
          <w:bCs/>
          <w:sz w:val="24"/>
          <w:szCs w:val="24"/>
        </w:rPr>
        <w:t>.</w:t>
      </w:r>
      <w:r w:rsidR="00076239">
        <w:rPr>
          <w:rFonts w:ascii="Times New Roman" w:hAnsi="Times New Roman" w:cs="Times New Roman"/>
          <w:bCs/>
          <w:sz w:val="24"/>
          <w:szCs w:val="24"/>
        </w:rPr>
        <w:t xml:space="preserve"> </w:t>
      </w:r>
      <w:r w:rsidR="00B33859">
        <w:rPr>
          <w:rFonts w:ascii="Times New Roman" w:hAnsi="Times New Roman" w:cs="Times New Roman"/>
          <w:bCs/>
          <w:sz w:val="24"/>
          <w:szCs w:val="24"/>
        </w:rPr>
        <w:t>.</w:t>
      </w:r>
      <w:r w:rsidR="000C0F63" w:rsidRPr="00016CE0">
        <w:rPr>
          <w:rFonts w:ascii="Times New Roman" w:hAnsi="Times New Roman" w:cs="Times New Roman"/>
          <w:bCs/>
          <w:sz w:val="24"/>
          <w:szCs w:val="24"/>
        </w:rPr>
        <w:t>9</w:t>
      </w:r>
      <w:r w:rsidR="00EE2DF0">
        <w:rPr>
          <w:rFonts w:ascii="Times New Roman" w:hAnsi="Times New Roman" w:cs="Times New Roman"/>
          <w:bCs/>
          <w:sz w:val="24"/>
          <w:szCs w:val="24"/>
        </w:rPr>
        <w:t>6</w:t>
      </w:r>
    </w:p>
    <w:p w:rsidR="00401E30" w:rsidRPr="00076239" w:rsidRDefault="00401E30" w:rsidP="00016CE0">
      <w:pPr>
        <w:spacing w:after="0" w:line="240" w:lineRule="auto"/>
        <w:jc w:val="both"/>
        <w:rPr>
          <w:rFonts w:ascii="Times New Roman" w:eastAsia="Times New Roman" w:hAnsi="Times New Roman" w:cs="Times New Roman"/>
          <w:b/>
          <w:bCs/>
          <w:sz w:val="24"/>
          <w:szCs w:val="24"/>
        </w:rPr>
      </w:pPr>
      <w:r w:rsidRPr="00076239">
        <w:rPr>
          <w:rFonts w:ascii="Times New Roman" w:eastAsia="Times New Roman" w:hAnsi="Times New Roman" w:cs="Times New Roman"/>
          <w:b/>
          <w:bCs/>
          <w:sz w:val="24"/>
          <w:szCs w:val="24"/>
        </w:rPr>
        <w:t>2. Содержательный раздел.</w:t>
      </w:r>
    </w:p>
    <w:p w:rsidR="00401E30" w:rsidRPr="00C22984" w:rsidRDefault="00401E30" w:rsidP="00016CE0">
      <w:pPr>
        <w:spacing w:after="0" w:line="240" w:lineRule="auto"/>
        <w:jc w:val="both"/>
        <w:rPr>
          <w:rFonts w:ascii="Times New Roman" w:eastAsia="Times New Roman" w:hAnsi="Times New Roman" w:cs="Times New Roman"/>
          <w:bCs/>
          <w:sz w:val="24"/>
          <w:szCs w:val="24"/>
        </w:rPr>
      </w:pPr>
      <w:r w:rsidRPr="00C22984">
        <w:rPr>
          <w:rFonts w:ascii="Times New Roman" w:eastAsia="Times New Roman" w:hAnsi="Times New Roman" w:cs="Times New Roman"/>
          <w:bCs/>
          <w:i/>
          <w:sz w:val="24"/>
          <w:szCs w:val="24"/>
        </w:rPr>
        <w:t>2.1. Программа формирования универ</w:t>
      </w:r>
      <w:r w:rsidR="00076239" w:rsidRPr="00C22984">
        <w:rPr>
          <w:rFonts w:ascii="Times New Roman" w:eastAsia="Times New Roman" w:hAnsi="Times New Roman" w:cs="Times New Roman"/>
          <w:bCs/>
          <w:i/>
          <w:sz w:val="24"/>
          <w:szCs w:val="24"/>
        </w:rPr>
        <w:t xml:space="preserve">сальных учебных действий (УДД) </w:t>
      </w:r>
      <w:r w:rsidR="00076239" w:rsidRPr="00C22984">
        <w:rPr>
          <w:rFonts w:ascii="Times New Roman" w:eastAsia="Times New Roman" w:hAnsi="Times New Roman" w:cs="Times New Roman"/>
          <w:bCs/>
          <w:sz w:val="24"/>
          <w:szCs w:val="24"/>
        </w:rPr>
        <w:t>………………..</w:t>
      </w:r>
      <w:r w:rsidR="00C22984">
        <w:rPr>
          <w:rFonts w:ascii="Times New Roman" w:eastAsia="Times New Roman" w:hAnsi="Times New Roman" w:cs="Times New Roman"/>
          <w:bCs/>
          <w:sz w:val="24"/>
          <w:szCs w:val="24"/>
        </w:rPr>
        <w:t>.</w:t>
      </w:r>
      <w:r w:rsidR="00076239" w:rsidRPr="00C22984">
        <w:rPr>
          <w:rFonts w:ascii="Times New Roman" w:eastAsia="Times New Roman" w:hAnsi="Times New Roman" w:cs="Times New Roman"/>
          <w:bCs/>
          <w:sz w:val="24"/>
          <w:szCs w:val="24"/>
        </w:rPr>
        <w:t>.</w:t>
      </w:r>
      <w:r w:rsidR="00B33859">
        <w:rPr>
          <w:rFonts w:ascii="Times New Roman" w:eastAsia="Times New Roman" w:hAnsi="Times New Roman" w:cs="Times New Roman"/>
          <w:bCs/>
          <w:sz w:val="24"/>
          <w:szCs w:val="24"/>
        </w:rPr>
        <w:t>..</w:t>
      </w:r>
      <w:r w:rsidR="00EE2DF0">
        <w:rPr>
          <w:rFonts w:ascii="Times New Roman" w:eastAsia="Times New Roman" w:hAnsi="Times New Roman" w:cs="Times New Roman"/>
          <w:bCs/>
          <w:sz w:val="24"/>
          <w:szCs w:val="24"/>
        </w:rPr>
        <w:t>99</w:t>
      </w:r>
    </w:p>
    <w:p w:rsidR="00401E30" w:rsidRPr="00076239" w:rsidRDefault="00F15039" w:rsidP="00016CE0">
      <w:pPr>
        <w:spacing w:after="0" w:line="240" w:lineRule="auto"/>
        <w:jc w:val="both"/>
        <w:rPr>
          <w:rFonts w:ascii="Times New Roman" w:eastAsia="Times New Roman" w:hAnsi="Times New Roman" w:cs="Times New Roman"/>
          <w:bCs/>
          <w:sz w:val="24"/>
          <w:szCs w:val="24"/>
        </w:rPr>
      </w:pPr>
      <w:r w:rsidRPr="00C22984">
        <w:rPr>
          <w:rFonts w:ascii="Times New Roman" w:eastAsia="Times New Roman" w:hAnsi="Times New Roman" w:cs="Times New Roman"/>
          <w:bCs/>
          <w:i/>
          <w:sz w:val="24"/>
          <w:szCs w:val="24"/>
        </w:rPr>
        <w:t xml:space="preserve">       уча</w:t>
      </w:r>
      <w:r w:rsidR="00401E30" w:rsidRPr="00C22984">
        <w:rPr>
          <w:rFonts w:ascii="Times New Roman" w:eastAsia="Times New Roman" w:hAnsi="Times New Roman" w:cs="Times New Roman"/>
          <w:bCs/>
          <w:i/>
          <w:sz w:val="24"/>
          <w:szCs w:val="24"/>
        </w:rPr>
        <w:t>щихся на ступени начального образования</w:t>
      </w:r>
      <w:r w:rsidR="00401E30" w:rsidRPr="00076239">
        <w:rPr>
          <w:rFonts w:ascii="Times New Roman" w:eastAsia="Times New Roman" w:hAnsi="Times New Roman" w:cs="Times New Roman"/>
          <w:bCs/>
          <w:sz w:val="24"/>
          <w:szCs w:val="24"/>
        </w:rPr>
        <w:t>………………………………</w:t>
      </w:r>
      <w:r w:rsidR="000C0F63" w:rsidRPr="00076239">
        <w:rPr>
          <w:rFonts w:ascii="Times New Roman" w:eastAsia="Times New Roman" w:hAnsi="Times New Roman" w:cs="Times New Roman"/>
          <w:bCs/>
          <w:sz w:val="24"/>
          <w:szCs w:val="24"/>
        </w:rPr>
        <w:t>………</w:t>
      </w:r>
      <w:r w:rsidR="008B0579" w:rsidRPr="00076239">
        <w:rPr>
          <w:rFonts w:ascii="Times New Roman" w:eastAsia="Times New Roman" w:hAnsi="Times New Roman" w:cs="Times New Roman"/>
          <w:bCs/>
          <w:sz w:val="24"/>
          <w:szCs w:val="24"/>
        </w:rPr>
        <w:t>…</w:t>
      </w:r>
      <w:r w:rsidR="00B33859">
        <w:rPr>
          <w:rFonts w:ascii="Times New Roman" w:eastAsia="Times New Roman" w:hAnsi="Times New Roman" w:cs="Times New Roman"/>
          <w:bCs/>
          <w:sz w:val="24"/>
          <w:szCs w:val="24"/>
        </w:rPr>
        <w:t>…</w:t>
      </w:r>
      <w:r w:rsidR="000C0F63" w:rsidRPr="00076239">
        <w:rPr>
          <w:rFonts w:ascii="Times New Roman" w:eastAsia="Times New Roman" w:hAnsi="Times New Roman" w:cs="Times New Roman"/>
          <w:bCs/>
          <w:sz w:val="24"/>
          <w:szCs w:val="24"/>
        </w:rPr>
        <w:t>9</w:t>
      </w:r>
      <w:r w:rsidR="00076239">
        <w:rPr>
          <w:rFonts w:ascii="Times New Roman" w:eastAsia="Times New Roman" w:hAnsi="Times New Roman" w:cs="Times New Roman"/>
          <w:bCs/>
          <w:sz w:val="24"/>
          <w:szCs w:val="24"/>
        </w:rPr>
        <w:t>5</w:t>
      </w:r>
    </w:p>
    <w:p w:rsidR="00016CE0" w:rsidRPr="00076239" w:rsidRDefault="00016CE0" w:rsidP="00016CE0">
      <w:pPr>
        <w:spacing w:after="0" w:line="240" w:lineRule="auto"/>
        <w:jc w:val="both"/>
        <w:rPr>
          <w:rFonts w:ascii="Times New Roman" w:eastAsia="Times New Roman" w:hAnsi="Times New Roman" w:cs="Times New Roman"/>
          <w:bCs/>
          <w:sz w:val="24"/>
          <w:szCs w:val="24"/>
        </w:rPr>
      </w:pPr>
      <w:r w:rsidRPr="00076239">
        <w:rPr>
          <w:rFonts w:ascii="Times New Roman" w:eastAsia="Times New Roman" w:hAnsi="Times New Roman" w:cs="Times New Roman"/>
          <w:bCs/>
          <w:sz w:val="24"/>
          <w:szCs w:val="24"/>
        </w:rPr>
        <w:t>2.1.1.Ценностные ориентиры</w:t>
      </w:r>
      <w:r w:rsidR="00076239">
        <w:rPr>
          <w:rFonts w:ascii="Times New Roman" w:eastAsia="Times New Roman" w:hAnsi="Times New Roman" w:cs="Times New Roman"/>
          <w:bCs/>
          <w:sz w:val="24"/>
          <w:szCs w:val="24"/>
        </w:rPr>
        <w:t xml:space="preserve"> начального общего образования …………………………….</w:t>
      </w:r>
      <w:r w:rsidR="00EE2DF0">
        <w:rPr>
          <w:rFonts w:ascii="Times New Roman" w:eastAsia="Times New Roman" w:hAnsi="Times New Roman" w:cs="Times New Roman"/>
          <w:bCs/>
          <w:sz w:val="24"/>
          <w:szCs w:val="24"/>
        </w:rPr>
        <w:t>101</w:t>
      </w:r>
    </w:p>
    <w:p w:rsidR="00076239" w:rsidRDefault="00016CE0" w:rsidP="00016CE0">
      <w:pPr>
        <w:spacing w:after="0" w:line="240" w:lineRule="auto"/>
        <w:jc w:val="both"/>
        <w:rPr>
          <w:rFonts w:ascii="Times New Roman" w:eastAsia="Times New Roman" w:hAnsi="Times New Roman" w:cs="Times New Roman"/>
          <w:bCs/>
          <w:sz w:val="24"/>
          <w:szCs w:val="24"/>
        </w:rPr>
      </w:pPr>
      <w:r w:rsidRPr="00076239">
        <w:rPr>
          <w:rFonts w:ascii="Times New Roman" w:eastAsia="Times New Roman" w:hAnsi="Times New Roman" w:cs="Times New Roman"/>
          <w:bCs/>
          <w:sz w:val="24"/>
          <w:szCs w:val="24"/>
        </w:rPr>
        <w:t xml:space="preserve">2.1.2.Понятие, функции, состав и характеристики универсальных учебных действий </w:t>
      </w:r>
    </w:p>
    <w:p w:rsidR="00016CE0" w:rsidRPr="00076239" w:rsidRDefault="00076239" w:rsidP="00016CE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016CE0" w:rsidRPr="00076239">
        <w:rPr>
          <w:rFonts w:ascii="Times New Roman" w:eastAsia="Times New Roman" w:hAnsi="Times New Roman" w:cs="Times New Roman"/>
          <w:bCs/>
          <w:sz w:val="24"/>
          <w:szCs w:val="24"/>
        </w:rPr>
        <w:t>на ступени н</w:t>
      </w:r>
      <w:r>
        <w:rPr>
          <w:rFonts w:ascii="Times New Roman" w:eastAsia="Times New Roman" w:hAnsi="Times New Roman" w:cs="Times New Roman"/>
          <w:bCs/>
          <w:sz w:val="24"/>
          <w:szCs w:val="24"/>
        </w:rPr>
        <w:t>ачального общего образования ………………………………………….</w:t>
      </w:r>
      <w:r w:rsidR="00B3385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10</w:t>
      </w:r>
      <w:r w:rsidR="00EE2DF0">
        <w:rPr>
          <w:rFonts w:ascii="Times New Roman" w:eastAsia="Times New Roman" w:hAnsi="Times New Roman" w:cs="Times New Roman"/>
          <w:bCs/>
          <w:sz w:val="24"/>
          <w:szCs w:val="24"/>
        </w:rPr>
        <w:t>4</w:t>
      </w:r>
    </w:p>
    <w:p w:rsidR="00016CE0" w:rsidRPr="00076239" w:rsidRDefault="00016CE0" w:rsidP="00016CE0">
      <w:pPr>
        <w:spacing w:after="0" w:line="240" w:lineRule="auto"/>
        <w:jc w:val="both"/>
        <w:rPr>
          <w:rFonts w:ascii="Times New Roman" w:eastAsia="Times New Roman" w:hAnsi="Times New Roman" w:cs="Times New Roman"/>
          <w:bCs/>
          <w:sz w:val="24"/>
          <w:szCs w:val="24"/>
        </w:rPr>
      </w:pPr>
      <w:r w:rsidRPr="00076239">
        <w:rPr>
          <w:rFonts w:ascii="Times New Roman" w:eastAsia="Times New Roman" w:hAnsi="Times New Roman" w:cs="Times New Roman"/>
          <w:bCs/>
          <w:sz w:val="24"/>
          <w:szCs w:val="24"/>
        </w:rPr>
        <w:t>2.1.3.Связь универсальных учебных действий с</w:t>
      </w:r>
      <w:r w:rsidR="00076239">
        <w:rPr>
          <w:rFonts w:ascii="Times New Roman" w:eastAsia="Times New Roman" w:hAnsi="Times New Roman" w:cs="Times New Roman"/>
          <w:bCs/>
          <w:sz w:val="24"/>
          <w:szCs w:val="24"/>
        </w:rPr>
        <w:t xml:space="preserve"> содержанием учебных предметов ……</w:t>
      </w:r>
      <w:r w:rsidR="00B33859">
        <w:rPr>
          <w:rFonts w:ascii="Times New Roman" w:eastAsia="Times New Roman" w:hAnsi="Times New Roman" w:cs="Times New Roman"/>
          <w:bCs/>
          <w:sz w:val="24"/>
          <w:szCs w:val="24"/>
        </w:rPr>
        <w:t>…</w:t>
      </w:r>
      <w:r w:rsidR="00EE2DF0">
        <w:rPr>
          <w:rFonts w:ascii="Times New Roman" w:eastAsia="Times New Roman" w:hAnsi="Times New Roman" w:cs="Times New Roman"/>
          <w:bCs/>
          <w:sz w:val="24"/>
          <w:szCs w:val="24"/>
        </w:rPr>
        <w:t>110</w:t>
      </w:r>
    </w:p>
    <w:p w:rsidR="00076239" w:rsidRDefault="00016CE0" w:rsidP="00016CE0">
      <w:pPr>
        <w:pStyle w:val="afa"/>
        <w:autoSpaceDE/>
        <w:autoSpaceDN/>
        <w:adjustRightInd/>
        <w:spacing w:before="0" w:after="0"/>
        <w:jc w:val="left"/>
        <w:outlineLvl w:val="1"/>
        <w:rPr>
          <w:rFonts w:ascii="Times New Roman" w:hAnsi="Times New Roman"/>
          <w:b w:val="0"/>
          <w:sz w:val="24"/>
          <w:szCs w:val="24"/>
        </w:rPr>
      </w:pPr>
      <w:r w:rsidRPr="00076239">
        <w:rPr>
          <w:rFonts w:ascii="Times New Roman" w:hAnsi="Times New Roman"/>
          <w:b w:val="0"/>
          <w:sz w:val="24"/>
          <w:szCs w:val="24"/>
        </w:rPr>
        <w:t>2.1.4.Особенности, основные направления и планируемые результаты учебно-</w:t>
      </w:r>
    </w:p>
    <w:p w:rsidR="00076239" w:rsidRDefault="00076239" w:rsidP="00016CE0">
      <w:pPr>
        <w:pStyle w:val="afa"/>
        <w:autoSpaceDE/>
        <w:autoSpaceDN/>
        <w:adjustRightInd/>
        <w:spacing w:before="0" w:after="0"/>
        <w:jc w:val="left"/>
        <w:outlineLvl w:val="1"/>
        <w:rPr>
          <w:rFonts w:ascii="Times New Roman" w:hAnsi="Times New Roman"/>
          <w:b w:val="0"/>
          <w:sz w:val="24"/>
          <w:szCs w:val="24"/>
        </w:rPr>
      </w:pPr>
      <w:r>
        <w:rPr>
          <w:rFonts w:ascii="Times New Roman" w:hAnsi="Times New Roman"/>
          <w:b w:val="0"/>
          <w:sz w:val="24"/>
          <w:szCs w:val="24"/>
        </w:rPr>
        <w:t xml:space="preserve">         </w:t>
      </w:r>
      <w:r w:rsidR="00016CE0" w:rsidRPr="00076239">
        <w:rPr>
          <w:rFonts w:ascii="Times New Roman" w:hAnsi="Times New Roman"/>
          <w:b w:val="0"/>
          <w:sz w:val="24"/>
          <w:szCs w:val="24"/>
        </w:rPr>
        <w:t xml:space="preserve">исследовательской и проектной деятельности обучающихся в рамках урочной </w:t>
      </w:r>
    </w:p>
    <w:p w:rsidR="00016CE0" w:rsidRPr="00076239" w:rsidRDefault="00076239" w:rsidP="00016CE0">
      <w:pPr>
        <w:pStyle w:val="afa"/>
        <w:autoSpaceDE/>
        <w:autoSpaceDN/>
        <w:adjustRightInd/>
        <w:spacing w:before="0" w:after="0"/>
        <w:jc w:val="left"/>
        <w:outlineLvl w:val="1"/>
        <w:rPr>
          <w:rFonts w:ascii="Times New Roman" w:hAnsi="Times New Roman"/>
          <w:b w:val="0"/>
          <w:sz w:val="24"/>
          <w:szCs w:val="24"/>
        </w:rPr>
      </w:pPr>
      <w:r>
        <w:rPr>
          <w:rFonts w:ascii="Times New Roman" w:hAnsi="Times New Roman"/>
          <w:b w:val="0"/>
          <w:sz w:val="24"/>
          <w:szCs w:val="24"/>
        </w:rPr>
        <w:t xml:space="preserve">         и внеурочной деятельности ……………………………………………………………</w:t>
      </w:r>
      <w:r w:rsidR="00B33859">
        <w:rPr>
          <w:rFonts w:ascii="Times New Roman" w:hAnsi="Times New Roman"/>
          <w:b w:val="0"/>
          <w:sz w:val="24"/>
          <w:szCs w:val="24"/>
        </w:rPr>
        <w:t>..</w:t>
      </w:r>
      <w:r w:rsidR="00EE2DF0">
        <w:rPr>
          <w:rFonts w:ascii="Times New Roman" w:hAnsi="Times New Roman"/>
          <w:b w:val="0"/>
          <w:sz w:val="24"/>
          <w:szCs w:val="24"/>
        </w:rPr>
        <w:t>.120</w:t>
      </w:r>
    </w:p>
    <w:p w:rsidR="00076239" w:rsidRDefault="00016CE0" w:rsidP="00016CE0">
      <w:pPr>
        <w:pStyle w:val="afa"/>
        <w:autoSpaceDE/>
        <w:autoSpaceDN/>
        <w:adjustRightInd/>
        <w:spacing w:before="0" w:after="0"/>
        <w:jc w:val="left"/>
        <w:outlineLvl w:val="1"/>
        <w:rPr>
          <w:rFonts w:ascii="Times New Roman" w:hAnsi="Times New Roman"/>
          <w:b w:val="0"/>
          <w:sz w:val="24"/>
          <w:szCs w:val="24"/>
        </w:rPr>
      </w:pPr>
      <w:r w:rsidRPr="00076239">
        <w:rPr>
          <w:rFonts w:ascii="Times New Roman" w:eastAsiaTheme="minorEastAsia" w:hAnsi="Times New Roman"/>
          <w:b w:val="0"/>
          <w:bCs w:val="0"/>
          <w:sz w:val="24"/>
          <w:szCs w:val="24"/>
        </w:rPr>
        <w:t>2.1.5.</w:t>
      </w:r>
      <w:r w:rsidRPr="00076239">
        <w:rPr>
          <w:rFonts w:ascii="Times New Roman" w:hAnsi="Times New Roman"/>
          <w:b w:val="0"/>
          <w:sz w:val="24"/>
          <w:szCs w:val="24"/>
        </w:rPr>
        <w:t xml:space="preserve">Условия, обеспечивающие развитие универсальных учебных действий </w:t>
      </w:r>
    </w:p>
    <w:p w:rsidR="00016CE0" w:rsidRPr="00076239" w:rsidRDefault="00076239" w:rsidP="00016CE0">
      <w:pPr>
        <w:pStyle w:val="afa"/>
        <w:autoSpaceDE/>
        <w:autoSpaceDN/>
        <w:adjustRightInd/>
        <w:spacing w:before="0" w:after="0"/>
        <w:jc w:val="left"/>
        <w:outlineLvl w:val="1"/>
        <w:rPr>
          <w:rFonts w:ascii="Times New Roman" w:hAnsi="Times New Roman"/>
          <w:b w:val="0"/>
          <w:sz w:val="24"/>
          <w:szCs w:val="24"/>
        </w:rPr>
      </w:pPr>
      <w:r>
        <w:rPr>
          <w:rFonts w:ascii="Times New Roman" w:hAnsi="Times New Roman"/>
          <w:b w:val="0"/>
          <w:sz w:val="24"/>
          <w:szCs w:val="24"/>
        </w:rPr>
        <w:t xml:space="preserve">        </w:t>
      </w:r>
      <w:r w:rsidR="00016CE0" w:rsidRPr="00076239">
        <w:rPr>
          <w:rFonts w:ascii="Times New Roman" w:hAnsi="Times New Roman"/>
          <w:b w:val="0"/>
          <w:sz w:val="24"/>
          <w:szCs w:val="24"/>
        </w:rPr>
        <w:t>у учащихся</w:t>
      </w:r>
      <w:r>
        <w:rPr>
          <w:rFonts w:ascii="Times New Roman" w:hAnsi="Times New Roman"/>
          <w:b w:val="0"/>
          <w:sz w:val="24"/>
          <w:szCs w:val="24"/>
        </w:rPr>
        <w:t xml:space="preserve"> ……………………………………………………………………………….</w:t>
      </w:r>
      <w:r w:rsidR="00B33859">
        <w:rPr>
          <w:rFonts w:ascii="Times New Roman" w:hAnsi="Times New Roman"/>
          <w:b w:val="0"/>
          <w:sz w:val="24"/>
          <w:szCs w:val="24"/>
        </w:rPr>
        <w:t>..</w:t>
      </w:r>
      <w:r w:rsidR="00EE2DF0">
        <w:rPr>
          <w:rFonts w:ascii="Times New Roman" w:hAnsi="Times New Roman"/>
          <w:b w:val="0"/>
          <w:sz w:val="24"/>
          <w:szCs w:val="24"/>
        </w:rPr>
        <w:t>123</w:t>
      </w:r>
    </w:p>
    <w:p w:rsidR="00C22984" w:rsidRDefault="00016CE0" w:rsidP="00016CE0">
      <w:pPr>
        <w:spacing w:after="0" w:line="240" w:lineRule="auto"/>
        <w:ind w:right="141"/>
        <w:jc w:val="both"/>
        <w:rPr>
          <w:rFonts w:ascii="Times New Roman" w:eastAsia="Times New Roman" w:hAnsi="Times New Roman" w:cs="Times New Roman"/>
          <w:bCs/>
          <w:sz w:val="24"/>
          <w:szCs w:val="24"/>
        </w:rPr>
      </w:pPr>
      <w:r w:rsidRPr="00076239">
        <w:rPr>
          <w:rFonts w:ascii="Times New Roman" w:eastAsia="Times New Roman" w:hAnsi="Times New Roman" w:cs="Times New Roman"/>
          <w:bCs/>
          <w:sz w:val="24"/>
          <w:szCs w:val="24"/>
        </w:rPr>
        <w:t xml:space="preserve">2.1.6.Условия, обеспечивающие преемственность программы </w:t>
      </w:r>
    </w:p>
    <w:p w:rsidR="00C22984" w:rsidRDefault="00C22984" w:rsidP="00016CE0">
      <w:pPr>
        <w:spacing w:after="0" w:line="240" w:lineRule="auto"/>
        <w:ind w:right="14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016CE0" w:rsidRPr="00076239">
        <w:rPr>
          <w:rFonts w:ascii="Times New Roman" w:eastAsia="Times New Roman" w:hAnsi="Times New Roman" w:cs="Times New Roman"/>
          <w:bCs/>
          <w:sz w:val="24"/>
          <w:szCs w:val="24"/>
        </w:rPr>
        <w:t xml:space="preserve">формирования универсальных учебных действий при переходе от дошкольного </w:t>
      </w:r>
    </w:p>
    <w:p w:rsidR="00016CE0" w:rsidRPr="00076239" w:rsidRDefault="00C22984" w:rsidP="00016CE0">
      <w:pPr>
        <w:spacing w:after="0" w:line="240" w:lineRule="auto"/>
        <w:ind w:right="14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016CE0" w:rsidRPr="00076239">
        <w:rPr>
          <w:rFonts w:ascii="Times New Roman" w:eastAsia="Times New Roman" w:hAnsi="Times New Roman" w:cs="Times New Roman"/>
          <w:bCs/>
          <w:sz w:val="24"/>
          <w:szCs w:val="24"/>
        </w:rPr>
        <w:t>к начальному и о</w:t>
      </w:r>
      <w:r>
        <w:rPr>
          <w:rFonts w:ascii="Times New Roman" w:eastAsia="Times New Roman" w:hAnsi="Times New Roman" w:cs="Times New Roman"/>
          <w:bCs/>
          <w:sz w:val="24"/>
          <w:szCs w:val="24"/>
        </w:rPr>
        <w:t>сновному общем</w:t>
      </w:r>
      <w:r w:rsidR="00EE2DF0">
        <w:rPr>
          <w:rFonts w:ascii="Times New Roman" w:eastAsia="Times New Roman" w:hAnsi="Times New Roman" w:cs="Times New Roman"/>
          <w:bCs/>
          <w:sz w:val="24"/>
          <w:szCs w:val="24"/>
        </w:rPr>
        <w:t>у образованию …………………………………….126</w:t>
      </w:r>
    </w:p>
    <w:p w:rsidR="00401E30" w:rsidRPr="00076239" w:rsidRDefault="00401E30" w:rsidP="00016CE0">
      <w:pPr>
        <w:spacing w:after="0" w:line="240" w:lineRule="auto"/>
        <w:jc w:val="both"/>
        <w:rPr>
          <w:rFonts w:ascii="Times New Roman" w:eastAsia="Times New Roman" w:hAnsi="Times New Roman" w:cs="Times New Roman"/>
          <w:bCs/>
          <w:sz w:val="24"/>
          <w:szCs w:val="24"/>
        </w:rPr>
      </w:pPr>
    </w:p>
    <w:p w:rsidR="00401E30" w:rsidRPr="00622331" w:rsidRDefault="00401E30" w:rsidP="00016CE0">
      <w:pPr>
        <w:spacing w:after="0" w:line="240" w:lineRule="auto"/>
        <w:jc w:val="both"/>
        <w:rPr>
          <w:rFonts w:ascii="Times New Roman" w:eastAsia="Times New Roman" w:hAnsi="Times New Roman" w:cs="Times New Roman"/>
          <w:bCs/>
          <w:sz w:val="24"/>
          <w:szCs w:val="24"/>
        </w:rPr>
      </w:pPr>
      <w:r w:rsidRPr="00C22984">
        <w:rPr>
          <w:rFonts w:ascii="Times New Roman" w:eastAsia="Times New Roman" w:hAnsi="Times New Roman" w:cs="Times New Roman"/>
          <w:bCs/>
          <w:i/>
          <w:sz w:val="24"/>
          <w:szCs w:val="24"/>
        </w:rPr>
        <w:t>2.2. Программа формирования ИКТ-компетентности учащихся</w:t>
      </w:r>
      <w:r w:rsidRPr="00076239">
        <w:rPr>
          <w:rFonts w:ascii="Times New Roman" w:eastAsia="Times New Roman" w:hAnsi="Times New Roman" w:cs="Times New Roman"/>
          <w:bCs/>
          <w:sz w:val="24"/>
          <w:szCs w:val="24"/>
        </w:rPr>
        <w:t>……………………</w:t>
      </w:r>
      <w:r w:rsidR="00F637E9" w:rsidRPr="00076239">
        <w:rPr>
          <w:rFonts w:ascii="Times New Roman" w:eastAsia="Times New Roman" w:hAnsi="Times New Roman" w:cs="Times New Roman"/>
          <w:bCs/>
          <w:sz w:val="24"/>
          <w:szCs w:val="24"/>
        </w:rPr>
        <w:t>.</w:t>
      </w:r>
      <w:r w:rsidRPr="00076239">
        <w:rPr>
          <w:rFonts w:ascii="Times New Roman" w:eastAsia="Times New Roman" w:hAnsi="Times New Roman" w:cs="Times New Roman"/>
          <w:bCs/>
          <w:sz w:val="24"/>
          <w:szCs w:val="24"/>
        </w:rPr>
        <w:t>...</w:t>
      </w:r>
      <w:r w:rsidR="000C0F63" w:rsidRPr="00076239">
        <w:rPr>
          <w:rFonts w:ascii="Times New Roman" w:eastAsia="Times New Roman" w:hAnsi="Times New Roman" w:cs="Times New Roman"/>
          <w:bCs/>
          <w:sz w:val="24"/>
          <w:szCs w:val="24"/>
        </w:rPr>
        <w:t>....</w:t>
      </w:r>
      <w:r w:rsidR="006E0B8A" w:rsidRPr="00076239">
        <w:rPr>
          <w:rFonts w:ascii="Times New Roman" w:eastAsia="Times New Roman" w:hAnsi="Times New Roman" w:cs="Times New Roman"/>
          <w:bCs/>
          <w:sz w:val="24"/>
          <w:szCs w:val="24"/>
        </w:rPr>
        <w:t>.</w:t>
      </w:r>
      <w:r w:rsidR="00EE2DF0">
        <w:rPr>
          <w:rFonts w:ascii="Times New Roman" w:eastAsia="Times New Roman" w:hAnsi="Times New Roman" w:cs="Times New Roman"/>
          <w:bCs/>
          <w:sz w:val="24"/>
          <w:szCs w:val="24"/>
        </w:rPr>
        <w:t>133</w:t>
      </w:r>
    </w:p>
    <w:p w:rsidR="00401E30" w:rsidRPr="00076239" w:rsidRDefault="00401E30" w:rsidP="00016CE0">
      <w:pPr>
        <w:spacing w:after="0" w:line="240" w:lineRule="auto"/>
        <w:jc w:val="both"/>
        <w:rPr>
          <w:rFonts w:ascii="Times New Roman" w:eastAsia="Times New Roman" w:hAnsi="Times New Roman" w:cs="Times New Roman"/>
          <w:sz w:val="24"/>
          <w:szCs w:val="24"/>
        </w:rPr>
      </w:pPr>
      <w:r w:rsidRPr="00C22984">
        <w:rPr>
          <w:rFonts w:ascii="Times New Roman" w:eastAsia="Times New Roman" w:hAnsi="Times New Roman" w:cs="Times New Roman"/>
          <w:i/>
          <w:sz w:val="24"/>
          <w:szCs w:val="24"/>
        </w:rPr>
        <w:t>2.3. Программы отдельных учебных предметов</w:t>
      </w:r>
      <w:r w:rsidR="00B33859">
        <w:rPr>
          <w:rFonts w:ascii="Times New Roman" w:eastAsia="Times New Roman" w:hAnsi="Times New Roman" w:cs="Times New Roman"/>
          <w:sz w:val="24"/>
          <w:szCs w:val="24"/>
        </w:rPr>
        <w:t xml:space="preserve"> ……………………………</w:t>
      </w:r>
      <w:r w:rsidR="00EE2DF0">
        <w:rPr>
          <w:rFonts w:ascii="Times New Roman" w:eastAsia="Times New Roman" w:hAnsi="Times New Roman" w:cs="Times New Roman"/>
          <w:sz w:val="24"/>
          <w:szCs w:val="24"/>
        </w:rPr>
        <w:t>………………140</w:t>
      </w:r>
    </w:p>
    <w:p w:rsidR="00016CE0" w:rsidRPr="00076239" w:rsidRDefault="00016CE0" w:rsidP="00016CE0">
      <w:pPr>
        <w:pStyle w:val="afa"/>
        <w:autoSpaceDE/>
        <w:autoSpaceDN/>
        <w:adjustRightInd/>
        <w:spacing w:before="0" w:after="0"/>
        <w:jc w:val="left"/>
        <w:outlineLvl w:val="1"/>
        <w:rPr>
          <w:rFonts w:ascii="Times New Roman" w:hAnsi="Times New Roman"/>
          <w:b w:val="0"/>
          <w:sz w:val="24"/>
          <w:szCs w:val="24"/>
        </w:rPr>
      </w:pPr>
      <w:r w:rsidRPr="00076239">
        <w:rPr>
          <w:rFonts w:ascii="Times New Roman" w:hAnsi="Times New Roman"/>
          <w:b w:val="0"/>
          <w:sz w:val="24"/>
          <w:szCs w:val="24"/>
        </w:rPr>
        <w:t xml:space="preserve">2.3.1. Общие положения </w:t>
      </w:r>
      <w:r w:rsidR="00622331">
        <w:rPr>
          <w:rFonts w:ascii="Times New Roman" w:hAnsi="Times New Roman"/>
          <w:b w:val="0"/>
          <w:sz w:val="24"/>
          <w:szCs w:val="24"/>
        </w:rPr>
        <w:t>………………………………………………………………………</w:t>
      </w:r>
      <w:r w:rsidR="00B33859">
        <w:rPr>
          <w:rFonts w:ascii="Times New Roman" w:hAnsi="Times New Roman"/>
          <w:b w:val="0"/>
          <w:sz w:val="24"/>
          <w:szCs w:val="24"/>
        </w:rPr>
        <w:t>.</w:t>
      </w:r>
      <w:r w:rsidR="00EE2DF0">
        <w:rPr>
          <w:rFonts w:ascii="Times New Roman" w:hAnsi="Times New Roman"/>
          <w:b w:val="0"/>
          <w:sz w:val="24"/>
          <w:szCs w:val="24"/>
        </w:rPr>
        <w:t>140</w:t>
      </w:r>
    </w:p>
    <w:p w:rsidR="00016CE0" w:rsidRPr="00076239" w:rsidRDefault="00016CE0" w:rsidP="00076239">
      <w:pPr>
        <w:pStyle w:val="afa"/>
        <w:autoSpaceDE/>
        <w:autoSpaceDN/>
        <w:adjustRightInd/>
        <w:spacing w:before="0" w:after="0"/>
        <w:jc w:val="left"/>
        <w:outlineLvl w:val="1"/>
        <w:rPr>
          <w:rFonts w:ascii="Times New Roman" w:hAnsi="Times New Roman"/>
          <w:b w:val="0"/>
          <w:sz w:val="24"/>
          <w:szCs w:val="24"/>
        </w:rPr>
      </w:pPr>
      <w:r w:rsidRPr="00076239">
        <w:rPr>
          <w:rFonts w:ascii="Times New Roman" w:hAnsi="Times New Roman"/>
          <w:b w:val="0"/>
          <w:bCs w:val="0"/>
          <w:sz w:val="24"/>
          <w:szCs w:val="24"/>
        </w:rPr>
        <w:t>2.3.2.</w:t>
      </w:r>
      <w:r w:rsidRPr="00076239">
        <w:rPr>
          <w:rFonts w:ascii="Times New Roman" w:hAnsi="Times New Roman"/>
          <w:b w:val="0"/>
          <w:sz w:val="24"/>
          <w:szCs w:val="24"/>
        </w:rPr>
        <w:t>Основное содержание учебных предметов</w:t>
      </w:r>
      <w:r w:rsidR="00EE2DF0">
        <w:rPr>
          <w:rFonts w:ascii="Times New Roman" w:hAnsi="Times New Roman"/>
          <w:b w:val="0"/>
          <w:sz w:val="24"/>
          <w:szCs w:val="24"/>
        </w:rPr>
        <w:t xml:space="preserve"> …………………………………………….143</w:t>
      </w:r>
    </w:p>
    <w:p w:rsidR="00401E30" w:rsidRPr="00016CE0" w:rsidRDefault="00401E30" w:rsidP="00016CE0">
      <w:pPr>
        <w:pStyle w:val="14"/>
        <w:spacing w:line="240" w:lineRule="auto"/>
        <w:ind w:left="0"/>
        <w:jc w:val="both"/>
        <w:rPr>
          <w:rFonts w:ascii="Times New Roman" w:hAnsi="Times New Roman"/>
          <w:sz w:val="24"/>
        </w:rPr>
      </w:pPr>
      <w:r w:rsidRPr="00016CE0">
        <w:rPr>
          <w:rFonts w:ascii="Times New Roman" w:hAnsi="Times New Roman"/>
          <w:sz w:val="24"/>
        </w:rPr>
        <w:t>2.3.</w:t>
      </w:r>
      <w:r w:rsidR="00016CE0" w:rsidRPr="00016CE0">
        <w:rPr>
          <w:rFonts w:ascii="Times New Roman" w:hAnsi="Times New Roman"/>
          <w:sz w:val="24"/>
        </w:rPr>
        <w:t>2.</w:t>
      </w:r>
      <w:r w:rsidRPr="00016CE0">
        <w:rPr>
          <w:rFonts w:ascii="Times New Roman" w:hAnsi="Times New Roman"/>
          <w:sz w:val="24"/>
        </w:rPr>
        <w:t>1. Русский язык………………………………………………………………………</w:t>
      </w:r>
      <w:r w:rsidR="000C0F63" w:rsidRPr="00016CE0">
        <w:rPr>
          <w:rFonts w:ascii="Times New Roman" w:hAnsi="Times New Roman"/>
          <w:sz w:val="24"/>
        </w:rPr>
        <w:t>…</w:t>
      </w:r>
      <w:r w:rsidR="00EE2DF0">
        <w:rPr>
          <w:rFonts w:ascii="Times New Roman" w:hAnsi="Times New Roman"/>
          <w:sz w:val="24"/>
        </w:rPr>
        <w:t>...143</w:t>
      </w:r>
    </w:p>
    <w:p w:rsidR="00401E30" w:rsidRDefault="00401E30" w:rsidP="00016CE0">
      <w:pPr>
        <w:pStyle w:val="ad"/>
        <w:spacing w:after="0" w:line="240" w:lineRule="auto"/>
        <w:rPr>
          <w:rFonts w:ascii="Times New Roman" w:hAnsi="Times New Roman"/>
          <w:sz w:val="24"/>
          <w:szCs w:val="24"/>
        </w:rPr>
      </w:pPr>
      <w:r w:rsidRPr="00016CE0">
        <w:rPr>
          <w:rStyle w:val="ac"/>
          <w:rFonts w:ascii="Times New Roman" w:hAnsi="Times New Roman"/>
          <w:i w:val="0"/>
          <w:sz w:val="24"/>
          <w:szCs w:val="24"/>
        </w:rPr>
        <w:t>2.3.2.</w:t>
      </w:r>
      <w:r w:rsidR="00016CE0" w:rsidRPr="00016CE0">
        <w:rPr>
          <w:rStyle w:val="ac"/>
          <w:rFonts w:ascii="Times New Roman" w:hAnsi="Times New Roman"/>
          <w:i w:val="0"/>
          <w:sz w:val="24"/>
          <w:szCs w:val="24"/>
        </w:rPr>
        <w:t>2.</w:t>
      </w:r>
      <w:r w:rsidRPr="00016CE0">
        <w:rPr>
          <w:rStyle w:val="ac"/>
          <w:rFonts w:ascii="Times New Roman" w:hAnsi="Times New Roman"/>
          <w:i w:val="0"/>
          <w:sz w:val="24"/>
          <w:szCs w:val="24"/>
        </w:rPr>
        <w:t xml:space="preserve"> </w:t>
      </w:r>
      <w:r w:rsidRPr="00016CE0">
        <w:rPr>
          <w:rFonts w:ascii="Times New Roman" w:hAnsi="Times New Roman"/>
          <w:sz w:val="24"/>
          <w:szCs w:val="24"/>
        </w:rPr>
        <w:t>Литературное чтение</w:t>
      </w:r>
      <w:r w:rsidR="000C0F63" w:rsidRPr="00016CE0">
        <w:rPr>
          <w:rFonts w:ascii="Times New Roman" w:hAnsi="Times New Roman"/>
          <w:sz w:val="24"/>
          <w:szCs w:val="24"/>
        </w:rPr>
        <w:t>……………………………………………………………</w:t>
      </w:r>
      <w:r w:rsidR="006E0B8A" w:rsidRPr="00016CE0">
        <w:rPr>
          <w:rFonts w:ascii="Times New Roman" w:hAnsi="Times New Roman"/>
          <w:sz w:val="24"/>
          <w:szCs w:val="24"/>
        </w:rPr>
        <w:t>..</w:t>
      </w:r>
      <w:r w:rsidR="00EE2DF0">
        <w:rPr>
          <w:rFonts w:ascii="Times New Roman" w:hAnsi="Times New Roman"/>
          <w:sz w:val="24"/>
          <w:szCs w:val="24"/>
        </w:rPr>
        <w:t>……151</w:t>
      </w:r>
    </w:p>
    <w:p w:rsidR="00EE2DF0" w:rsidRDefault="00EE2DF0" w:rsidP="00016CE0">
      <w:pPr>
        <w:pStyle w:val="ad"/>
        <w:spacing w:after="0" w:line="240" w:lineRule="auto"/>
        <w:rPr>
          <w:rFonts w:ascii="Times New Roman" w:hAnsi="Times New Roman"/>
          <w:sz w:val="24"/>
          <w:szCs w:val="24"/>
        </w:rPr>
      </w:pPr>
      <w:r>
        <w:rPr>
          <w:rFonts w:ascii="Times New Roman" w:hAnsi="Times New Roman"/>
          <w:sz w:val="24"/>
          <w:szCs w:val="24"/>
        </w:rPr>
        <w:t>2.3.2.3.Родной   язык …………………………………………………………………………..177</w:t>
      </w:r>
    </w:p>
    <w:p w:rsidR="00EE2DF0" w:rsidRPr="00016CE0" w:rsidRDefault="00EE2DF0" w:rsidP="00016CE0">
      <w:pPr>
        <w:pStyle w:val="ad"/>
        <w:spacing w:after="0" w:line="240" w:lineRule="auto"/>
        <w:rPr>
          <w:rFonts w:ascii="Times New Roman" w:hAnsi="Times New Roman"/>
          <w:sz w:val="24"/>
          <w:szCs w:val="24"/>
        </w:rPr>
      </w:pPr>
      <w:r>
        <w:rPr>
          <w:rFonts w:ascii="Times New Roman" w:hAnsi="Times New Roman"/>
          <w:sz w:val="24"/>
          <w:szCs w:val="24"/>
        </w:rPr>
        <w:t>2.3.2.4.Литературное чтение на род</w:t>
      </w:r>
      <w:r w:rsidR="001C7868">
        <w:rPr>
          <w:rFonts w:ascii="Times New Roman" w:hAnsi="Times New Roman"/>
          <w:sz w:val="24"/>
          <w:szCs w:val="24"/>
        </w:rPr>
        <w:t>ном языке ……………………………………………….180</w:t>
      </w:r>
    </w:p>
    <w:p w:rsidR="00401E30" w:rsidRPr="00016CE0" w:rsidRDefault="00401E30" w:rsidP="00016CE0">
      <w:pPr>
        <w:pStyle w:val="ad"/>
        <w:spacing w:after="0" w:line="240" w:lineRule="auto"/>
        <w:ind w:right="-142"/>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5</w:t>
      </w:r>
      <w:r w:rsidR="00E53B0F">
        <w:rPr>
          <w:rFonts w:ascii="Times New Roman" w:hAnsi="Times New Roman"/>
          <w:sz w:val="24"/>
          <w:szCs w:val="24"/>
        </w:rPr>
        <w:t xml:space="preserve">. </w:t>
      </w:r>
      <w:r w:rsidRPr="00016CE0">
        <w:rPr>
          <w:rFonts w:ascii="Times New Roman" w:hAnsi="Times New Roman"/>
          <w:sz w:val="24"/>
          <w:szCs w:val="24"/>
        </w:rPr>
        <w:t>Основы религиозных кул</w:t>
      </w:r>
      <w:r w:rsidR="00E53B0F">
        <w:rPr>
          <w:rFonts w:ascii="Times New Roman" w:hAnsi="Times New Roman"/>
          <w:sz w:val="24"/>
          <w:szCs w:val="24"/>
        </w:rPr>
        <w:t>ьтур и светской этики…………………….……………</w:t>
      </w:r>
      <w:r w:rsidR="000C0F63" w:rsidRPr="00016CE0">
        <w:rPr>
          <w:rFonts w:ascii="Times New Roman" w:hAnsi="Times New Roman"/>
          <w:sz w:val="24"/>
          <w:szCs w:val="24"/>
        </w:rPr>
        <w:t>.</w:t>
      </w:r>
      <w:r w:rsidR="001C7868">
        <w:rPr>
          <w:rFonts w:ascii="Times New Roman" w:hAnsi="Times New Roman"/>
          <w:sz w:val="24"/>
          <w:szCs w:val="24"/>
        </w:rPr>
        <w:t>...185</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eastAsia="Times New Roman" w:hAnsi="Times New Roman"/>
          <w:sz w:val="24"/>
          <w:szCs w:val="24"/>
        </w:rPr>
        <w:t>2.3.</w:t>
      </w:r>
      <w:r w:rsidR="00016CE0" w:rsidRPr="00016CE0">
        <w:rPr>
          <w:rFonts w:ascii="Times New Roman" w:eastAsia="Times New Roman" w:hAnsi="Times New Roman"/>
          <w:sz w:val="24"/>
          <w:szCs w:val="24"/>
        </w:rPr>
        <w:t>2.</w:t>
      </w:r>
      <w:r w:rsidR="00EE2DF0">
        <w:rPr>
          <w:rFonts w:ascii="Times New Roman" w:eastAsia="Times New Roman" w:hAnsi="Times New Roman"/>
          <w:sz w:val="24"/>
          <w:szCs w:val="24"/>
        </w:rPr>
        <w:t>6</w:t>
      </w:r>
      <w:r w:rsidRPr="00016CE0">
        <w:rPr>
          <w:rFonts w:ascii="Times New Roman" w:eastAsia="Times New Roman" w:hAnsi="Times New Roman"/>
          <w:sz w:val="24"/>
          <w:szCs w:val="24"/>
        </w:rPr>
        <w:t xml:space="preserve">. </w:t>
      </w:r>
      <w:r w:rsidRPr="00016CE0">
        <w:rPr>
          <w:rFonts w:ascii="Times New Roman" w:hAnsi="Times New Roman"/>
          <w:sz w:val="24"/>
          <w:szCs w:val="24"/>
        </w:rPr>
        <w:t>Английский язык»…………………………………………………………………</w:t>
      </w:r>
      <w:r w:rsidR="000C0F63"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187</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7</w:t>
      </w:r>
      <w:r w:rsidRPr="00016CE0">
        <w:rPr>
          <w:rFonts w:ascii="Times New Roman" w:hAnsi="Times New Roman"/>
          <w:sz w:val="24"/>
          <w:szCs w:val="24"/>
        </w:rPr>
        <w:t>. Математика………………………………………………………………………...</w:t>
      </w:r>
      <w:r w:rsidR="000C0F63"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190</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8</w:t>
      </w:r>
      <w:r w:rsidRPr="00016CE0">
        <w:rPr>
          <w:rFonts w:ascii="Times New Roman" w:hAnsi="Times New Roman"/>
          <w:sz w:val="24"/>
          <w:szCs w:val="24"/>
        </w:rPr>
        <w:t>. Окружающий мир…………………………………………………………………</w:t>
      </w:r>
      <w:r w:rsidR="006E0B8A" w:rsidRPr="00016CE0">
        <w:rPr>
          <w:rFonts w:ascii="Times New Roman" w:hAnsi="Times New Roman"/>
          <w:sz w:val="24"/>
          <w:szCs w:val="24"/>
        </w:rPr>
        <w:t>.</w:t>
      </w:r>
      <w:r w:rsidR="002E272E" w:rsidRPr="00016CE0">
        <w:rPr>
          <w:rFonts w:ascii="Times New Roman" w:hAnsi="Times New Roman"/>
          <w:sz w:val="24"/>
          <w:szCs w:val="24"/>
        </w:rPr>
        <w:t>….</w:t>
      </w:r>
      <w:r w:rsidR="00EE2DF0">
        <w:rPr>
          <w:rFonts w:ascii="Times New Roman" w:hAnsi="Times New Roman"/>
          <w:sz w:val="24"/>
          <w:szCs w:val="24"/>
        </w:rPr>
        <w:t>.</w:t>
      </w:r>
      <w:r w:rsidR="001C7868">
        <w:rPr>
          <w:rFonts w:ascii="Times New Roman" w:hAnsi="Times New Roman"/>
          <w:sz w:val="24"/>
          <w:szCs w:val="24"/>
        </w:rPr>
        <w:t>193</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9</w:t>
      </w:r>
      <w:r w:rsidRPr="00016CE0">
        <w:rPr>
          <w:rFonts w:ascii="Times New Roman" w:hAnsi="Times New Roman"/>
          <w:sz w:val="24"/>
          <w:szCs w:val="24"/>
        </w:rPr>
        <w:t>. Изобразительное искусство………………………………………………………</w:t>
      </w:r>
      <w:r w:rsidR="006E0B8A" w:rsidRPr="00016CE0">
        <w:rPr>
          <w:rFonts w:ascii="Times New Roman" w:hAnsi="Times New Roman"/>
          <w:sz w:val="24"/>
          <w:szCs w:val="24"/>
        </w:rPr>
        <w:t>.</w:t>
      </w:r>
      <w:r w:rsidR="000C0F63" w:rsidRPr="00016CE0">
        <w:rPr>
          <w:rFonts w:ascii="Times New Roman" w:hAnsi="Times New Roman"/>
          <w:sz w:val="24"/>
          <w:szCs w:val="24"/>
        </w:rPr>
        <w:t>…</w:t>
      </w:r>
      <w:r w:rsidR="00826A05" w:rsidRPr="00016CE0">
        <w:rPr>
          <w:rFonts w:ascii="Times New Roman" w:hAnsi="Times New Roman"/>
          <w:sz w:val="24"/>
          <w:szCs w:val="24"/>
        </w:rPr>
        <w:t>.</w:t>
      </w:r>
      <w:r w:rsidR="00EE2DF0">
        <w:rPr>
          <w:rFonts w:ascii="Times New Roman" w:hAnsi="Times New Roman"/>
          <w:sz w:val="24"/>
          <w:szCs w:val="24"/>
        </w:rPr>
        <w:t>.</w:t>
      </w:r>
      <w:r w:rsidR="001C7868">
        <w:rPr>
          <w:rFonts w:ascii="Times New Roman" w:hAnsi="Times New Roman"/>
          <w:sz w:val="24"/>
          <w:szCs w:val="24"/>
        </w:rPr>
        <w:t>200</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10</w:t>
      </w:r>
      <w:r w:rsidRPr="00016CE0">
        <w:rPr>
          <w:rFonts w:ascii="Times New Roman" w:hAnsi="Times New Roman"/>
          <w:sz w:val="24"/>
          <w:szCs w:val="24"/>
        </w:rPr>
        <w:t>. Технол</w:t>
      </w:r>
      <w:r w:rsidR="00EE2DF0">
        <w:rPr>
          <w:rFonts w:ascii="Times New Roman" w:hAnsi="Times New Roman"/>
          <w:sz w:val="24"/>
          <w:szCs w:val="24"/>
        </w:rPr>
        <w:t>огия………………………………………………………………………</w:t>
      </w:r>
      <w:r w:rsidR="000C0F63" w:rsidRPr="00016CE0">
        <w:rPr>
          <w:rFonts w:ascii="Times New Roman" w:hAnsi="Times New Roman"/>
          <w:sz w:val="24"/>
          <w:szCs w:val="24"/>
        </w:rPr>
        <w:t>…</w:t>
      </w:r>
      <w:r w:rsidR="00826A05" w:rsidRPr="00016CE0">
        <w:rPr>
          <w:rFonts w:ascii="Times New Roman" w:hAnsi="Times New Roman"/>
          <w:sz w:val="24"/>
          <w:szCs w:val="24"/>
        </w:rPr>
        <w:t>.</w:t>
      </w:r>
      <w:r w:rsidR="001C7868">
        <w:rPr>
          <w:rFonts w:ascii="Times New Roman" w:hAnsi="Times New Roman"/>
          <w:sz w:val="24"/>
          <w:szCs w:val="24"/>
        </w:rPr>
        <w:t>...207</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11. Музыка……………………………………………………</w:t>
      </w:r>
      <w:r w:rsidRPr="00016CE0">
        <w:rPr>
          <w:rFonts w:ascii="Times New Roman" w:hAnsi="Times New Roman"/>
          <w:sz w:val="24"/>
          <w:szCs w:val="24"/>
        </w:rPr>
        <w:t>………………………</w:t>
      </w:r>
      <w:r w:rsidR="006E0B8A" w:rsidRPr="00016CE0">
        <w:rPr>
          <w:rFonts w:ascii="Times New Roman" w:hAnsi="Times New Roman"/>
          <w:sz w:val="24"/>
          <w:szCs w:val="24"/>
        </w:rPr>
        <w:t>.</w:t>
      </w:r>
      <w:r w:rsidR="000C0F63" w:rsidRPr="00016CE0">
        <w:rPr>
          <w:rFonts w:ascii="Times New Roman" w:hAnsi="Times New Roman"/>
          <w:sz w:val="24"/>
          <w:szCs w:val="24"/>
        </w:rPr>
        <w:t>...</w:t>
      </w:r>
      <w:r w:rsidR="00622331">
        <w:rPr>
          <w:rFonts w:ascii="Times New Roman" w:hAnsi="Times New Roman"/>
          <w:sz w:val="24"/>
          <w:szCs w:val="24"/>
        </w:rPr>
        <w:t>.</w:t>
      </w:r>
      <w:r w:rsidR="001C7868">
        <w:rPr>
          <w:rFonts w:ascii="Times New Roman" w:hAnsi="Times New Roman"/>
          <w:sz w:val="24"/>
          <w:szCs w:val="24"/>
        </w:rPr>
        <w:t>.213</w:t>
      </w:r>
    </w:p>
    <w:p w:rsidR="000C0F63" w:rsidRPr="00016CE0" w:rsidRDefault="00401E30" w:rsidP="00622331">
      <w:pPr>
        <w:pStyle w:val="ad"/>
        <w:spacing w:after="0" w:line="240" w:lineRule="auto"/>
        <w:rPr>
          <w:rFonts w:ascii="Times New Roman" w:hAnsi="Times New Roman"/>
          <w:sz w:val="24"/>
          <w:szCs w:val="24"/>
        </w:rPr>
      </w:pPr>
      <w:r w:rsidRPr="00016CE0">
        <w:rPr>
          <w:rFonts w:ascii="Times New Roman" w:hAnsi="Times New Roman"/>
          <w:sz w:val="24"/>
          <w:szCs w:val="24"/>
        </w:rPr>
        <w:t>2.3.</w:t>
      </w:r>
      <w:r w:rsidR="00016CE0" w:rsidRPr="00016CE0">
        <w:rPr>
          <w:rFonts w:ascii="Times New Roman" w:hAnsi="Times New Roman"/>
          <w:sz w:val="24"/>
          <w:szCs w:val="24"/>
        </w:rPr>
        <w:t>2.</w:t>
      </w:r>
      <w:r w:rsidR="00EE2DF0">
        <w:rPr>
          <w:rFonts w:ascii="Times New Roman" w:hAnsi="Times New Roman"/>
          <w:sz w:val="24"/>
          <w:szCs w:val="24"/>
        </w:rPr>
        <w:t>12</w:t>
      </w:r>
      <w:r w:rsidRPr="00016CE0">
        <w:rPr>
          <w:rFonts w:ascii="Times New Roman" w:hAnsi="Times New Roman"/>
          <w:sz w:val="24"/>
          <w:szCs w:val="24"/>
        </w:rPr>
        <w:t>. Физическая культура……………………………………………………………</w:t>
      </w:r>
      <w:r w:rsidR="00B076E9"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...215</w:t>
      </w:r>
    </w:p>
    <w:p w:rsidR="00401E30" w:rsidRPr="00016CE0" w:rsidRDefault="00401E30" w:rsidP="00016CE0">
      <w:pPr>
        <w:spacing w:after="0" w:line="240" w:lineRule="auto"/>
        <w:jc w:val="both"/>
        <w:rPr>
          <w:rFonts w:ascii="Times New Roman" w:hAnsi="Times New Roman" w:cs="Times New Roman"/>
          <w:w w:val="91"/>
          <w:sz w:val="24"/>
          <w:szCs w:val="24"/>
        </w:rPr>
      </w:pPr>
      <w:r w:rsidRPr="00C22984">
        <w:rPr>
          <w:rFonts w:ascii="Times New Roman" w:hAnsi="Times New Roman" w:cs="Times New Roman"/>
          <w:i/>
          <w:sz w:val="24"/>
          <w:szCs w:val="24"/>
        </w:rPr>
        <w:t>2.4. Программы</w:t>
      </w:r>
      <w:r w:rsidR="00622331" w:rsidRPr="00C22984">
        <w:rPr>
          <w:rFonts w:ascii="Times New Roman" w:hAnsi="Times New Roman" w:cs="Times New Roman"/>
          <w:i/>
          <w:sz w:val="24"/>
          <w:szCs w:val="24"/>
        </w:rPr>
        <w:t xml:space="preserve"> курсов внеурочной деятельности</w:t>
      </w:r>
      <w:r w:rsidR="001C7868">
        <w:rPr>
          <w:rFonts w:ascii="Times New Roman" w:hAnsi="Times New Roman" w:cs="Times New Roman"/>
          <w:sz w:val="24"/>
          <w:szCs w:val="24"/>
        </w:rPr>
        <w:t xml:space="preserve"> …………………………………………..219</w:t>
      </w:r>
      <w:r w:rsidRPr="00016CE0">
        <w:rPr>
          <w:rFonts w:ascii="Times New Roman" w:hAnsi="Times New Roman" w:cs="Times New Roman"/>
          <w:sz w:val="24"/>
          <w:szCs w:val="24"/>
        </w:rPr>
        <w:t xml:space="preserve">   </w:t>
      </w:r>
    </w:p>
    <w:p w:rsidR="00401E30" w:rsidRPr="00016CE0" w:rsidRDefault="00401E30" w:rsidP="00016CE0">
      <w:pPr>
        <w:pStyle w:val="ad"/>
        <w:tabs>
          <w:tab w:val="clear" w:pos="9355"/>
          <w:tab w:val="left" w:pos="5713"/>
        </w:tabs>
        <w:spacing w:after="0" w:line="240" w:lineRule="auto"/>
        <w:rPr>
          <w:rFonts w:ascii="Times New Roman" w:hAnsi="Times New Roman"/>
          <w:sz w:val="24"/>
          <w:szCs w:val="24"/>
        </w:rPr>
      </w:pPr>
      <w:r w:rsidRPr="00016CE0">
        <w:rPr>
          <w:rFonts w:ascii="Times New Roman" w:hAnsi="Times New Roman"/>
          <w:sz w:val="24"/>
          <w:szCs w:val="24"/>
        </w:rPr>
        <w:t>2.4.1.Кружок «Занимательные игры по математике»…………………………………</w:t>
      </w:r>
      <w:r w:rsidR="00B076E9"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......219</w:t>
      </w:r>
    </w:p>
    <w:p w:rsidR="00401E30"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2.4.2. Кружок</w:t>
      </w:r>
      <w:r w:rsidR="00401E30" w:rsidRPr="00016CE0">
        <w:rPr>
          <w:rFonts w:ascii="Times New Roman" w:hAnsi="Times New Roman"/>
          <w:sz w:val="24"/>
          <w:szCs w:val="24"/>
        </w:rPr>
        <w:t xml:space="preserve"> «Информатика в играх и задачах»………………………………………</w:t>
      </w:r>
      <w:r w:rsidR="00B076E9" w:rsidRPr="00016CE0">
        <w:rPr>
          <w:rFonts w:ascii="Times New Roman" w:hAnsi="Times New Roman"/>
          <w:sz w:val="24"/>
          <w:szCs w:val="24"/>
        </w:rPr>
        <w:t>....</w:t>
      </w:r>
      <w:r w:rsidR="00F637E9" w:rsidRPr="00016CE0">
        <w:rPr>
          <w:rFonts w:ascii="Times New Roman" w:hAnsi="Times New Roman"/>
          <w:sz w:val="24"/>
          <w:szCs w:val="24"/>
        </w:rPr>
        <w:t>.</w:t>
      </w:r>
      <w:r w:rsidR="00B076E9" w:rsidRPr="00016CE0">
        <w:rPr>
          <w:rFonts w:ascii="Times New Roman" w:hAnsi="Times New Roman"/>
          <w:sz w:val="24"/>
          <w:szCs w:val="24"/>
        </w:rPr>
        <w:t>.</w:t>
      </w:r>
      <w:r w:rsidR="001C7868">
        <w:rPr>
          <w:rFonts w:ascii="Times New Roman" w:hAnsi="Times New Roman"/>
          <w:sz w:val="24"/>
          <w:szCs w:val="24"/>
        </w:rPr>
        <w:t>...221</w:t>
      </w:r>
      <w:r w:rsidR="00401E30" w:rsidRPr="00016CE0">
        <w:rPr>
          <w:rFonts w:ascii="Times New Roman" w:hAnsi="Times New Roman"/>
          <w:sz w:val="24"/>
          <w:szCs w:val="24"/>
        </w:rPr>
        <w:t xml:space="preserve">   </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2.4.3. Клуб  «Что? Г</w:t>
      </w:r>
      <w:r w:rsidR="00B076E9" w:rsidRPr="00016CE0">
        <w:rPr>
          <w:rFonts w:ascii="Times New Roman" w:hAnsi="Times New Roman"/>
          <w:sz w:val="24"/>
          <w:szCs w:val="24"/>
        </w:rPr>
        <w:t>де? Когда?»………………………………………………………</w:t>
      </w:r>
      <w:r w:rsidR="006E0B8A" w:rsidRPr="00016CE0">
        <w:rPr>
          <w:rFonts w:ascii="Times New Roman" w:hAnsi="Times New Roman"/>
          <w:sz w:val="24"/>
          <w:szCs w:val="24"/>
        </w:rPr>
        <w:t>.</w:t>
      </w:r>
      <w:r w:rsidRPr="00016CE0">
        <w:rPr>
          <w:rFonts w:ascii="Times New Roman" w:hAnsi="Times New Roman"/>
          <w:sz w:val="24"/>
          <w:szCs w:val="24"/>
        </w:rPr>
        <w:t>…</w:t>
      </w:r>
      <w:r w:rsidR="00B076E9" w:rsidRPr="00016CE0">
        <w:rPr>
          <w:rFonts w:ascii="Times New Roman" w:hAnsi="Times New Roman"/>
          <w:sz w:val="24"/>
          <w:szCs w:val="24"/>
        </w:rPr>
        <w:t>....</w:t>
      </w:r>
      <w:r w:rsidR="001C7868">
        <w:rPr>
          <w:rFonts w:ascii="Times New Roman" w:hAnsi="Times New Roman"/>
          <w:sz w:val="24"/>
          <w:szCs w:val="24"/>
        </w:rPr>
        <w:t>....222</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2.4.4.К</w:t>
      </w:r>
      <w:r w:rsidR="003076A7" w:rsidRPr="00016CE0">
        <w:rPr>
          <w:rFonts w:ascii="Times New Roman" w:hAnsi="Times New Roman"/>
          <w:sz w:val="24"/>
          <w:szCs w:val="24"/>
        </w:rPr>
        <w:t>ружок</w:t>
      </w:r>
      <w:r w:rsidR="000C0F63" w:rsidRPr="00016CE0">
        <w:rPr>
          <w:rFonts w:ascii="Times New Roman" w:hAnsi="Times New Roman"/>
          <w:sz w:val="24"/>
          <w:szCs w:val="24"/>
        </w:rPr>
        <w:t xml:space="preserve"> «Секреты слова</w:t>
      </w:r>
      <w:r w:rsidRPr="00016CE0">
        <w:rPr>
          <w:rFonts w:ascii="Times New Roman" w:hAnsi="Times New Roman"/>
          <w:sz w:val="24"/>
          <w:szCs w:val="24"/>
        </w:rPr>
        <w:t>»</w:t>
      </w:r>
      <w:r w:rsidR="000C0F63" w:rsidRPr="00016CE0">
        <w:rPr>
          <w:rFonts w:ascii="Times New Roman" w:hAnsi="Times New Roman"/>
          <w:sz w:val="24"/>
          <w:szCs w:val="24"/>
        </w:rPr>
        <w:t>……………………</w:t>
      </w:r>
      <w:r w:rsidR="003076A7" w:rsidRPr="00016CE0">
        <w:rPr>
          <w:rFonts w:ascii="Times New Roman" w:hAnsi="Times New Roman"/>
          <w:sz w:val="24"/>
          <w:szCs w:val="24"/>
        </w:rPr>
        <w:t>…</w:t>
      </w:r>
      <w:r w:rsidRPr="00016CE0">
        <w:rPr>
          <w:rFonts w:ascii="Times New Roman" w:hAnsi="Times New Roman"/>
          <w:sz w:val="24"/>
          <w:szCs w:val="24"/>
        </w:rPr>
        <w:t>…………………………………</w:t>
      </w:r>
      <w:r w:rsidR="00B076E9"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…….223</w:t>
      </w:r>
      <w:r w:rsidRPr="00016CE0">
        <w:rPr>
          <w:rFonts w:ascii="Times New Roman" w:hAnsi="Times New Roman"/>
          <w:sz w:val="24"/>
          <w:szCs w:val="24"/>
        </w:rPr>
        <w:t xml:space="preserve">  </w:t>
      </w:r>
    </w:p>
    <w:p w:rsidR="00401E30"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2.4.5.Кружок</w:t>
      </w:r>
      <w:r w:rsidR="00401E30" w:rsidRPr="00016CE0">
        <w:rPr>
          <w:rFonts w:ascii="Times New Roman" w:hAnsi="Times New Roman"/>
          <w:sz w:val="24"/>
          <w:szCs w:val="24"/>
        </w:rPr>
        <w:t xml:space="preserve"> «Азбука нравственности»…………………………………………</w:t>
      </w:r>
      <w:r w:rsidR="006E0B8A" w:rsidRPr="00016CE0">
        <w:rPr>
          <w:rFonts w:ascii="Times New Roman" w:hAnsi="Times New Roman"/>
          <w:sz w:val="24"/>
          <w:szCs w:val="24"/>
        </w:rPr>
        <w:t>.</w:t>
      </w:r>
      <w:r w:rsidR="00401E30" w:rsidRPr="00016CE0">
        <w:rPr>
          <w:rFonts w:ascii="Times New Roman" w:hAnsi="Times New Roman"/>
          <w:sz w:val="24"/>
          <w:szCs w:val="24"/>
        </w:rPr>
        <w:t>……</w:t>
      </w:r>
      <w:r w:rsidR="00B076E9" w:rsidRPr="00016CE0">
        <w:rPr>
          <w:rFonts w:ascii="Times New Roman" w:hAnsi="Times New Roman"/>
          <w:sz w:val="24"/>
          <w:szCs w:val="24"/>
        </w:rPr>
        <w:t>…...</w:t>
      </w:r>
      <w:r w:rsidR="001C7868">
        <w:rPr>
          <w:rFonts w:ascii="Times New Roman" w:hAnsi="Times New Roman"/>
          <w:sz w:val="24"/>
          <w:szCs w:val="24"/>
        </w:rPr>
        <w:t>....225</w:t>
      </w:r>
      <w:r w:rsidR="00401E30" w:rsidRPr="00016CE0">
        <w:rPr>
          <w:rFonts w:ascii="Times New Roman" w:hAnsi="Times New Roman"/>
          <w:sz w:val="24"/>
          <w:szCs w:val="24"/>
        </w:rPr>
        <w:t xml:space="preserve">   </w:t>
      </w:r>
    </w:p>
    <w:p w:rsidR="00401E30"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2.4.6.Кружок</w:t>
      </w:r>
      <w:r w:rsidR="00401E30" w:rsidRPr="00016CE0">
        <w:rPr>
          <w:rFonts w:ascii="Times New Roman" w:hAnsi="Times New Roman"/>
          <w:sz w:val="24"/>
          <w:szCs w:val="24"/>
        </w:rPr>
        <w:t xml:space="preserve">  «Ролевые игры по основам этикета»………………………………</w:t>
      </w:r>
      <w:r w:rsidR="006E0B8A" w:rsidRPr="00016CE0">
        <w:rPr>
          <w:rFonts w:ascii="Times New Roman" w:hAnsi="Times New Roman"/>
          <w:sz w:val="24"/>
          <w:szCs w:val="24"/>
        </w:rPr>
        <w:t>..</w:t>
      </w:r>
      <w:r w:rsidR="00401E30" w:rsidRPr="00016CE0">
        <w:rPr>
          <w:rFonts w:ascii="Times New Roman" w:hAnsi="Times New Roman"/>
          <w:sz w:val="24"/>
          <w:szCs w:val="24"/>
        </w:rPr>
        <w:t>……</w:t>
      </w:r>
      <w:r w:rsidR="00F637E9" w:rsidRPr="00016CE0">
        <w:rPr>
          <w:rFonts w:ascii="Times New Roman" w:hAnsi="Times New Roman"/>
          <w:sz w:val="24"/>
          <w:szCs w:val="24"/>
        </w:rPr>
        <w:t>…</w:t>
      </w:r>
      <w:r w:rsidR="00622331">
        <w:rPr>
          <w:rFonts w:ascii="Times New Roman" w:hAnsi="Times New Roman"/>
          <w:sz w:val="24"/>
          <w:szCs w:val="24"/>
        </w:rPr>
        <w:t>...</w:t>
      </w:r>
      <w:r w:rsidR="00F637E9" w:rsidRPr="00016CE0">
        <w:rPr>
          <w:rFonts w:ascii="Times New Roman" w:hAnsi="Times New Roman"/>
          <w:sz w:val="24"/>
          <w:szCs w:val="24"/>
        </w:rPr>
        <w:t>2</w:t>
      </w:r>
      <w:r w:rsidR="001C7868">
        <w:rPr>
          <w:rFonts w:ascii="Times New Roman" w:hAnsi="Times New Roman"/>
          <w:sz w:val="24"/>
          <w:szCs w:val="24"/>
        </w:rPr>
        <w:t>26</w:t>
      </w:r>
    </w:p>
    <w:p w:rsidR="00401E30"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2.4.7. Кружок</w:t>
      </w:r>
      <w:r w:rsidR="00401E30" w:rsidRPr="00016CE0">
        <w:rPr>
          <w:rFonts w:ascii="Times New Roman" w:hAnsi="Times New Roman"/>
          <w:sz w:val="24"/>
          <w:szCs w:val="24"/>
        </w:rPr>
        <w:t xml:space="preserve">  «Основ</w:t>
      </w:r>
      <w:r w:rsidR="00622331">
        <w:rPr>
          <w:rFonts w:ascii="Times New Roman" w:hAnsi="Times New Roman"/>
          <w:sz w:val="24"/>
          <w:szCs w:val="24"/>
        </w:rPr>
        <w:t>ы светской этики» ………………….</w:t>
      </w:r>
      <w:r w:rsidR="0040468E" w:rsidRPr="00016CE0">
        <w:rPr>
          <w:rFonts w:ascii="Times New Roman" w:hAnsi="Times New Roman"/>
          <w:sz w:val="24"/>
          <w:szCs w:val="24"/>
        </w:rPr>
        <w:t xml:space="preserve"> …………………..</w:t>
      </w:r>
      <w:r w:rsidR="00401E30" w:rsidRPr="00016CE0">
        <w:rPr>
          <w:rFonts w:ascii="Times New Roman" w:hAnsi="Times New Roman"/>
          <w:sz w:val="24"/>
          <w:szCs w:val="24"/>
        </w:rPr>
        <w:t>………</w:t>
      </w:r>
      <w:r w:rsidR="006E0B8A" w:rsidRPr="00016CE0">
        <w:rPr>
          <w:rFonts w:ascii="Times New Roman" w:hAnsi="Times New Roman"/>
          <w:sz w:val="24"/>
          <w:szCs w:val="24"/>
        </w:rPr>
        <w:t>.</w:t>
      </w:r>
      <w:r w:rsidR="00401E30" w:rsidRPr="00016CE0">
        <w:rPr>
          <w:rFonts w:ascii="Times New Roman" w:hAnsi="Times New Roman"/>
          <w:sz w:val="24"/>
          <w:szCs w:val="24"/>
        </w:rPr>
        <w:t>…</w:t>
      </w:r>
      <w:r w:rsidR="001C7868">
        <w:rPr>
          <w:rFonts w:ascii="Times New Roman" w:hAnsi="Times New Roman"/>
          <w:sz w:val="24"/>
          <w:szCs w:val="24"/>
        </w:rPr>
        <w:t>…228</w:t>
      </w:r>
    </w:p>
    <w:p w:rsidR="00401E30"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2.4.8. Кружок</w:t>
      </w:r>
      <w:r w:rsidR="00401E30" w:rsidRPr="00016CE0">
        <w:rPr>
          <w:rFonts w:ascii="Times New Roman" w:hAnsi="Times New Roman"/>
          <w:sz w:val="24"/>
          <w:szCs w:val="24"/>
        </w:rPr>
        <w:t xml:space="preserve"> «</w:t>
      </w:r>
      <w:r w:rsidR="001C7868">
        <w:rPr>
          <w:rFonts w:ascii="Times New Roman" w:hAnsi="Times New Roman"/>
          <w:sz w:val="24"/>
          <w:szCs w:val="24"/>
        </w:rPr>
        <w:t>Моя малая Р</w:t>
      </w:r>
      <w:r w:rsidRPr="00016CE0">
        <w:rPr>
          <w:rFonts w:ascii="Times New Roman" w:hAnsi="Times New Roman"/>
          <w:sz w:val="24"/>
          <w:szCs w:val="24"/>
        </w:rPr>
        <w:t>одина</w:t>
      </w:r>
      <w:r w:rsidR="00401E30" w:rsidRPr="00016CE0">
        <w:rPr>
          <w:rFonts w:ascii="Times New Roman" w:hAnsi="Times New Roman"/>
          <w:sz w:val="24"/>
          <w:szCs w:val="24"/>
        </w:rPr>
        <w:t>»…………………………………………</w:t>
      </w:r>
      <w:r w:rsidR="00B076E9"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….......230</w:t>
      </w:r>
      <w:r w:rsidR="00401E30" w:rsidRPr="00016CE0">
        <w:rPr>
          <w:rFonts w:ascii="Times New Roman" w:hAnsi="Times New Roman"/>
          <w:sz w:val="24"/>
          <w:szCs w:val="24"/>
        </w:rPr>
        <w:t xml:space="preserve">   </w:t>
      </w:r>
    </w:p>
    <w:p w:rsidR="00FB1C4D" w:rsidRPr="00016CE0" w:rsidRDefault="00F15039" w:rsidP="00016CE0">
      <w:pPr>
        <w:pStyle w:val="ad"/>
        <w:spacing w:after="0" w:line="240" w:lineRule="auto"/>
        <w:rPr>
          <w:rFonts w:ascii="Times New Roman" w:hAnsi="Times New Roman"/>
          <w:sz w:val="24"/>
          <w:szCs w:val="24"/>
        </w:rPr>
      </w:pPr>
      <w:r w:rsidRPr="00016CE0">
        <w:rPr>
          <w:rFonts w:ascii="Times New Roman" w:hAnsi="Times New Roman"/>
          <w:sz w:val="24"/>
          <w:szCs w:val="24"/>
        </w:rPr>
        <w:t>2.4.9. Студия</w:t>
      </w:r>
      <w:r w:rsidR="00FB1C4D" w:rsidRPr="00016CE0">
        <w:rPr>
          <w:rFonts w:ascii="Times New Roman" w:hAnsi="Times New Roman"/>
          <w:sz w:val="24"/>
          <w:szCs w:val="24"/>
        </w:rPr>
        <w:t xml:space="preserve"> «Мир моих интересов»</w:t>
      </w:r>
      <w:r w:rsidR="002E272E" w:rsidRPr="00016CE0">
        <w:rPr>
          <w:rFonts w:ascii="Times New Roman" w:hAnsi="Times New Roman"/>
          <w:sz w:val="24"/>
          <w:szCs w:val="24"/>
        </w:rPr>
        <w:t>…………………………………………………</w:t>
      </w:r>
      <w:r w:rsidR="006E0B8A" w:rsidRPr="00016CE0">
        <w:rPr>
          <w:rFonts w:ascii="Times New Roman" w:hAnsi="Times New Roman"/>
          <w:sz w:val="24"/>
          <w:szCs w:val="24"/>
        </w:rPr>
        <w:t>.</w:t>
      </w:r>
      <w:r w:rsidR="002E272E" w:rsidRPr="00016CE0">
        <w:rPr>
          <w:rFonts w:ascii="Times New Roman" w:hAnsi="Times New Roman"/>
          <w:sz w:val="24"/>
          <w:szCs w:val="24"/>
        </w:rPr>
        <w:t>……</w:t>
      </w:r>
      <w:r w:rsidR="00622331">
        <w:rPr>
          <w:rFonts w:ascii="Times New Roman" w:hAnsi="Times New Roman"/>
          <w:sz w:val="24"/>
          <w:szCs w:val="24"/>
        </w:rPr>
        <w:t>…</w:t>
      </w:r>
      <w:r w:rsidR="002E272E" w:rsidRPr="00016CE0">
        <w:rPr>
          <w:rFonts w:ascii="Times New Roman" w:hAnsi="Times New Roman"/>
          <w:sz w:val="24"/>
          <w:szCs w:val="24"/>
        </w:rPr>
        <w:t>2</w:t>
      </w:r>
      <w:r w:rsidR="001C7868">
        <w:rPr>
          <w:rFonts w:ascii="Times New Roman" w:hAnsi="Times New Roman"/>
          <w:sz w:val="24"/>
          <w:szCs w:val="24"/>
        </w:rPr>
        <w:t>39</w:t>
      </w:r>
    </w:p>
    <w:p w:rsidR="00401E30" w:rsidRPr="00016CE0" w:rsidRDefault="00FB1C4D" w:rsidP="00016CE0">
      <w:pPr>
        <w:pStyle w:val="ad"/>
        <w:spacing w:after="0" w:line="240" w:lineRule="auto"/>
        <w:rPr>
          <w:rFonts w:ascii="Times New Roman" w:hAnsi="Times New Roman"/>
          <w:sz w:val="24"/>
          <w:szCs w:val="24"/>
        </w:rPr>
      </w:pPr>
      <w:r w:rsidRPr="00016CE0">
        <w:rPr>
          <w:rFonts w:ascii="Times New Roman" w:hAnsi="Times New Roman"/>
          <w:sz w:val="24"/>
          <w:szCs w:val="24"/>
        </w:rPr>
        <w:t>2.4.10. Студия «Хочу всё знать</w:t>
      </w:r>
      <w:r w:rsidR="00401E30" w:rsidRPr="00016CE0">
        <w:rPr>
          <w:rFonts w:ascii="Times New Roman" w:hAnsi="Times New Roman"/>
          <w:sz w:val="24"/>
          <w:szCs w:val="24"/>
        </w:rPr>
        <w:t>»……………………………………………………</w:t>
      </w:r>
      <w:r w:rsidR="00B076E9" w:rsidRPr="00016CE0">
        <w:rPr>
          <w:rFonts w:ascii="Times New Roman" w:hAnsi="Times New Roman"/>
          <w:sz w:val="24"/>
          <w:szCs w:val="24"/>
        </w:rPr>
        <w:t>…</w:t>
      </w:r>
      <w:r w:rsidR="006E0B8A" w:rsidRPr="00016CE0">
        <w:rPr>
          <w:rFonts w:ascii="Times New Roman" w:hAnsi="Times New Roman"/>
          <w:sz w:val="24"/>
          <w:szCs w:val="24"/>
        </w:rPr>
        <w:t>.</w:t>
      </w:r>
      <w:r w:rsidR="001C7868">
        <w:rPr>
          <w:rFonts w:ascii="Times New Roman" w:hAnsi="Times New Roman"/>
          <w:sz w:val="24"/>
          <w:szCs w:val="24"/>
        </w:rPr>
        <w:t>………245</w:t>
      </w:r>
      <w:r w:rsidR="00401E30" w:rsidRPr="00016CE0">
        <w:rPr>
          <w:rFonts w:ascii="Times New Roman" w:hAnsi="Times New Roman"/>
          <w:sz w:val="24"/>
          <w:szCs w:val="24"/>
        </w:rPr>
        <w:t xml:space="preserve">  </w:t>
      </w:r>
    </w:p>
    <w:p w:rsidR="00401E30" w:rsidRPr="00016CE0" w:rsidRDefault="00FB1C4D" w:rsidP="00016CE0">
      <w:pPr>
        <w:pStyle w:val="ad"/>
        <w:spacing w:after="0" w:line="240" w:lineRule="auto"/>
        <w:rPr>
          <w:rFonts w:ascii="Times New Roman" w:hAnsi="Times New Roman"/>
          <w:sz w:val="24"/>
          <w:szCs w:val="24"/>
        </w:rPr>
      </w:pPr>
      <w:r w:rsidRPr="00016CE0">
        <w:rPr>
          <w:rFonts w:ascii="Times New Roman" w:hAnsi="Times New Roman"/>
          <w:sz w:val="24"/>
          <w:szCs w:val="24"/>
        </w:rPr>
        <w:t>2.4.11</w:t>
      </w:r>
      <w:r w:rsidR="00F15039" w:rsidRPr="00016CE0">
        <w:rPr>
          <w:rFonts w:ascii="Times New Roman" w:hAnsi="Times New Roman"/>
          <w:sz w:val="24"/>
          <w:szCs w:val="24"/>
        </w:rPr>
        <w:t>. Студия</w:t>
      </w:r>
      <w:r w:rsidR="00401E30" w:rsidRPr="00016CE0">
        <w:rPr>
          <w:rFonts w:ascii="Times New Roman" w:hAnsi="Times New Roman"/>
          <w:sz w:val="24"/>
          <w:szCs w:val="24"/>
        </w:rPr>
        <w:t xml:space="preserve"> «Социально-полезная практика по формированию здорового </w:t>
      </w:r>
    </w:p>
    <w:p w:rsidR="00401E30" w:rsidRPr="00016CE0" w:rsidRDefault="00401E30" w:rsidP="00016CE0">
      <w:pPr>
        <w:pStyle w:val="ad"/>
        <w:spacing w:after="0" w:line="240" w:lineRule="auto"/>
        <w:rPr>
          <w:rFonts w:ascii="Times New Roman" w:hAnsi="Times New Roman"/>
          <w:sz w:val="24"/>
          <w:szCs w:val="24"/>
        </w:rPr>
      </w:pPr>
      <w:r w:rsidRPr="00016CE0">
        <w:rPr>
          <w:rFonts w:ascii="Times New Roman" w:hAnsi="Times New Roman"/>
          <w:sz w:val="24"/>
          <w:szCs w:val="24"/>
        </w:rPr>
        <w:t xml:space="preserve">          образа жизни»………………………………………………………………………</w:t>
      </w:r>
      <w:r w:rsidR="006E0B8A" w:rsidRPr="00016CE0">
        <w:rPr>
          <w:rFonts w:ascii="Times New Roman" w:hAnsi="Times New Roman"/>
          <w:sz w:val="24"/>
          <w:szCs w:val="24"/>
        </w:rPr>
        <w:t>.</w:t>
      </w:r>
      <w:r w:rsidR="001C7868">
        <w:rPr>
          <w:rFonts w:ascii="Times New Roman" w:hAnsi="Times New Roman"/>
          <w:sz w:val="24"/>
          <w:szCs w:val="24"/>
        </w:rPr>
        <w:t>……247</w:t>
      </w:r>
    </w:p>
    <w:p w:rsidR="00401E30" w:rsidRPr="00016CE0" w:rsidRDefault="00FB1C4D" w:rsidP="00016CE0">
      <w:pPr>
        <w:spacing w:after="0" w:line="240" w:lineRule="auto"/>
        <w:rPr>
          <w:rFonts w:ascii="Times New Roman" w:hAnsi="Times New Roman" w:cs="Times New Roman"/>
          <w:sz w:val="24"/>
          <w:szCs w:val="24"/>
        </w:rPr>
      </w:pPr>
      <w:r w:rsidRPr="00016CE0">
        <w:rPr>
          <w:rFonts w:ascii="Times New Roman" w:hAnsi="Times New Roman" w:cs="Times New Roman"/>
          <w:sz w:val="24"/>
          <w:szCs w:val="24"/>
        </w:rPr>
        <w:t>2.4.12</w:t>
      </w:r>
      <w:r w:rsidR="00F15039" w:rsidRPr="00016CE0">
        <w:rPr>
          <w:rFonts w:ascii="Times New Roman" w:hAnsi="Times New Roman" w:cs="Times New Roman"/>
          <w:sz w:val="24"/>
          <w:szCs w:val="24"/>
        </w:rPr>
        <w:t>.Студия</w:t>
      </w:r>
      <w:r w:rsidR="00401E30" w:rsidRPr="00016CE0">
        <w:rPr>
          <w:rFonts w:ascii="Times New Roman" w:hAnsi="Times New Roman" w:cs="Times New Roman"/>
          <w:sz w:val="24"/>
          <w:szCs w:val="24"/>
        </w:rPr>
        <w:t xml:space="preserve"> «Разговор о правильном питании»……………………………………</w:t>
      </w:r>
      <w:r w:rsidR="00B076E9" w:rsidRPr="00016CE0">
        <w:rPr>
          <w:rFonts w:ascii="Times New Roman" w:hAnsi="Times New Roman" w:cs="Times New Roman"/>
          <w:sz w:val="24"/>
          <w:szCs w:val="24"/>
        </w:rPr>
        <w:t>…</w:t>
      </w:r>
      <w:r w:rsidR="006E0B8A" w:rsidRPr="00016CE0">
        <w:rPr>
          <w:rFonts w:ascii="Times New Roman" w:hAnsi="Times New Roman" w:cs="Times New Roman"/>
          <w:sz w:val="24"/>
          <w:szCs w:val="24"/>
        </w:rPr>
        <w:t>.</w:t>
      </w:r>
      <w:r w:rsidR="001C7868">
        <w:rPr>
          <w:rFonts w:ascii="Times New Roman" w:hAnsi="Times New Roman" w:cs="Times New Roman"/>
          <w:sz w:val="24"/>
          <w:szCs w:val="24"/>
        </w:rPr>
        <w:t>……250</w:t>
      </w:r>
      <w:r w:rsidR="00401E30" w:rsidRPr="00016CE0">
        <w:rPr>
          <w:rFonts w:ascii="Times New Roman" w:hAnsi="Times New Roman" w:cs="Times New Roman"/>
          <w:sz w:val="24"/>
          <w:szCs w:val="24"/>
        </w:rPr>
        <w:t xml:space="preserve"> </w:t>
      </w:r>
    </w:p>
    <w:p w:rsidR="00401E30" w:rsidRPr="00016CE0" w:rsidRDefault="00FB1C4D" w:rsidP="00016CE0">
      <w:pPr>
        <w:spacing w:after="0" w:line="240" w:lineRule="auto"/>
        <w:rPr>
          <w:rFonts w:ascii="Times New Roman" w:hAnsi="Times New Roman" w:cs="Times New Roman"/>
          <w:sz w:val="24"/>
          <w:szCs w:val="24"/>
        </w:rPr>
      </w:pPr>
      <w:r w:rsidRPr="00016CE0">
        <w:rPr>
          <w:rFonts w:ascii="Times New Roman" w:hAnsi="Times New Roman" w:cs="Times New Roman"/>
          <w:sz w:val="24"/>
          <w:szCs w:val="24"/>
        </w:rPr>
        <w:t>2.4.13</w:t>
      </w:r>
      <w:r w:rsidR="00401E30" w:rsidRPr="00016CE0">
        <w:rPr>
          <w:rFonts w:ascii="Times New Roman" w:hAnsi="Times New Roman" w:cs="Times New Roman"/>
          <w:sz w:val="24"/>
          <w:szCs w:val="24"/>
        </w:rPr>
        <w:t>. Студия ритмики…………………………………………………………………</w:t>
      </w:r>
      <w:r w:rsidR="00B076E9" w:rsidRPr="00016CE0">
        <w:rPr>
          <w:rFonts w:ascii="Times New Roman" w:hAnsi="Times New Roman" w:cs="Times New Roman"/>
          <w:sz w:val="24"/>
          <w:szCs w:val="24"/>
        </w:rPr>
        <w:t>…</w:t>
      </w:r>
      <w:r w:rsidR="006E0B8A" w:rsidRPr="00016CE0">
        <w:rPr>
          <w:rFonts w:ascii="Times New Roman" w:hAnsi="Times New Roman" w:cs="Times New Roman"/>
          <w:sz w:val="24"/>
          <w:szCs w:val="24"/>
        </w:rPr>
        <w:t>.</w:t>
      </w:r>
      <w:r w:rsidR="001C7868">
        <w:rPr>
          <w:rFonts w:ascii="Times New Roman" w:hAnsi="Times New Roman" w:cs="Times New Roman"/>
          <w:sz w:val="24"/>
          <w:szCs w:val="24"/>
        </w:rPr>
        <w:t>.......252</w:t>
      </w:r>
      <w:r w:rsidR="00401E30" w:rsidRPr="00016CE0">
        <w:rPr>
          <w:rFonts w:ascii="Times New Roman" w:hAnsi="Times New Roman" w:cs="Times New Roman"/>
          <w:sz w:val="24"/>
          <w:szCs w:val="24"/>
        </w:rPr>
        <w:t xml:space="preserve">   </w:t>
      </w:r>
    </w:p>
    <w:p w:rsidR="000C0F63" w:rsidRPr="00016CE0" w:rsidRDefault="00F15039" w:rsidP="00016CE0">
      <w:pPr>
        <w:spacing w:after="0" w:line="240" w:lineRule="auto"/>
        <w:rPr>
          <w:rFonts w:ascii="Times New Roman" w:hAnsi="Times New Roman" w:cs="Times New Roman"/>
          <w:sz w:val="24"/>
          <w:szCs w:val="24"/>
        </w:rPr>
      </w:pPr>
      <w:r w:rsidRPr="00016CE0">
        <w:rPr>
          <w:rFonts w:ascii="Times New Roman" w:hAnsi="Times New Roman" w:cs="Times New Roman"/>
          <w:sz w:val="24"/>
          <w:szCs w:val="24"/>
        </w:rPr>
        <w:t>2.4.14.Секция</w:t>
      </w:r>
      <w:r w:rsidR="000C0F63" w:rsidRPr="00016CE0">
        <w:rPr>
          <w:rFonts w:ascii="Times New Roman" w:hAnsi="Times New Roman" w:cs="Times New Roman"/>
          <w:sz w:val="24"/>
          <w:szCs w:val="24"/>
        </w:rPr>
        <w:t xml:space="preserve"> «Подвижные игры»………………………………………………………</w:t>
      </w:r>
      <w:r w:rsidR="006E0B8A" w:rsidRPr="00016CE0">
        <w:rPr>
          <w:rFonts w:ascii="Times New Roman" w:hAnsi="Times New Roman" w:cs="Times New Roman"/>
          <w:sz w:val="24"/>
          <w:szCs w:val="24"/>
        </w:rPr>
        <w:t>.</w:t>
      </w:r>
      <w:r w:rsidR="001C7868">
        <w:rPr>
          <w:rFonts w:ascii="Times New Roman" w:hAnsi="Times New Roman" w:cs="Times New Roman"/>
          <w:sz w:val="24"/>
          <w:szCs w:val="24"/>
        </w:rPr>
        <w:t>…….256</w:t>
      </w:r>
      <w:r w:rsidR="000C0F63" w:rsidRPr="00016CE0">
        <w:rPr>
          <w:rFonts w:ascii="Times New Roman" w:hAnsi="Times New Roman" w:cs="Times New Roman"/>
          <w:sz w:val="24"/>
          <w:szCs w:val="24"/>
        </w:rPr>
        <w:t xml:space="preserve">  </w:t>
      </w:r>
    </w:p>
    <w:p w:rsidR="000C0F63" w:rsidRPr="00016CE0" w:rsidRDefault="00FB1C4D" w:rsidP="00016CE0">
      <w:pPr>
        <w:spacing w:after="0" w:line="240" w:lineRule="auto"/>
        <w:rPr>
          <w:rFonts w:ascii="Times New Roman" w:hAnsi="Times New Roman" w:cs="Times New Roman"/>
          <w:sz w:val="24"/>
          <w:szCs w:val="24"/>
        </w:rPr>
      </w:pPr>
      <w:r w:rsidRPr="00016CE0">
        <w:rPr>
          <w:rFonts w:ascii="Times New Roman" w:hAnsi="Times New Roman" w:cs="Times New Roman"/>
          <w:sz w:val="24"/>
          <w:szCs w:val="24"/>
        </w:rPr>
        <w:t>2.4.1</w:t>
      </w:r>
      <w:r w:rsidR="000C0F63" w:rsidRPr="00016CE0">
        <w:rPr>
          <w:rFonts w:ascii="Times New Roman" w:hAnsi="Times New Roman" w:cs="Times New Roman"/>
          <w:sz w:val="24"/>
          <w:szCs w:val="24"/>
        </w:rPr>
        <w:t>5</w:t>
      </w:r>
      <w:r w:rsidR="00401E30" w:rsidRPr="00016CE0">
        <w:rPr>
          <w:rFonts w:ascii="Times New Roman" w:hAnsi="Times New Roman" w:cs="Times New Roman"/>
          <w:sz w:val="24"/>
          <w:szCs w:val="24"/>
        </w:rPr>
        <w:t xml:space="preserve">. </w:t>
      </w:r>
      <w:r w:rsidR="00F15039" w:rsidRPr="00016CE0">
        <w:rPr>
          <w:rFonts w:ascii="Times New Roman" w:hAnsi="Times New Roman" w:cs="Times New Roman"/>
          <w:sz w:val="24"/>
          <w:szCs w:val="24"/>
        </w:rPr>
        <w:t>Секция</w:t>
      </w:r>
      <w:r w:rsidR="00826A05" w:rsidRPr="00016CE0">
        <w:rPr>
          <w:rFonts w:ascii="Times New Roman" w:hAnsi="Times New Roman" w:cs="Times New Roman"/>
          <w:sz w:val="24"/>
          <w:szCs w:val="24"/>
        </w:rPr>
        <w:t xml:space="preserve"> «Шахматный всеобуч»</w:t>
      </w:r>
      <w:r w:rsidR="00401E30" w:rsidRPr="00016CE0">
        <w:rPr>
          <w:rFonts w:ascii="Times New Roman" w:hAnsi="Times New Roman" w:cs="Times New Roman"/>
          <w:sz w:val="24"/>
          <w:szCs w:val="24"/>
        </w:rPr>
        <w:t>…………………………………………………...</w:t>
      </w:r>
      <w:r w:rsidR="006E0B8A" w:rsidRPr="00016CE0">
        <w:rPr>
          <w:rFonts w:ascii="Times New Roman" w:hAnsi="Times New Roman" w:cs="Times New Roman"/>
          <w:sz w:val="24"/>
          <w:szCs w:val="24"/>
        </w:rPr>
        <w:t>.</w:t>
      </w:r>
      <w:r w:rsidR="001C7868">
        <w:rPr>
          <w:rFonts w:ascii="Times New Roman" w:hAnsi="Times New Roman" w:cs="Times New Roman"/>
          <w:sz w:val="24"/>
          <w:szCs w:val="24"/>
        </w:rPr>
        <w:t>.......257</w:t>
      </w:r>
      <w:r w:rsidR="00401E30" w:rsidRPr="00016CE0">
        <w:rPr>
          <w:rFonts w:ascii="Times New Roman" w:hAnsi="Times New Roman" w:cs="Times New Roman"/>
          <w:sz w:val="24"/>
          <w:szCs w:val="24"/>
        </w:rPr>
        <w:t xml:space="preserve"> </w:t>
      </w:r>
    </w:p>
    <w:p w:rsidR="00401E30" w:rsidRPr="00016CE0" w:rsidRDefault="00401E30" w:rsidP="00016CE0">
      <w:pPr>
        <w:spacing w:after="0" w:line="240" w:lineRule="auto"/>
        <w:rPr>
          <w:rFonts w:ascii="Times New Roman" w:hAnsi="Times New Roman" w:cs="Times New Roman"/>
          <w:sz w:val="24"/>
          <w:szCs w:val="24"/>
        </w:rPr>
      </w:pPr>
      <w:r w:rsidRPr="00016CE0">
        <w:rPr>
          <w:rFonts w:ascii="Times New Roman" w:hAnsi="Times New Roman" w:cs="Times New Roman"/>
          <w:sz w:val="24"/>
          <w:szCs w:val="24"/>
        </w:rPr>
        <w:t>2.4</w:t>
      </w:r>
      <w:r w:rsidR="000C0F63" w:rsidRPr="00016CE0">
        <w:rPr>
          <w:rFonts w:ascii="Times New Roman" w:hAnsi="Times New Roman" w:cs="Times New Roman"/>
          <w:sz w:val="24"/>
          <w:szCs w:val="24"/>
        </w:rPr>
        <w:t>.16</w:t>
      </w:r>
      <w:r w:rsidR="00F15039" w:rsidRPr="00016CE0">
        <w:rPr>
          <w:rFonts w:ascii="Times New Roman" w:hAnsi="Times New Roman" w:cs="Times New Roman"/>
          <w:sz w:val="24"/>
          <w:szCs w:val="24"/>
        </w:rPr>
        <w:t>. Студия</w:t>
      </w:r>
      <w:r w:rsidR="002E272E" w:rsidRPr="00016CE0">
        <w:rPr>
          <w:rFonts w:ascii="Times New Roman" w:hAnsi="Times New Roman" w:cs="Times New Roman"/>
          <w:sz w:val="24"/>
          <w:szCs w:val="24"/>
        </w:rPr>
        <w:t xml:space="preserve"> «Мир школьных п</w:t>
      </w:r>
      <w:r w:rsidR="00B076E9" w:rsidRPr="00016CE0">
        <w:rPr>
          <w:rFonts w:ascii="Times New Roman" w:hAnsi="Times New Roman" w:cs="Times New Roman"/>
          <w:sz w:val="24"/>
          <w:szCs w:val="24"/>
        </w:rPr>
        <w:t>р</w:t>
      </w:r>
      <w:r w:rsidR="00EE4B67" w:rsidRPr="00016CE0">
        <w:rPr>
          <w:rFonts w:ascii="Times New Roman" w:hAnsi="Times New Roman" w:cs="Times New Roman"/>
          <w:sz w:val="24"/>
          <w:szCs w:val="24"/>
        </w:rPr>
        <w:t>а</w:t>
      </w:r>
      <w:r w:rsidR="00622331">
        <w:rPr>
          <w:rFonts w:ascii="Times New Roman" w:hAnsi="Times New Roman" w:cs="Times New Roman"/>
          <w:sz w:val="24"/>
          <w:szCs w:val="24"/>
        </w:rPr>
        <w:t>здн</w:t>
      </w:r>
      <w:r w:rsidR="001C7868">
        <w:rPr>
          <w:rFonts w:ascii="Times New Roman" w:hAnsi="Times New Roman" w:cs="Times New Roman"/>
          <w:sz w:val="24"/>
          <w:szCs w:val="24"/>
        </w:rPr>
        <w:t>иков»…………………………………………….......260</w:t>
      </w:r>
      <w:r w:rsidRPr="00016CE0">
        <w:rPr>
          <w:rFonts w:ascii="Times New Roman" w:hAnsi="Times New Roman" w:cs="Times New Roman"/>
          <w:sz w:val="24"/>
          <w:szCs w:val="24"/>
        </w:rPr>
        <w:t xml:space="preserve"> </w:t>
      </w:r>
    </w:p>
    <w:p w:rsidR="00401E30" w:rsidRPr="00016CE0" w:rsidRDefault="000C0F63" w:rsidP="00016CE0">
      <w:pPr>
        <w:pStyle w:val="ad"/>
        <w:spacing w:after="0" w:line="240" w:lineRule="auto"/>
        <w:rPr>
          <w:rFonts w:ascii="Times New Roman" w:hAnsi="Times New Roman"/>
          <w:sz w:val="24"/>
          <w:szCs w:val="24"/>
        </w:rPr>
      </w:pPr>
      <w:r w:rsidRPr="00016CE0">
        <w:rPr>
          <w:rFonts w:ascii="Times New Roman" w:hAnsi="Times New Roman"/>
          <w:sz w:val="24"/>
          <w:szCs w:val="24"/>
        </w:rPr>
        <w:t>2.4.17</w:t>
      </w:r>
      <w:r w:rsidR="00401E30" w:rsidRPr="00016CE0">
        <w:rPr>
          <w:rFonts w:ascii="Times New Roman" w:hAnsi="Times New Roman"/>
          <w:sz w:val="24"/>
          <w:szCs w:val="24"/>
        </w:rPr>
        <w:t>. Кружок «Художестве</w:t>
      </w:r>
      <w:r w:rsidR="00B076E9" w:rsidRPr="00016CE0">
        <w:rPr>
          <w:rFonts w:ascii="Times New Roman" w:hAnsi="Times New Roman"/>
          <w:sz w:val="24"/>
          <w:szCs w:val="24"/>
        </w:rPr>
        <w:t>нное мастерство»………………………………………</w:t>
      </w:r>
      <w:r w:rsidR="006E0B8A" w:rsidRPr="00016CE0">
        <w:rPr>
          <w:rFonts w:ascii="Times New Roman" w:hAnsi="Times New Roman"/>
          <w:sz w:val="24"/>
          <w:szCs w:val="24"/>
        </w:rPr>
        <w:t>.</w:t>
      </w:r>
      <w:r w:rsidR="001C7868">
        <w:rPr>
          <w:rFonts w:ascii="Times New Roman" w:hAnsi="Times New Roman"/>
          <w:sz w:val="24"/>
          <w:szCs w:val="24"/>
        </w:rPr>
        <w:t>……....260</w:t>
      </w:r>
      <w:r w:rsidR="00401E30" w:rsidRPr="00016CE0">
        <w:rPr>
          <w:rFonts w:ascii="Times New Roman" w:hAnsi="Times New Roman"/>
          <w:sz w:val="24"/>
          <w:szCs w:val="24"/>
        </w:rPr>
        <w:t xml:space="preserve"> </w:t>
      </w:r>
    </w:p>
    <w:p w:rsidR="00401E30" w:rsidRPr="00C22984" w:rsidRDefault="00401E30" w:rsidP="00016CE0">
      <w:pPr>
        <w:spacing w:after="0" w:line="240" w:lineRule="auto"/>
        <w:jc w:val="both"/>
        <w:rPr>
          <w:rFonts w:ascii="Times New Roman" w:eastAsia="Times New Roman" w:hAnsi="Times New Roman" w:cs="Times New Roman"/>
          <w:i/>
          <w:sz w:val="24"/>
          <w:szCs w:val="24"/>
        </w:rPr>
      </w:pPr>
      <w:r w:rsidRPr="00C22984">
        <w:rPr>
          <w:rFonts w:ascii="Times New Roman" w:eastAsia="Times New Roman" w:hAnsi="Times New Roman" w:cs="Times New Roman"/>
          <w:i/>
          <w:sz w:val="24"/>
          <w:szCs w:val="24"/>
        </w:rPr>
        <w:t xml:space="preserve">2.5. Программа духовно-нравственного развития, воспитания </w:t>
      </w:r>
    </w:p>
    <w:p w:rsidR="00401E30" w:rsidRPr="00622331" w:rsidRDefault="0033770E" w:rsidP="00016CE0">
      <w:pPr>
        <w:spacing w:after="0" w:line="240" w:lineRule="auto"/>
        <w:jc w:val="both"/>
        <w:rPr>
          <w:rFonts w:ascii="Times New Roman" w:eastAsia="Times New Roman" w:hAnsi="Times New Roman" w:cs="Times New Roman"/>
          <w:sz w:val="24"/>
          <w:szCs w:val="24"/>
        </w:rPr>
      </w:pPr>
      <w:r w:rsidRPr="00C22984">
        <w:rPr>
          <w:rFonts w:ascii="Times New Roman" w:eastAsia="Times New Roman" w:hAnsi="Times New Roman" w:cs="Times New Roman"/>
          <w:i/>
          <w:sz w:val="24"/>
          <w:szCs w:val="24"/>
        </w:rPr>
        <w:t xml:space="preserve">       уча</w:t>
      </w:r>
      <w:r w:rsidR="00401E30" w:rsidRPr="00C22984">
        <w:rPr>
          <w:rFonts w:ascii="Times New Roman" w:eastAsia="Times New Roman" w:hAnsi="Times New Roman" w:cs="Times New Roman"/>
          <w:i/>
          <w:sz w:val="24"/>
          <w:szCs w:val="24"/>
        </w:rPr>
        <w:t>щихся на ступени начального общего образования</w:t>
      </w:r>
      <w:r w:rsidR="001C7868">
        <w:rPr>
          <w:rFonts w:ascii="Times New Roman" w:eastAsia="Times New Roman" w:hAnsi="Times New Roman" w:cs="Times New Roman"/>
          <w:sz w:val="24"/>
          <w:szCs w:val="24"/>
        </w:rPr>
        <w:t>………………………………….263</w:t>
      </w:r>
    </w:p>
    <w:p w:rsidR="00401E30" w:rsidRPr="00016CE0" w:rsidRDefault="00401E30"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bCs/>
          <w:sz w:val="24"/>
          <w:szCs w:val="24"/>
        </w:rPr>
        <w:t>2.5.1.Пояснительная записка……………………………………………………………</w:t>
      </w:r>
      <w:r w:rsidR="00B076E9" w:rsidRPr="00016CE0">
        <w:rPr>
          <w:rFonts w:ascii="Times New Roman" w:eastAsia="Times New Roman" w:hAnsi="Times New Roman" w:cs="Times New Roman"/>
          <w:bCs/>
          <w:sz w:val="24"/>
          <w:szCs w:val="24"/>
        </w:rPr>
        <w:t>…</w:t>
      </w:r>
      <w:r w:rsidR="006E0B8A" w:rsidRPr="00016CE0">
        <w:rPr>
          <w:rFonts w:ascii="Times New Roman" w:eastAsia="Times New Roman" w:hAnsi="Times New Roman" w:cs="Times New Roman"/>
          <w:bCs/>
          <w:sz w:val="24"/>
          <w:szCs w:val="24"/>
        </w:rPr>
        <w:t>.</w:t>
      </w:r>
      <w:r w:rsidR="00622331">
        <w:rPr>
          <w:rFonts w:ascii="Times New Roman" w:eastAsia="Times New Roman" w:hAnsi="Times New Roman" w:cs="Times New Roman"/>
          <w:bCs/>
          <w:sz w:val="24"/>
          <w:szCs w:val="24"/>
        </w:rPr>
        <w:t>...</w:t>
      </w:r>
      <w:r w:rsidR="001C7868">
        <w:rPr>
          <w:rFonts w:ascii="Times New Roman" w:eastAsia="Times New Roman" w:hAnsi="Times New Roman" w:cs="Times New Roman"/>
          <w:bCs/>
          <w:sz w:val="24"/>
          <w:szCs w:val="24"/>
        </w:rPr>
        <w:t>...263</w:t>
      </w:r>
    </w:p>
    <w:p w:rsidR="00401E30" w:rsidRPr="00016CE0" w:rsidRDefault="00401E30" w:rsidP="00016CE0">
      <w:pPr>
        <w:spacing w:after="0" w:line="240" w:lineRule="auto"/>
        <w:jc w:val="both"/>
        <w:rPr>
          <w:rFonts w:ascii="Times New Roman" w:eastAsia="Times New Roman" w:hAnsi="Times New Roman" w:cs="Times New Roman"/>
          <w:bCs/>
          <w:sz w:val="24"/>
          <w:szCs w:val="24"/>
        </w:rPr>
      </w:pPr>
      <w:r w:rsidRPr="00016CE0">
        <w:rPr>
          <w:rFonts w:ascii="Times New Roman" w:eastAsia="Times New Roman" w:hAnsi="Times New Roman" w:cs="Times New Roman"/>
          <w:sz w:val="24"/>
          <w:szCs w:val="24"/>
        </w:rPr>
        <w:t>2.5.2. </w:t>
      </w:r>
      <w:r w:rsidRPr="00016CE0">
        <w:rPr>
          <w:rFonts w:ascii="Times New Roman" w:eastAsia="Times New Roman" w:hAnsi="Times New Roman" w:cs="Times New Roman"/>
          <w:bCs/>
          <w:sz w:val="24"/>
          <w:szCs w:val="24"/>
        </w:rPr>
        <w:t xml:space="preserve">Цель и задачи духовно-нравственного развития и воспитания </w:t>
      </w:r>
    </w:p>
    <w:p w:rsidR="00401E30" w:rsidRPr="00016CE0" w:rsidRDefault="0033770E"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bCs/>
          <w:sz w:val="24"/>
          <w:szCs w:val="24"/>
        </w:rPr>
        <w:t xml:space="preserve">       </w:t>
      </w:r>
      <w:r w:rsidR="00C22984">
        <w:rPr>
          <w:rFonts w:ascii="Times New Roman" w:eastAsia="Times New Roman" w:hAnsi="Times New Roman" w:cs="Times New Roman"/>
          <w:bCs/>
          <w:sz w:val="24"/>
          <w:szCs w:val="24"/>
        </w:rPr>
        <w:t xml:space="preserve"> </w:t>
      </w:r>
      <w:r w:rsidRPr="00016CE0">
        <w:rPr>
          <w:rFonts w:ascii="Times New Roman" w:eastAsia="Times New Roman" w:hAnsi="Times New Roman" w:cs="Times New Roman"/>
          <w:bCs/>
          <w:sz w:val="24"/>
          <w:szCs w:val="24"/>
        </w:rPr>
        <w:t>уча</w:t>
      </w:r>
      <w:r w:rsidR="00401E30" w:rsidRPr="00016CE0">
        <w:rPr>
          <w:rFonts w:ascii="Times New Roman" w:eastAsia="Times New Roman" w:hAnsi="Times New Roman" w:cs="Times New Roman"/>
          <w:bCs/>
          <w:sz w:val="24"/>
          <w:szCs w:val="24"/>
        </w:rPr>
        <w:t>щихся на ступени начального общего образования………………………</w:t>
      </w:r>
      <w:r w:rsidR="002E272E" w:rsidRPr="00016CE0">
        <w:rPr>
          <w:rFonts w:ascii="Times New Roman" w:eastAsia="Times New Roman" w:hAnsi="Times New Roman" w:cs="Times New Roman"/>
          <w:bCs/>
          <w:sz w:val="24"/>
          <w:szCs w:val="24"/>
        </w:rPr>
        <w:t>…</w:t>
      </w:r>
      <w:r w:rsidR="00C22984">
        <w:rPr>
          <w:rFonts w:ascii="Times New Roman" w:eastAsia="Times New Roman" w:hAnsi="Times New Roman" w:cs="Times New Roman"/>
          <w:bCs/>
          <w:sz w:val="24"/>
          <w:szCs w:val="24"/>
        </w:rPr>
        <w:t>……...</w:t>
      </w:r>
      <w:r w:rsidR="00B33859">
        <w:rPr>
          <w:rFonts w:ascii="Times New Roman" w:eastAsia="Times New Roman" w:hAnsi="Times New Roman" w:cs="Times New Roman"/>
          <w:bCs/>
          <w:sz w:val="24"/>
          <w:szCs w:val="24"/>
        </w:rPr>
        <w:t>.</w:t>
      </w:r>
      <w:r w:rsidR="001C7868">
        <w:rPr>
          <w:rFonts w:ascii="Times New Roman" w:eastAsia="Times New Roman" w:hAnsi="Times New Roman" w:cs="Times New Roman"/>
          <w:bCs/>
          <w:sz w:val="24"/>
          <w:szCs w:val="24"/>
        </w:rPr>
        <w:t>266</w:t>
      </w:r>
    </w:p>
    <w:p w:rsidR="00401E30" w:rsidRPr="00016CE0" w:rsidRDefault="00401E30"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2.5.3. Основные направления и ценностные основы духовно-нравственного </w:t>
      </w:r>
    </w:p>
    <w:p w:rsidR="00401E30" w:rsidRPr="00016CE0" w:rsidRDefault="00401E30"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       воспитания учащихся начальной школы……………………………………………</w:t>
      </w:r>
      <w:r w:rsidR="006E0B8A" w:rsidRPr="00016CE0">
        <w:rPr>
          <w:rFonts w:ascii="Times New Roman" w:eastAsia="Times New Roman" w:hAnsi="Times New Roman" w:cs="Times New Roman"/>
          <w:sz w:val="24"/>
          <w:szCs w:val="24"/>
        </w:rPr>
        <w:t>.</w:t>
      </w:r>
      <w:r w:rsidR="002E272E" w:rsidRPr="00016CE0">
        <w:rPr>
          <w:rFonts w:ascii="Times New Roman" w:eastAsia="Times New Roman" w:hAnsi="Times New Roman" w:cs="Times New Roman"/>
          <w:sz w:val="24"/>
          <w:szCs w:val="24"/>
        </w:rPr>
        <w:t>….</w:t>
      </w:r>
      <w:r w:rsidR="00C22984">
        <w:rPr>
          <w:rFonts w:ascii="Times New Roman" w:eastAsia="Times New Roman" w:hAnsi="Times New Roman" w:cs="Times New Roman"/>
          <w:sz w:val="24"/>
          <w:szCs w:val="24"/>
        </w:rPr>
        <w:t>..</w:t>
      </w:r>
      <w:r w:rsidR="00EE4B67" w:rsidRPr="00016CE0">
        <w:rPr>
          <w:rFonts w:ascii="Times New Roman" w:eastAsia="Times New Roman" w:hAnsi="Times New Roman" w:cs="Times New Roman"/>
          <w:sz w:val="24"/>
          <w:szCs w:val="24"/>
        </w:rPr>
        <w:t>2</w:t>
      </w:r>
      <w:r w:rsidR="001C7868">
        <w:rPr>
          <w:rFonts w:ascii="Times New Roman" w:eastAsia="Times New Roman" w:hAnsi="Times New Roman" w:cs="Times New Roman"/>
          <w:sz w:val="24"/>
          <w:szCs w:val="24"/>
        </w:rPr>
        <w:t>68</w:t>
      </w:r>
    </w:p>
    <w:p w:rsidR="00401E30" w:rsidRPr="00016CE0" w:rsidRDefault="00401E30" w:rsidP="00016CE0">
      <w:pPr>
        <w:pStyle w:val="1f6"/>
        <w:spacing w:before="0" w:after="0" w:line="240" w:lineRule="auto"/>
        <w:jc w:val="left"/>
        <w:rPr>
          <w:b w:val="0"/>
          <w:sz w:val="24"/>
          <w:szCs w:val="24"/>
        </w:rPr>
      </w:pPr>
      <w:r w:rsidRPr="00016CE0">
        <w:rPr>
          <w:b w:val="0"/>
          <w:sz w:val="24"/>
          <w:szCs w:val="24"/>
        </w:rPr>
        <w:t xml:space="preserve">2.5.4. Основные принципы духовно-нравственного развития и воспитания </w:t>
      </w:r>
    </w:p>
    <w:p w:rsidR="00401E30" w:rsidRPr="00016CE0" w:rsidRDefault="00401E30" w:rsidP="00016CE0">
      <w:pPr>
        <w:pStyle w:val="1f6"/>
        <w:spacing w:before="0" w:after="0" w:line="240" w:lineRule="auto"/>
        <w:jc w:val="left"/>
        <w:rPr>
          <w:b w:val="0"/>
          <w:sz w:val="24"/>
          <w:szCs w:val="24"/>
        </w:rPr>
      </w:pPr>
      <w:r w:rsidRPr="00016CE0">
        <w:rPr>
          <w:b w:val="0"/>
          <w:sz w:val="24"/>
          <w:szCs w:val="24"/>
        </w:rPr>
        <w:t xml:space="preserve">       учащихся………………………………………………………………………………</w:t>
      </w:r>
      <w:r w:rsidR="006E0B8A" w:rsidRPr="00016CE0">
        <w:rPr>
          <w:b w:val="0"/>
          <w:sz w:val="24"/>
          <w:szCs w:val="24"/>
        </w:rPr>
        <w:t>.</w:t>
      </w:r>
      <w:r w:rsidR="00EE4B67" w:rsidRPr="00016CE0">
        <w:rPr>
          <w:b w:val="0"/>
          <w:sz w:val="24"/>
          <w:szCs w:val="24"/>
        </w:rPr>
        <w:t>….</w:t>
      </w:r>
      <w:r w:rsidR="00C22984">
        <w:rPr>
          <w:b w:val="0"/>
          <w:sz w:val="24"/>
          <w:szCs w:val="24"/>
        </w:rPr>
        <w:t>..</w:t>
      </w:r>
      <w:r w:rsidR="00EE4B67" w:rsidRPr="00016CE0">
        <w:rPr>
          <w:b w:val="0"/>
          <w:sz w:val="24"/>
          <w:szCs w:val="24"/>
        </w:rPr>
        <w:t>2</w:t>
      </w:r>
      <w:r w:rsidR="001C7868">
        <w:rPr>
          <w:b w:val="0"/>
          <w:sz w:val="24"/>
          <w:szCs w:val="24"/>
        </w:rPr>
        <w:t>74</w:t>
      </w:r>
    </w:p>
    <w:p w:rsidR="008F6357" w:rsidRPr="00016CE0" w:rsidRDefault="008F6357"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2.5.5.Основное содержание программы духовно-нравственного развития и </w:t>
      </w:r>
    </w:p>
    <w:p w:rsidR="00C22984" w:rsidRDefault="008F6357" w:rsidP="00C22984">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       воспитания учащихся…………………………………………………………………</w:t>
      </w:r>
      <w:r w:rsidR="006E0B8A" w:rsidRPr="00016CE0">
        <w:rPr>
          <w:rFonts w:ascii="Times New Roman" w:eastAsia="Times New Roman" w:hAnsi="Times New Roman" w:cs="Times New Roman"/>
          <w:sz w:val="24"/>
          <w:szCs w:val="24"/>
        </w:rPr>
        <w:t>.</w:t>
      </w:r>
      <w:r w:rsidR="00EE4B67" w:rsidRPr="00016CE0">
        <w:rPr>
          <w:rFonts w:ascii="Times New Roman" w:eastAsia="Times New Roman" w:hAnsi="Times New Roman" w:cs="Times New Roman"/>
          <w:sz w:val="24"/>
          <w:szCs w:val="24"/>
        </w:rPr>
        <w:t>…</w:t>
      </w:r>
      <w:r w:rsidR="00C22984">
        <w:rPr>
          <w:rFonts w:ascii="Times New Roman" w:eastAsia="Times New Roman" w:hAnsi="Times New Roman" w:cs="Times New Roman"/>
          <w:sz w:val="24"/>
          <w:szCs w:val="24"/>
        </w:rPr>
        <w:t>..</w:t>
      </w:r>
      <w:r w:rsidR="00EE4B67" w:rsidRPr="00016CE0">
        <w:rPr>
          <w:rFonts w:ascii="Times New Roman" w:eastAsia="Times New Roman" w:hAnsi="Times New Roman" w:cs="Times New Roman"/>
          <w:sz w:val="24"/>
          <w:szCs w:val="24"/>
        </w:rPr>
        <w:t>2</w:t>
      </w:r>
      <w:r w:rsidR="001C7868">
        <w:rPr>
          <w:rFonts w:ascii="Times New Roman" w:eastAsia="Times New Roman" w:hAnsi="Times New Roman" w:cs="Times New Roman"/>
          <w:sz w:val="24"/>
          <w:szCs w:val="24"/>
        </w:rPr>
        <w:t>78</w:t>
      </w:r>
    </w:p>
    <w:p w:rsidR="00401E30" w:rsidRPr="00016CE0" w:rsidRDefault="00401E30" w:rsidP="00C22984">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2.5.6. Основные виды деятельности и формы занятий с учащимися начальной </w:t>
      </w:r>
    </w:p>
    <w:p w:rsidR="00401E30" w:rsidRPr="00016CE0" w:rsidRDefault="00401E30" w:rsidP="00016CE0">
      <w:pPr>
        <w:pStyle w:val="ad"/>
        <w:spacing w:after="0" w:line="240" w:lineRule="auto"/>
        <w:rPr>
          <w:rFonts w:ascii="Times New Roman" w:eastAsia="Times New Roman" w:hAnsi="Times New Roman"/>
          <w:sz w:val="24"/>
          <w:szCs w:val="24"/>
          <w:lang w:eastAsia="ru-RU"/>
        </w:rPr>
      </w:pPr>
      <w:r w:rsidRPr="00016CE0">
        <w:rPr>
          <w:rFonts w:ascii="Times New Roman" w:eastAsia="Times New Roman" w:hAnsi="Times New Roman"/>
          <w:sz w:val="24"/>
          <w:szCs w:val="24"/>
          <w:lang w:eastAsia="ru-RU"/>
        </w:rPr>
        <w:t xml:space="preserve">       школы, организуемые для духовно-нравственного развития и воспитания </w:t>
      </w:r>
    </w:p>
    <w:p w:rsidR="00CA15B2" w:rsidRDefault="00401E30" w:rsidP="00CA15B2">
      <w:pPr>
        <w:pStyle w:val="ad"/>
        <w:spacing w:after="0" w:line="240" w:lineRule="auto"/>
        <w:rPr>
          <w:rFonts w:ascii="Times New Roman" w:eastAsia="Times New Roman" w:hAnsi="Times New Roman"/>
          <w:sz w:val="24"/>
          <w:szCs w:val="24"/>
          <w:lang w:eastAsia="ru-RU"/>
        </w:rPr>
      </w:pPr>
      <w:r w:rsidRPr="00016CE0">
        <w:rPr>
          <w:rFonts w:ascii="Times New Roman" w:eastAsia="Times New Roman" w:hAnsi="Times New Roman"/>
          <w:sz w:val="24"/>
          <w:szCs w:val="24"/>
          <w:lang w:eastAsia="ru-RU"/>
        </w:rPr>
        <w:t xml:space="preserve">       учащихся………………………………………………………………………………</w:t>
      </w:r>
      <w:r w:rsidR="006E0B8A" w:rsidRPr="00016CE0">
        <w:rPr>
          <w:rFonts w:ascii="Times New Roman" w:eastAsia="Times New Roman" w:hAnsi="Times New Roman"/>
          <w:sz w:val="24"/>
          <w:szCs w:val="24"/>
          <w:lang w:eastAsia="ru-RU"/>
        </w:rPr>
        <w:t>.</w:t>
      </w:r>
      <w:r w:rsidR="00EE4B67" w:rsidRPr="00016CE0">
        <w:rPr>
          <w:rFonts w:ascii="Times New Roman" w:eastAsia="Times New Roman" w:hAnsi="Times New Roman"/>
          <w:sz w:val="24"/>
          <w:szCs w:val="24"/>
          <w:lang w:eastAsia="ru-RU"/>
        </w:rPr>
        <w:t>….</w:t>
      </w:r>
      <w:r w:rsidR="00C22984">
        <w:rPr>
          <w:rFonts w:ascii="Times New Roman" w:eastAsia="Times New Roman" w:hAnsi="Times New Roman"/>
          <w:sz w:val="24"/>
          <w:szCs w:val="24"/>
          <w:lang w:eastAsia="ru-RU"/>
        </w:rPr>
        <w:t>.</w:t>
      </w:r>
      <w:r w:rsidR="00B33859">
        <w:rPr>
          <w:rFonts w:ascii="Times New Roman" w:eastAsia="Times New Roman" w:hAnsi="Times New Roman"/>
          <w:sz w:val="24"/>
          <w:szCs w:val="24"/>
          <w:lang w:eastAsia="ru-RU"/>
        </w:rPr>
        <w:t>.</w:t>
      </w:r>
      <w:r w:rsidR="00EE4B67" w:rsidRPr="00016CE0">
        <w:rPr>
          <w:rFonts w:ascii="Times New Roman" w:eastAsia="Times New Roman" w:hAnsi="Times New Roman"/>
          <w:sz w:val="24"/>
          <w:szCs w:val="24"/>
          <w:lang w:eastAsia="ru-RU"/>
        </w:rPr>
        <w:t>2</w:t>
      </w:r>
      <w:r w:rsidR="001C7868">
        <w:rPr>
          <w:rFonts w:ascii="Times New Roman" w:eastAsia="Times New Roman" w:hAnsi="Times New Roman"/>
          <w:sz w:val="24"/>
          <w:szCs w:val="24"/>
          <w:lang w:eastAsia="ru-RU"/>
        </w:rPr>
        <w:t>84</w:t>
      </w:r>
    </w:p>
    <w:p w:rsidR="008F6357" w:rsidRPr="00016CE0" w:rsidRDefault="008F6357" w:rsidP="00CA15B2">
      <w:pPr>
        <w:pStyle w:val="ad"/>
        <w:spacing w:after="0" w:line="240" w:lineRule="auto"/>
        <w:rPr>
          <w:rFonts w:ascii="Times New Roman" w:eastAsia="Times New Roman" w:hAnsi="Times New Roman"/>
          <w:sz w:val="24"/>
          <w:szCs w:val="24"/>
          <w:lang w:eastAsia="ru-RU"/>
        </w:rPr>
      </w:pPr>
      <w:r w:rsidRPr="00016CE0">
        <w:rPr>
          <w:rFonts w:ascii="Times New Roman" w:eastAsia="Times New Roman" w:hAnsi="Times New Roman"/>
          <w:sz w:val="24"/>
          <w:szCs w:val="24"/>
        </w:rPr>
        <w:lastRenderedPageBreak/>
        <w:t xml:space="preserve">2.5.7.Совместная педагогическая деятельность семьи и школы </w:t>
      </w:r>
    </w:p>
    <w:p w:rsidR="008F6357" w:rsidRPr="00016CE0" w:rsidRDefault="0033770E"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 xml:space="preserve">       по воспитанию уча</w:t>
      </w:r>
      <w:r w:rsidR="008F6357" w:rsidRPr="00016CE0">
        <w:rPr>
          <w:rFonts w:ascii="Times New Roman" w:eastAsia="Times New Roman" w:hAnsi="Times New Roman" w:cs="Times New Roman"/>
          <w:sz w:val="24"/>
          <w:szCs w:val="24"/>
        </w:rPr>
        <w:t>щихся.........................................................................................</w:t>
      </w:r>
      <w:r w:rsidR="002E272E" w:rsidRPr="00016CE0">
        <w:rPr>
          <w:rFonts w:ascii="Times New Roman" w:eastAsia="Times New Roman" w:hAnsi="Times New Roman" w:cs="Times New Roman"/>
          <w:sz w:val="24"/>
          <w:szCs w:val="24"/>
        </w:rPr>
        <w:t>.</w:t>
      </w:r>
      <w:r w:rsidR="000D0E14" w:rsidRPr="00016CE0">
        <w:rPr>
          <w:rFonts w:ascii="Times New Roman" w:eastAsia="Times New Roman" w:hAnsi="Times New Roman" w:cs="Times New Roman"/>
          <w:sz w:val="24"/>
          <w:szCs w:val="24"/>
        </w:rPr>
        <w:t>.</w:t>
      </w:r>
      <w:r w:rsidR="00B076E9" w:rsidRPr="00016CE0">
        <w:rPr>
          <w:rFonts w:ascii="Times New Roman" w:eastAsia="Times New Roman" w:hAnsi="Times New Roman" w:cs="Times New Roman"/>
          <w:sz w:val="24"/>
          <w:szCs w:val="24"/>
        </w:rPr>
        <w:t>.</w:t>
      </w:r>
      <w:r w:rsidR="006E0B8A" w:rsidRPr="00016CE0">
        <w:rPr>
          <w:rFonts w:ascii="Times New Roman" w:eastAsia="Times New Roman" w:hAnsi="Times New Roman" w:cs="Times New Roman"/>
          <w:sz w:val="24"/>
          <w:szCs w:val="24"/>
        </w:rPr>
        <w:t>.</w:t>
      </w:r>
      <w:r w:rsidR="00EE4B67" w:rsidRPr="00016CE0">
        <w:rPr>
          <w:rFonts w:ascii="Times New Roman" w:eastAsia="Times New Roman" w:hAnsi="Times New Roman" w:cs="Times New Roman"/>
          <w:sz w:val="24"/>
          <w:szCs w:val="24"/>
        </w:rPr>
        <w:t>......2</w:t>
      </w:r>
      <w:r w:rsidR="005033E1">
        <w:rPr>
          <w:rFonts w:ascii="Times New Roman" w:eastAsia="Times New Roman" w:hAnsi="Times New Roman" w:cs="Times New Roman"/>
          <w:sz w:val="24"/>
          <w:szCs w:val="24"/>
        </w:rPr>
        <w:t>89</w:t>
      </w:r>
    </w:p>
    <w:p w:rsidR="00401E30" w:rsidRPr="00016CE0" w:rsidRDefault="008F6357" w:rsidP="00016CE0">
      <w:pPr>
        <w:spacing w:after="0" w:line="240" w:lineRule="auto"/>
        <w:jc w:val="both"/>
        <w:rPr>
          <w:rFonts w:ascii="Times New Roman" w:eastAsia="Times New Roman" w:hAnsi="Times New Roman" w:cs="Times New Roman"/>
          <w:bCs/>
          <w:color w:val="47383E"/>
          <w:sz w:val="24"/>
          <w:szCs w:val="24"/>
        </w:rPr>
      </w:pPr>
      <w:r w:rsidRPr="00016CE0">
        <w:rPr>
          <w:rFonts w:ascii="Times New Roman" w:eastAsia="Times New Roman" w:hAnsi="Times New Roman" w:cs="Times New Roman"/>
          <w:color w:val="47383E"/>
          <w:sz w:val="24"/>
          <w:szCs w:val="24"/>
        </w:rPr>
        <w:t>2.5.8</w:t>
      </w:r>
      <w:r w:rsidR="00401E30" w:rsidRPr="00016CE0">
        <w:rPr>
          <w:rFonts w:ascii="Times New Roman" w:eastAsia="Times New Roman" w:hAnsi="Times New Roman" w:cs="Times New Roman"/>
          <w:color w:val="47383E"/>
          <w:sz w:val="24"/>
          <w:szCs w:val="24"/>
        </w:rPr>
        <w:t xml:space="preserve">. </w:t>
      </w:r>
      <w:r w:rsidR="00401E30" w:rsidRPr="00016CE0">
        <w:rPr>
          <w:rFonts w:ascii="Times New Roman" w:eastAsia="Times New Roman" w:hAnsi="Times New Roman" w:cs="Times New Roman"/>
          <w:bCs/>
          <w:color w:val="47383E"/>
          <w:sz w:val="24"/>
          <w:szCs w:val="24"/>
        </w:rPr>
        <w:t xml:space="preserve">Планируемые результаты духовно-нравственного развития и </w:t>
      </w:r>
    </w:p>
    <w:p w:rsidR="001A6586" w:rsidRPr="00C22984" w:rsidRDefault="0033770E" w:rsidP="00016CE0">
      <w:pPr>
        <w:spacing w:after="0" w:line="240" w:lineRule="auto"/>
        <w:jc w:val="both"/>
        <w:rPr>
          <w:rFonts w:ascii="Times New Roman" w:eastAsia="Times New Roman" w:hAnsi="Times New Roman" w:cs="Times New Roman"/>
          <w:bCs/>
          <w:sz w:val="24"/>
          <w:szCs w:val="24"/>
        </w:rPr>
      </w:pPr>
      <w:r w:rsidRPr="00016CE0">
        <w:rPr>
          <w:rFonts w:ascii="Times New Roman" w:eastAsia="Times New Roman" w:hAnsi="Times New Roman" w:cs="Times New Roman"/>
          <w:bCs/>
          <w:sz w:val="24"/>
          <w:szCs w:val="24"/>
        </w:rPr>
        <w:t xml:space="preserve">       воспитания уча</w:t>
      </w:r>
      <w:r w:rsidR="00401E30" w:rsidRPr="00016CE0">
        <w:rPr>
          <w:rFonts w:ascii="Times New Roman" w:eastAsia="Times New Roman" w:hAnsi="Times New Roman" w:cs="Times New Roman"/>
          <w:bCs/>
          <w:sz w:val="24"/>
          <w:szCs w:val="24"/>
        </w:rPr>
        <w:t>щихся на ступени начального общего образования…………</w:t>
      </w:r>
      <w:r w:rsidR="002E272E" w:rsidRPr="00016CE0">
        <w:rPr>
          <w:rFonts w:ascii="Times New Roman" w:eastAsia="Times New Roman" w:hAnsi="Times New Roman" w:cs="Times New Roman"/>
          <w:bCs/>
          <w:sz w:val="24"/>
          <w:szCs w:val="24"/>
        </w:rPr>
        <w:t>…</w:t>
      </w:r>
      <w:r w:rsidR="00B076E9" w:rsidRPr="00016CE0">
        <w:rPr>
          <w:rFonts w:ascii="Times New Roman" w:eastAsia="Times New Roman" w:hAnsi="Times New Roman" w:cs="Times New Roman"/>
          <w:bCs/>
          <w:sz w:val="24"/>
          <w:szCs w:val="24"/>
        </w:rPr>
        <w:t>…</w:t>
      </w:r>
      <w:r w:rsidR="006E0B8A" w:rsidRPr="00016CE0">
        <w:rPr>
          <w:rFonts w:ascii="Times New Roman" w:eastAsia="Times New Roman" w:hAnsi="Times New Roman" w:cs="Times New Roman"/>
          <w:bCs/>
          <w:sz w:val="24"/>
          <w:szCs w:val="24"/>
        </w:rPr>
        <w:t>.</w:t>
      </w:r>
      <w:r w:rsidR="005033E1">
        <w:rPr>
          <w:rFonts w:ascii="Times New Roman" w:eastAsia="Times New Roman" w:hAnsi="Times New Roman" w:cs="Times New Roman"/>
          <w:bCs/>
          <w:sz w:val="24"/>
          <w:szCs w:val="24"/>
        </w:rPr>
        <w:t>…289</w:t>
      </w:r>
    </w:p>
    <w:p w:rsidR="00401E30" w:rsidRPr="00C22984" w:rsidRDefault="00401E30" w:rsidP="00016CE0">
      <w:pPr>
        <w:spacing w:after="0" w:line="240" w:lineRule="auto"/>
        <w:jc w:val="both"/>
        <w:rPr>
          <w:rFonts w:ascii="Times New Roman" w:eastAsia="Times New Roman" w:hAnsi="Times New Roman" w:cs="Times New Roman"/>
          <w:i/>
          <w:sz w:val="24"/>
          <w:szCs w:val="24"/>
        </w:rPr>
      </w:pPr>
      <w:r w:rsidRPr="00C22984">
        <w:rPr>
          <w:rFonts w:ascii="Times New Roman" w:eastAsia="Times New Roman" w:hAnsi="Times New Roman" w:cs="Times New Roman"/>
          <w:i/>
          <w:sz w:val="24"/>
          <w:szCs w:val="24"/>
        </w:rPr>
        <w:t xml:space="preserve">2.6. Программа формирования  экологической культуры, здорового и </w:t>
      </w:r>
    </w:p>
    <w:p w:rsidR="00401E30" w:rsidRPr="00C22984" w:rsidRDefault="00401E30" w:rsidP="00016CE0">
      <w:pPr>
        <w:spacing w:after="0" w:line="240" w:lineRule="auto"/>
        <w:jc w:val="both"/>
        <w:rPr>
          <w:rFonts w:ascii="Times New Roman" w:eastAsia="Times New Roman" w:hAnsi="Times New Roman" w:cs="Times New Roman"/>
          <w:sz w:val="24"/>
          <w:szCs w:val="24"/>
        </w:rPr>
      </w:pPr>
      <w:r w:rsidRPr="00C22984">
        <w:rPr>
          <w:rFonts w:ascii="Times New Roman" w:eastAsia="Times New Roman" w:hAnsi="Times New Roman" w:cs="Times New Roman"/>
          <w:i/>
          <w:sz w:val="24"/>
          <w:szCs w:val="24"/>
        </w:rPr>
        <w:t xml:space="preserve">       безопасного образа жизни</w:t>
      </w:r>
      <w:r w:rsidR="005033E1">
        <w:rPr>
          <w:rFonts w:ascii="Times New Roman" w:eastAsia="Times New Roman" w:hAnsi="Times New Roman" w:cs="Times New Roman"/>
          <w:sz w:val="24"/>
          <w:szCs w:val="24"/>
        </w:rPr>
        <w:t>……………………………………………………………….292</w:t>
      </w:r>
    </w:p>
    <w:p w:rsidR="00401E30" w:rsidRPr="00016CE0" w:rsidRDefault="00401E30"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color w:val="000000"/>
          <w:sz w:val="24"/>
          <w:szCs w:val="24"/>
        </w:rPr>
        <w:t>2.6.1. Пояснительная записка……………………………………………………………</w:t>
      </w:r>
      <w:r w:rsidR="006E0B8A" w:rsidRPr="00016CE0">
        <w:rPr>
          <w:rFonts w:ascii="Times New Roman" w:eastAsia="Times New Roman" w:hAnsi="Times New Roman" w:cs="Times New Roman"/>
          <w:color w:val="000000"/>
          <w:sz w:val="24"/>
          <w:szCs w:val="24"/>
        </w:rPr>
        <w:t>.</w:t>
      </w:r>
      <w:r w:rsidR="002E272E" w:rsidRPr="00016CE0">
        <w:rPr>
          <w:rFonts w:ascii="Times New Roman" w:eastAsia="Times New Roman" w:hAnsi="Times New Roman" w:cs="Times New Roman"/>
          <w:color w:val="000000"/>
          <w:sz w:val="24"/>
          <w:szCs w:val="24"/>
        </w:rPr>
        <w:t>…..</w:t>
      </w:r>
      <w:r w:rsidR="00EE4B67" w:rsidRPr="00016CE0">
        <w:rPr>
          <w:rFonts w:ascii="Times New Roman" w:eastAsia="Times New Roman" w:hAnsi="Times New Roman" w:cs="Times New Roman"/>
          <w:color w:val="000000"/>
          <w:sz w:val="24"/>
          <w:szCs w:val="24"/>
        </w:rPr>
        <w:t>2</w:t>
      </w:r>
      <w:r w:rsidR="005033E1">
        <w:rPr>
          <w:rFonts w:ascii="Times New Roman" w:eastAsia="Times New Roman" w:hAnsi="Times New Roman" w:cs="Times New Roman"/>
          <w:color w:val="000000"/>
          <w:sz w:val="24"/>
          <w:szCs w:val="24"/>
        </w:rPr>
        <w:t>92</w:t>
      </w:r>
    </w:p>
    <w:p w:rsidR="00401E30" w:rsidRPr="00016CE0" w:rsidRDefault="00401E30" w:rsidP="00016CE0">
      <w:pPr>
        <w:spacing w:after="0" w:line="240" w:lineRule="auto"/>
        <w:jc w:val="both"/>
        <w:rPr>
          <w:rFonts w:ascii="Times New Roman" w:eastAsia="Times New Roman" w:hAnsi="Times New Roman" w:cs="Times New Roman"/>
          <w:color w:val="333333"/>
          <w:sz w:val="24"/>
          <w:szCs w:val="24"/>
        </w:rPr>
      </w:pPr>
      <w:r w:rsidRPr="00016CE0">
        <w:rPr>
          <w:rFonts w:ascii="Times New Roman" w:eastAsia="Times New Roman" w:hAnsi="Times New Roman" w:cs="Times New Roman"/>
          <w:color w:val="333333"/>
          <w:sz w:val="24"/>
          <w:szCs w:val="24"/>
        </w:rPr>
        <w:t>2.6.2. Цель и задачи программы…………………………………………………………</w:t>
      </w:r>
      <w:r w:rsidR="002E272E" w:rsidRPr="00016CE0">
        <w:rPr>
          <w:rFonts w:ascii="Times New Roman" w:eastAsia="Times New Roman" w:hAnsi="Times New Roman" w:cs="Times New Roman"/>
          <w:color w:val="333333"/>
          <w:sz w:val="24"/>
          <w:szCs w:val="24"/>
        </w:rPr>
        <w:t>…</w:t>
      </w:r>
      <w:r w:rsidR="005033E1">
        <w:rPr>
          <w:rFonts w:ascii="Times New Roman" w:eastAsia="Times New Roman" w:hAnsi="Times New Roman" w:cs="Times New Roman"/>
          <w:color w:val="333333"/>
          <w:sz w:val="24"/>
          <w:szCs w:val="24"/>
        </w:rPr>
        <w:t>...293</w:t>
      </w:r>
    </w:p>
    <w:p w:rsidR="001A6586" w:rsidRPr="00C22984" w:rsidRDefault="00401E30" w:rsidP="00016CE0">
      <w:pPr>
        <w:spacing w:after="0" w:line="240" w:lineRule="auto"/>
        <w:jc w:val="both"/>
        <w:rPr>
          <w:rFonts w:ascii="Times New Roman" w:eastAsia="Times New Roman" w:hAnsi="Times New Roman" w:cs="Times New Roman"/>
          <w:color w:val="000000"/>
          <w:sz w:val="24"/>
          <w:szCs w:val="24"/>
        </w:rPr>
      </w:pPr>
      <w:r w:rsidRPr="00016CE0">
        <w:rPr>
          <w:rFonts w:ascii="Times New Roman" w:eastAsia="Times New Roman" w:hAnsi="Times New Roman" w:cs="Times New Roman"/>
          <w:color w:val="000000"/>
          <w:sz w:val="24"/>
          <w:szCs w:val="24"/>
        </w:rPr>
        <w:t>2.6.3. Направления реализации программы……………………………………………...</w:t>
      </w:r>
      <w:r w:rsidR="00B076E9" w:rsidRPr="00016CE0">
        <w:rPr>
          <w:rFonts w:ascii="Times New Roman" w:eastAsia="Times New Roman" w:hAnsi="Times New Roman" w:cs="Times New Roman"/>
          <w:color w:val="000000"/>
          <w:sz w:val="24"/>
          <w:szCs w:val="24"/>
        </w:rPr>
        <w:t>....</w:t>
      </w:r>
      <w:r w:rsidR="005033E1">
        <w:rPr>
          <w:rFonts w:ascii="Times New Roman" w:eastAsia="Times New Roman" w:hAnsi="Times New Roman" w:cs="Times New Roman"/>
          <w:color w:val="000000"/>
          <w:sz w:val="24"/>
          <w:szCs w:val="24"/>
        </w:rPr>
        <w:t>.295</w:t>
      </w:r>
    </w:p>
    <w:p w:rsidR="00401E30" w:rsidRPr="00016CE0" w:rsidRDefault="00401E30" w:rsidP="00016CE0">
      <w:pPr>
        <w:spacing w:after="0" w:line="240" w:lineRule="auto"/>
        <w:jc w:val="both"/>
        <w:rPr>
          <w:rFonts w:ascii="Times New Roman" w:eastAsia="Times New Roman" w:hAnsi="Times New Roman" w:cs="Times New Roman"/>
          <w:sz w:val="24"/>
          <w:szCs w:val="24"/>
        </w:rPr>
      </w:pPr>
      <w:r w:rsidRPr="00016CE0">
        <w:rPr>
          <w:rFonts w:ascii="Times New Roman" w:eastAsia="Times New Roman" w:hAnsi="Times New Roman" w:cs="Times New Roman"/>
          <w:sz w:val="24"/>
          <w:szCs w:val="24"/>
        </w:rPr>
        <w:t>2</w:t>
      </w:r>
      <w:r w:rsidRPr="00016CE0">
        <w:rPr>
          <w:rFonts w:ascii="Times New Roman" w:eastAsia="Times New Roman" w:hAnsi="Times New Roman" w:cs="Times New Roman"/>
          <w:i/>
          <w:sz w:val="24"/>
          <w:szCs w:val="24"/>
        </w:rPr>
        <w:t>.7. Программа коррекционной работы</w:t>
      </w:r>
      <w:r w:rsidR="005033E1">
        <w:rPr>
          <w:rFonts w:ascii="Times New Roman" w:eastAsia="Times New Roman" w:hAnsi="Times New Roman" w:cs="Times New Roman"/>
          <w:sz w:val="24"/>
          <w:szCs w:val="24"/>
        </w:rPr>
        <w:t xml:space="preserve"> …………………………………………………….300</w:t>
      </w:r>
    </w:p>
    <w:p w:rsidR="00401E30" w:rsidRDefault="00401E30" w:rsidP="00016CE0">
      <w:pPr>
        <w:spacing w:after="0" w:line="240" w:lineRule="auto"/>
        <w:jc w:val="both"/>
        <w:rPr>
          <w:rFonts w:ascii="Times New Roman" w:eastAsia="Times New Roman" w:hAnsi="Times New Roman" w:cs="Times New Roman"/>
          <w:color w:val="231F20"/>
          <w:sz w:val="24"/>
          <w:szCs w:val="24"/>
        </w:rPr>
      </w:pPr>
      <w:r w:rsidRPr="00016CE0">
        <w:rPr>
          <w:rFonts w:ascii="Times New Roman" w:eastAsia="Times New Roman" w:hAnsi="Times New Roman" w:cs="Times New Roman"/>
          <w:color w:val="231F20"/>
          <w:sz w:val="24"/>
          <w:szCs w:val="24"/>
        </w:rPr>
        <w:t>2.7.1. Пояснительная записка……………………………………………………………...</w:t>
      </w:r>
      <w:r w:rsidR="005033E1">
        <w:rPr>
          <w:rFonts w:ascii="Times New Roman" w:eastAsia="Times New Roman" w:hAnsi="Times New Roman" w:cs="Times New Roman"/>
          <w:color w:val="231F20"/>
          <w:sz w:val="24"/>
          <w:szCs w:val="24"/>
        </w:rPr>
        <w:t>.....300</w:t>
      </w:r>
    </w:p>
    <w:p w:rsidR="009A79EB" w:rsidRPr="007E1E90" w:rsidRDefault="009A79EB" w:rsidP="009A79EB">
      <w:pPr>
        <w:pStyle w:val="af4"/>
        <w:jc w:val="both"/>
        <w:rPr>
          <w:rFonts w:ascii="Times New Roman" w:hAnsi="Times New Roman"/>
          <w:b/>
          <w:sz w:val="24"/>
          <w:szCs w:val="24"/>
        </w:rPr>
      </w:pPr>
      <w:r w:rsidRPr="007E1E90">
        <w:rPr>
          <w:rFonts w:ascii="Times New Roman" w:hAnsi="Times New Roman"/>
          <w:bCs/>
          <w:sz w:val="24"/>
          <w:szCs w:val="24"/>
        </w:rPr>
        <w:t>2.7.2.1.С</w:t>
      </w:r>
      <w:r w:rsidRPr="007E1E90">
        <w:rPr>
          <w:rStyle w:val="10pt"/>
          <w:rFonts w:eastAsia="Calibri"/>
          <w:b w:val="0"/>
          <w:sz w:val="24"/>
          <w:szCs w:val="24"/>
        </w:rPr>
        <w:t>опровождение детей, испытывающих трудности при воспитании и обучении</w:t>
      </w:r>
      <w:r w:rsidR="005033E1">
        <w:rPr>
          <w:rStyle w:val="10pt"/>
          <w:rFonts w:eastAsia="Calibri"/>
          <w:b w:val="0"/>
          <w:sz w:val="24"/>
          <w:szCs w:val="24"/>
        </w:rPr>
        <w:t>…301</w:t>
      </w:r>
    </w:p>
    <w:p w:rsidR="009A79EB" w:rsidRDefault="009A79EB" w:rsidP="009A79EB">
      <w:pPr>
        <w:pStyle w:val="af4"/>
        <w:jc w:val="both"/>
        <w:rPr>
          <w:rStyle w:val="10pt"/>
          <w:rFonts w:eastAsia="Calibri"/>
          <w:b w:val="0"/>
          <w:sz w:val="24"/>
          <w:szCs w:val="24"/>
        </w:rPr>
      </w:pPr>
      <w:r w:rsidRPr="007E1E90">
        <w:rPr>
          <w:rStyle w:val="10pt"/>
          <w:rFonts w:eastAsia="Calibri"/>
          <w:b w:val="0"/>
          <w:sz w:val="24"/>
          <w:szCs w:val="24"/>
        </w:rPr>
        <w:t xml:space="preserve">2.7.2.2.Сопровождение детей с ограниченными возможностями здоровья </w:t>
      </w:r>
    </w:p>
    <w:p w:rsidR="009A79EB" w:rsidRPr="009A79EB" w:rsidRDefault="009A79EB" w:rsidP="009A79EB">
      <w:pPr>
        <w:pStyle w:val="af4"/>
        <w:jc w:val="both"/>
        <w:rPr>
          <w:rFonts w:ascii="Times New Roman" w:hAnsi="Times New Roman"/>
          <w:sz w:val="24"/>
          <w:szCs w:val="24"/>
        </w:rPr>
      </w:pPr>
      <w:r>
        <w:rPr>
          <w:rStyle w:val="10pt"/>
          <w:rFonts w:eastAsia="Calibri"/>
          <w:b w:val="0"/>
          <w:sz w:val="24"/>
          <w:szCs w:val="24"/>
        </w:rPr>
        <w:t xml:space="preserve">            </w:t>
      </w:r>
      <w:r w:rsidRPr="007E1E90">
        <w:rPr>
          <w:rFonts w:ascii="Times New Roman" w:hAnsi="Times New Roman"/>
          <w:sz w:val="24"/>
          <w:szCs w:val="24"/>
        </w:rPr>
        <w:t>и физического развития</w:t>
      </w:r>
      <w:r w:rsidRPr="007E1E90">
        <w:rPr>
          <w:rFonts w:ascii="Times New Roman" w:hAnsi="Times New Roman"/>
          <w:b/>
          <w:sz w:val="24"/>
          <w:szCs w:val="24"/>
        </w:rPr>
        <w:t xml:space="preserve">. </w:t>
      </w:r>
      <w:r w:rsidRPr="007E1E90">
        <w:rPr>
          <w:rFonts w:ascii="Times New Roman" w:hAnsi="Times New Roman"/>
          <w:sz w:val="24"/>
          <w:szCs w:val="24"/>
        </w:rPr>
        <w:t>Программа «Адаптивная физкультура»</w:t>
      </w:r>
      <w:r w:rsidR="005033E1">
        <w:rPr>
          <w:rFonts w:ascii="Times New Roman" w:hAnsi="Times New Roman"/>
          <w:sz w:val="24"/>
          <w:szCs w:val="24"/>
        </w:rPr>
        <w:t>…………………305</w:t>
      </w:r>
    </w:p>
    <w:p w:rsidR="00401E30" w:rsidRPr="007E1E90" w:rsidRDefault="00401E30" w:rsidP="007E1E90">
      <w:pPr>
        <w:autoSpaceDE w:val="0"/>
        <w:autoSpaceDN w:val="0"/>
        <w:adjustRightInd w:val="0"/>
        <w:spacing w:after="0" w:line="240" w:lineRule="auto"/>
        <w:jc w:val="both"/>
        <w:rPr>
          <w:rFonts w:ascii="Times New Roman" w:hAnsi="Times New Roman" w:cs="Times New Roman"/>
          <w:bCs/>
          <w:sz w:val="24"/>
          <w:szCs w:val="24"/>
        </w:rPr>
      </w:pPr>
      <w:r w:rsidRPr="00016CE0">
        <w:rPr>
          <w:rFonts w:ascii="Times New Roman" w:hAnsi="Times New Roman" w:cs="Times New Roman"/>
          <w:bCs/>
          <w:sz w:val="24"/>
          <w:szCs w:val="24"/>
        </w:rPr>
        <w:t>2.7.</w:t>
      </w:r>
      <w:r w:rsidRPr="007E1E90">
        <w:rPr>
          <w:rFonts w:ascii="Times New Roman" w:hAnsi="Times New Roman" w:cs="Times New Roman"/>
          <w:bCs/>
          <w:sz w:val="24"/>
          <w:szCs w:val="24"/>
        </w:rPr>
        <w:t>2. Основные направления коррекционной деятельности………………………</w:t>
      </w:r>
      <w:r w:rsidR="006E0B8A" w:rsidRPr="007E1E90">
        <w:rPr>
          <w:rFonts w:ascii="Times New Roman" w:hAnsi="Times New Roman" w:cs="Times New Roman"/>
          <w:bCs/>
          <w:sz w:val="24"/>
          <w:szCs w:val="24"/>
        </w:rPr>
        <w:t>.</w:t>
      </w:r>
      <w:r w:rsidRPr="007E1E90">
        <w:rPr>
          <w:rFonts w:ascii="Times New Roman" w:hAnsi="Times New Roman" w:cs="Times New Roman"/>
          <w:bCs/>
          <w:sz w:val="24"/>
          <w:szCs w:val="24"/>
        </w:rPr>
        <w:t>……</w:t>
      </w:r>
      <w:r w:rsidR="005033E1">
        <w:rPr>
          <w:rFonts w:ascii="Times New Roman" w:hAnsi="Times New Roman" w:cs="Times New Roman"/>
          <w:bCs/>
          <w:sz w:val="24"/>
          <w:szCs w:val="24"/>
        </w:rPr>
        <w:t>…310</w:t>
      </w:r>
    </w:p>
    <w:p w:rsidR="00401E30" w:rsidRPr="007E1E90" w:rsidRDefault="00401E30" w:rsidP="007E1E90">
      <w:pPr>
        <w:pStyle w:val="af4"/>
        <w:rPr>
          <w:rStyle w:val="110pt"/>
          <w:rFonts w:ascii="Times New Roman" w:hAnsi="Times New Roman" w:cs="Times New Roman"/>
          <w:sz w:val="24"/>
          <w:szCs w:val="24"/>
        </w:rPr>
      </w:pPr>
      <w:r w:rsidRPr="007E1E90">
        <w:rPr>
          <w:rStyle w:val="110pt"/>
          <w:rFonts w:ascii="Times New Roman" w:hAnsi="Times New Roman" w:cs="Times New Roman"/>
          <w:sz w:val="24"/>
          <w:szCs w:val="24"/>
        </w:rPr>
        <w:t xml:space="preserve">2.7.3. Программа коррекционной работы с детьми с ограниченными </w:t>
      </w:r>
    </w:p>
    <w:p w:rsidR="00401E30" w:rsidRPr="007E1E90" w:rsidRDefault="00401E30" w:rsidP="007E1E90">
      <w:pPr>
        <w:pStyle w:val="af4"/>
        <w:rPr>
          <w:rFonts w:ascii="Times New Roman" w:hAnsi="Times New Roman"/>
          <w:sz w:val="24"/>
          <w:szCs w:val="24"/>
        </w:rPr>
      </w:pPr>
      <w:r w:rsidRPr="007E1E90">
        <w:rPr>
          <w:rStyle w:val="110pt"/>
          <w:rFonts w:ascii="Times New Roman" w:hAnsi="Times New Roman" w:cs="Times New Roman"/>
          <w:sz w:val="24"/>
          <w:szCs w:val="24"/>
        </w:rPr>
        <w:t xml:space="preserve">          возможностями здоровья…………………………………………………………….</w:t>
      </w:r>
      <w:r w:rsidR="002E272E" w:rsidRPr="007E1E90">
        <w:rPr>
          <w:rStyle w:val="110pt"/>
          <w:rFonts w:ascii="Times New Roman" w:hAnsi="Times New Roman" w:cs="Times New Roman"/>
          <w:sz w:val="24"/>
          <w:szCs w:val="24"/>
        </w:rPr>
        <w:t>.</w:t>
      </w:r>
      <w:r w:rsidR="000D0E14" w:rsidRPr="007E1E90">
        <w:rPr>
          <w:rStyle w:val="110pt"/>
          <w:rFonts w:ascii="Times New Roman" w:hAnsi="Times New Roman" w:cs="Times New Roman"/>
          <w:sz w:val="24"/>
          <w:szCs w:val="24"/>
        </w:rPr>
        <w:t>.</w:t>
      </w:r>
      <w:r w:rsidR="00524107" w:rsidRPr="007E1E90">
        <w:rPr>
          <w:rStyle w:val="110pt"/>
          <w:rFonts w:ascii="Times New Roman" w:hAnsi="Times New Roman" w:cs="Times New Roman"/>
          <w:sz w:val="24"/>
          <w:szCs w:val="24"/>
        </w:rPr>
        <w:t>.</w:t>
      </w:r>
      <w:r w:rsidR="005033E1">
        <w:rPr>
          <w:rStyle w:val="110pt"/>
          <w:rFonts w:ascii="Times New Roman" w:hAnsi="Times New Roman" w:cs="Times New Roman"/>
          <w:sz w:val="24"/>
          <w:szCs w:val="24"/>
        </w:rPr>
        <w:t>.312</w:t>
      </w:r>
    </w:p>
    <w:p w:rsidR="00401E30" w:rsidRPr="007E1E90" w:rsidRDefault="00401E30" w:rsidP="007E1E90">
      <w:pPr>
        <w:pStyle w:val="af4"/>
        <w:jc w:val="both"/>
        <w:rPr>
          <w:rStyle w:val="110pt"/>
          <w:rFonts w:ascii="Times New Roman" w:hAnsi="Times New Roman" w:cs="Times New Roman"/>
          <w:b/>
          <w:sz w:val="24"/>
          <w:szCs w:val="24"/>
        </w:rPr>
      </w:pPr>
      <w:r w:rsidRPr="007E1E90">
        <w:rPr>
          <w:rStyle w:val="10pt"/>
          <w:rFonts w:eastAsia="Calibri"/>
          <w:b w:val="0"/>
          <w:sz w:val="24"/>
          <w:szCs w:val="24"/>
        </w:rPr>
        <w:t>2.7.4. Основные направления коррекционной работы…………………………………</w:t>
      </w:r>
      <w:r w:rsidR="006E0B8A" w:rsidRPr="007E1E90">
        <w:rPr>
          <w:rStyle w:val="10pt"/>
          <w:rFonts w:eastAsia="Calibri"/>
          <w:b w:val="0"/>
          <w:sz w:val="24"/>
          <w:szCs w:val="24"/>
        </w:rPr>
        <w:t>.</w:t>
      </w:r>
      <w:r w:rsidRPr="007E1E90">
        <w:rPr>
          <w:rStyle w:val="10pt"/>
          <w:rFonts w:eastAsia="Calibri"/>
          <w:b w:val="0"/>
          <w:sz w:val="24"/>
          <w:szCs w:val="24"/>
        </w:rPr>
        <w:t>…</w:t>
      </w:r>
      <w:r w:rsidR="005033E1">
        <w:rPr>
          <w:rStyle w:val="10pt"/>
          <w:rFonts w:eastAsia="Calibri"/>
          <w:b w:val="0"/>
          <w:sz w:val="24"/>
          <w:szCs w:val="24"/>
        </w:rPr>
        <w:t>..314</w:t>
      </w:r>
    </w:p>
    <w:p w:rsidR="00401E30" w:rsidRPr="00016CE0" w:rsidRDefault="00401E30" w:rsidP="007E1E90">
      <w:pPr>
        <w:pStyle w:val="af4"/>
        <w:rPr>
          <w:rStyle w:val="110pt"/>
          <w:rFonts w:ascii="Times New Roman" w:hAnsi="Times New Roman" w:cs="Times New Roman"/>
          <w:sz w:val="24"/>
          <w:szCs w:val="24"/>
        </w:rPr>
      </w:pPr>
      <w:r w:rsidRPr="007E1E90">
        <w:rPr>
          <w:rStyle w:val="175pt"/>
          <w:rFonts w:ascii="Times New Roman" w:hAnsi="Times New Roman" w:cs="Times New Roman"/>
          <w:b w:val="0"/>
          <w:sz w:val="24"/>
          <w:szCs w:val="24"/>
        </w:rPr>
        <w:t>2.7.5. Механизм</w:t>
      </w:r>
      <w:r w:rsidRPr="007E1E90">
        <w:rPr>
          <w:rStyle w:val="110pt"/>
          <w:rFonts w:ascii="Times New Roman" w:hAnsi="Times New Roman" w:cs="Times New Roman"/>
          <w:sz w:val="24"/>
          <w:szCs w:val="24"/>
        </w:rPr>
        <w:t xml:space="preserve"> реализации программы коррекционной</w:t>
      </w:r>
      <w:r w:rsidRPr="00016CE0">
        <w:rPr>
          <w:rStyle w:val="110pt"/>
          <w:rFonts w:ascii="Times New Roman" w:hAnsi="Times New Roman" w:cs="Times New Roman"/>
          <w:sz w:val="24"/>
          <w:szCs w:val="24"/>
        </w:rPr>
        <w:t xml:space="preserve"> работы с детьми </w:t>
      </w:r>
    </w:p>
    <w:p w:rsidR="00401E30" w:rsidRPr="00016CE0" w:rsidRDefault="00401E30" w:rsidP="00016CE0">
      <w:pPr>
        <w:pStyle w:val="af4"/>
        <w:rPr>
          <w:rFonts w:ascii="Times New Roman" w:hAnsi="Times New Roman"/>
          <w:sz w:val="24"/>
          <w:szCs w:val="24"/>
        </w:rPr>
      </w:pPr>
      <w:r w:rsidRPr="00016CE0">
        <w:rPr>
          <w:rStyle w:val="110pt"/>
          <w:rFonts w:ascii="Times New Roman" w:hAnsi="Times New Roman" w:cs="Times New Roman"/>
          <w:sz w:val="24"/>
          <w:szCs w:val="24"/>
        </w:rPr>
        <w:t xml:space="preserve">         с ограниченными возможностями здоровья………………………………………</w:t>
      </w:r>
      <w:r w:rsidR="002E272E" w:rsidRPr="00016CE0">
        <w:rPr>
          <w:rStyle w:val="110pt"/>
          <w:rFonts w:ascii="Times New Roman" w:hAnsi="Times New Roman" w:cs="Times New Roman"/>
          <w:sz w:val="24"/>
          <w:szCs w:val="24"/>
        </w:rPr>
        <w:t>…</w:t>
      </w:r>
      <w:r w:rsidR="000D0E14" w:rsidRPr="00016CE0">
        <w:rPr>
          <w:rStyle w:val="110pt"/>
          <w:rFonts w:ascii="Times New Roman" w:hAnsi="Times New Roman" w:cs="Times New Roman"/>
          <w:sz w:val="24"/>
          <w:szCs w:val="24"/>
        </w:rPr>
        <w:t>.</w:t>
      </w:r>
      <w:r w:rsidR="00524107">
        <w:rPr>
          <w:rStyle w:val="110pt"/>
          <w:rFonts w:ascii="Times New Roman" w:hAnsi="Times New Roman" w:cs="Times New Roman"/>
          <w:sz w:val="24"/>
          <w:szCs w:val="24"/>
        </w:rPr>
        <w:t>..</w:t>
      </w:r>
      <w:r w:rsidR="005033E1">
        <w:rPr>
          <w:rStyle w:val="110pt"/>
          <w:rFonts w:ascii="Times New Roman" w:hAnsi="Times New Roman" w:cs="Times New Roman"/>
          <w:sz w:val="24"/>
          <w:szCs w:val="24"/>
        </w:rPr>
        <w:t>316</w:t>
      </w:r>
    </w:p>
    <w:p w:rsidR="00401E30" w:rsidRPr="00016CE0" w:rsidRDefault="00401E30" w:rsidP="00016CE0">
      <w:pPr>
        <w:pStyle w:val="Osnova"/>
        <w:tabs>
          <w:tab w:val="left" w:leader="dot" w:pos="624"/>
        </w:tabs>
        <w:spacing w:line="240" w:lineRule="auto"/>
        <w:ind w:right="-138" w:firstLine="0"/>
        <w:rPr>
          <w:rStyle w:val="Zag11"/>
          <w:rFonts w:ascii="Times New Roman" w:eastAsia="@Arial Unicode MS" w:hAnsi="Times New Roman" w:cs="Times New Roman"/>
          <w:iCs/>
          <w:color w:val="auto"/>
          <w:sz w:val="24"/>
          <w:szCs w:val="24"/>
          <w:lang w:val="ru-RU"/>
        </w:rPr>
      </w:pPr>
      <w:r w:rsidRPr="00016CE0">
        <w:rPr>
          <w:rStyle w:val="Zag11"/>
          <w:rFonts w:ascii="Times New Roman" w:eastAsia="@Arial Unicode MS" w:hAnsi="Times New Roman" w:cs="Times New Roman"/>
          <w:bCs/>
          <w:color w:val="auto"/>
          <w:sz w:val="24"/>
          <w:szCs w:val="24"/>
          <w:lang w:val="ru-RU"/>
        </w:rPr>
        <w:t>2.7.6. Этапы реализации программы……………………………………………………...</w:t>
      </w:r>
      <w:r w:rsidR="002E272E" w:rsidRPr="00016CE0">
        <w:rPr>
          <w:rStyle w:val="Zag11"/>
          <w:rFonts w:ascii="Times New Roman" w:eastAsia="@Arial Unicode MS" w:hAnsi="Times New Roman" w:cs="Times New Roman"/>
          <w:bCs/>
          <w:color w:val="auto"/>
          <w:sz w:val="24"/>
          <w:szCs w:val="24"/>
          <w:lang w:val="ru-RU"/>
        </w:rPr>
        <w:t>..</w:t>
      </w:r>
      <w:r w:rsidR="000D0E14" w:rsidRPr="00016CE0">
        <w:rPr>
          <w:rStyle w:val="Zag11"/>
          <w:rFonts w:ascii="Times New Roman" w:eastAsia="@Arial Unicode MS" w:hAnsi="Times New Roman" w:cs="Times New Roman"/>
          <w:bCs/>
          <w:color w:val="auto"/>
          <w:sz w:val="24"/>
          <w:szCs w:val="24"/>
          <w:lang w:val="ru-RU"/>
        </w:rPr>
        <w:t>.</w:t>
      </w:r>
      <w:r w:rsidR="005033E1">
        <w:rPr>
          <w:rStyle w:val="Zag11"/>
          <w:rFonts w:ascii="Times New Roman" w:eastAsia="@Arial Unicode MS" w:hAnsi="Times New Roman" w:cs="Times New Roman"/>
          <w:bCs/>
          <w:color w:val="auto"/>
          <w:sz w:val="24"/>
          <w:szCs w:val="24"/>
          <w:lang w:val="ru-RU"/>
        </w:rPr>
        <w:t>..317</w:t>
      </w:r>
    </w:p>
    <w:p w:rsidR="00401E30" w:rsidRPr="00016CE0" w:rsidRDefault="00401E30" w:rsidP="00016CE0">
      <w:pPr>
        <w:spacing w:after="0" w:line="240" w:lineRule="auto"/>
        <w:ind w:right="-136"/>
        <w:jc w:val="both"/>
        <w:rPr>
          <w:rFonts w:ascii="Times New Roman" w:hAnsi="Times New Roman" w:cs="Times New Roman"/>
          <w:sz w:val="24"/>
          <w:szCs w:val="24"/>
        </w:rPr>
      </w:pPr>
      <w:r w:rsidRPr="00016CE0">
        <w:rPr>
          <w:rFonts w:ascii="Times New Roman" w:hAnsi="Times New Roman" w:cs="Times New Roman"/>
          <w:sz w:val="24"/>
          <w:szCs w:val="24"/>
        </w:rPr>
        <w:t xml:space="preserve">2.7.7. Деятельность  по освоению основной образовательной программы и </w:t>
      </w:r>
    </w:p>
    <w:p w:rsidR="00401E30" w:rsidRPr="00016CE0" w:rsidRDefault="00401E30" w:rsidP="00016CE0">
      <w:pPr>
        <w:spacing w:after="0" w:line="240" w:lineRule="auto"/>
        <w:ind w:right="-136"/>
        <w:jc w:val="both"/>
        <w:rPr>
          <w:rFonts w:ascii="Times New Roman" w:hAnsi="Times New Roman" w:cs="Times New Roman"/>
          <w:sz w:val="24"/>
          <w:szCs w:val="24"/>
        </w:rPr>
      </w:pPr>
      <w:r w:rsidRPr="00016CE0">
        <w:rPr>
          <w:rFonts w:ascii="Times New Roman" w:hAnsi="Times New Roman" w:cs="Times New Roman"/>
          <w:sz w:val="24"/>
          <w:szCs w:val="24"/>
        </w:rPr>
        <w:t xml:space="preserve">         обеспечению коррек</w:t>
      </w:r>
      <w:r w:rsidR="006E0B8A" w:rsidRPr="00016CE0">
        <w:rPr>
          <w:rFonts w:ascii="Times New Roman" w:hAnsi="Times New Roman" w:cs="Times New Roman"/>
          <w:sz w:val="24"/>
          <w:szCs w:val="24"/>
        </w:rPr>
        <w:t>ции недостатков в физическом или</w:t>
      </w:r>
      <w:r w:rsidRPr="00016CE0">
        <w:rPr>
          <w:rFonts w:ascii="Times New Roman" w:hAnsi="Times New Roman" w:cs="Times New Roman"/>
          <w:sz w:val="24"/>
          <w:szCs w:val="24"/>
        </w:rPr>
        <w:t xml:space="preserve"> </w:t>
      </w:r>
    </w:p>
    <w:p w:rsidR="00401E30" w:rsidRPr="00016CE0" w:rsidRDefault="00401E30" w:rsidP="00016CE0">
      <w:pPr>
        <w:spacing w:after="0" w:line="240" w:lineRule="auto"/>
        <w:ind w:right="-136"/>
        <w:jc w:val="both"/>
        <w:rPr>
          <w:rStyle w:val="Zag11"/>
          <w:rFonts w:ascii="Times New Roman" w:hAnsi="Times New Roman" w:cs="Times New Roman"/>
          <w:sz w:val="24"/>
          <w:szCs w:val="24"/>
        </w:rPr>
      </w:pPr>
      <w:r w:rsidRPr="00016CE0">
        <w:rPr>
          <w:rFonts w:ascii="Times New Roman" w:hAnsi="Times New Roman" w:cs="Times New Roman"/>
          <w:sz w:val="24"/>
          <w:szCs w:val="24"/>
        </w:rPr>
        <w:t xml:space="preserve">         психическом развитии………………...</w:t>
      </w:r>
      <w:r w:rsidRPr="00016CE0">
        <w:rPr>
          <w:rStyle w:val="Zag11"/>
          <w:rFonts w:ascii="Times New Roman" w:eastAsia="@Arial Unicode MS" w:hAnsi="Times New Roman" w:cs="Times New Roman"/>
          <w:sz w:val="24"/>
          <w:szCs w:val="24"/>
        </w:rPr>
        <w:t>.......................................................................</w:t>
      </w:r>
      <w:r w:rsidR="002E272E" w:rsidRPr="00016CE0">
        <w:rPr>
          <w:rStyle w:val="Zag11"/>
          <w:rFonts w:ascii="Times New Roman" w:eastAsia="@Arial Unicode MS" w:hAnsi="Times New Roman" w:cs="Times New Roman"/>
          <w:sz w:val="24"/>
          <w:szCs w:val="24"/>
        </w:rPr>
        <w:t>.</w:t>
      </w:r>
      <w:r w:rsidR="000D0E14" w:rsidRPr="00016CE0">
        <w:rPr>
          <w:rStyle w:val="Zag11"/>
          <w:rFonts w:ascii="Times New Roman" w:eastAsia="@Arial Unicode MS" w:hAnsi="Times New Roman" w:cs="Times New Roman"/>
          <w:sz w:val="24"/>
          <w:szCs w:val="24"/>
        </w:rPr>
        <w:t>.</w:t>
      </w:r>
      <w:r w:rsidR="007E1E90">
        <w:rPr>
          <w:rStyle w:val="Zag11"/>
          <w:rFonts w:ascii="Times New Roman" w:eastAsia="@Arial Unicode MS" w:hAnsi="Times New Roman" w:cs="Times New Roman"/>
          <w:sz w:val="24"/>
          <w:szCs w:val="24"/>
        </w:rPr>
        <w:t>..</w:t>
      </w:r>
      <w:r w:rsidR="009A79EB">
        <w:rPr>
          <w:rStyle w:val="Zag11"/>
          <w:rFonts w:ascii="Times New Roman" w:eastAsia="@Arial Unicode MS" w:hAnsi="Times New Roman" w:cs="Times New Roman"/>
          <w:sz w:val="24"/>
          <w:szCs w:val="24"/>
        </w:rPr>
        <w:t>.</w:t>
      </w:r>
      <w:r w:rsidR="005033E1">
        <w:rPr>
          <w:rStyle w:val="Zag11"/>
          <w:rFonts w:ascii="Times New Roman" w:eastAsia="@Arial Unicode MS" w:hAnsi="Times New Roman" w:cs="Times New Roman"/>
          <w:sz w:val="24"/>
          <w:szCs w:val="24"/>
        </w:rPr>
        <w:t>318</w:t>
      </w:r>
    </w:p>
    <w:p w:rsidR="00401E30" w:rsidRPr="00016CE0" w:rsidRDefault="00401E30" w:rsidP="00016CE0">
      <w:pPr>
        <w:spacing w:after="0" w:line="240" w:lineRule="auto"/>
        <w:ind w:right="-136"/>
        <w:jc w:val="both"/>
        <w:rPr>
          <w:rFonts w:ascii="Times New Roman" w:hAnsi="Times New Roman" w:cs="Times New Roman"/>
          <w:sz w:val="24"/>
          <w:szCs w:val="24"/>
        </w:rPr>
      </w:pPr>
      <w:r w:rsidRPr="00016CE0">
        <w:rPr>
          <w:rFonts w:ascii="Times New Roman" w:hAnsi="Times New Roman" w:cs="Times New Roman"/>
          <w:sz w:val="24"/>
          <w:szCs w:val="24"/>
        </w:rPr>
        <w:t xml:space="preserve">2.7.8. Деятельность  по освоению основной образовательной программы и </w:t>
      </w:r>
    </w:p>
    <w:p w:rsidR="00401E30" w:rsidRPr="00016CE0" w:rsidRDefault="00401E30" w:rsidP="00016CE0">
      <w:pPr>
        <w:spacing w:after="0" w:line="240" w:lineRule="auto"/>
        <w:ind w:right="-136"/>
        <w:jc w:val="both"/>
        <w:rPr>
          <w:rFonts w:ascii="Times New Roman" w:hAnsi="Times New Roman" w:cs="Times New Roman"/>
          <w:sz w:val="24"/>
          <w:szCs w:val="24"/>
        </w:rPr>
      </w:pPr>
      <w:r w:rsidRPr="00016CE0">
        <w:rPr>
          <w:rFonts w:ascii="Times New Roman" w:hAnsi="Times New Roman" w:cs="Times New Roman"/>
          <w:sz w:val="24"/>
          <w:szCs w:val="24"/>
        </w:rPr>
        <w:t xml:space="preserve">         обеспечению коррекции недостатков в физическом и (или) психическом </w:t>
      </w:r>
    </w:p>
    <w:p w:rsidR="00401E30" w:rsidRPr="00016CE0" w:rsidRDefault="00401E30" w:rsidP="00016CE0">
      <w:pPr>
        <w:spacing w:after="0" w:line="240" w:lineRule="auto"/>
        <w:ind w:right="-136"/>
        <w:jc w:val="both"/>
        <w:rPr>
          <w:rStyle w:val="Zag11"/>
          <w:rFonts w:ascii="Times New Roman" w:eastAsia="@Arial Unicode MS" w:hAnsi="Times New Roman" w:cs="Times New Roman"/>
          <w:sz w:val="24"/>
          <w:szCs w:val="24"/>
        </w:rPr>
      </w:pPr>
      <w:r w:rsidRPr="00016CE0">
        <w:rPr>
          <w:rFonts w:ascii="Times New Roman" w:hAnsi="Times New Roman" w:cs="Times New Roman"/>
          <w:sz w:val="24"/>
          <w:szCs w:val="24"/>
        </w:rPr>
        <w:t xml:space="preserve">         развитии </w:t>
      </w:r>
      <w:r w:rsidRPr="00016CE0">
        <w:rPr>
          <w:rStyle w:val="Zag11"/>
          <w:rFonts w:ascii="Times New Roman" w:eastAsia="@Arial Unicode MS" w:hAnsi="Times New Roman" w:cs="Times New Roman"/>
          <w:sz w:val="24"/>
          <w:szCs w:val="24"/>
        </w:rPr>
        <w:t>(организационно-исполнительская деятельность)……………………</w:t>
      </w:r>
      <w:r w:rsidR="006E0B8A" w:rsidRPr="00016CE0">
        <w:rPr>
          <w:rStyle w:val="Zag11"/>
          <w:rFonts w:ascii="Times New Roman" w:eastAsia="@Arial Unicode MS" w:hAnsi="Times New Roman" w:cs="Times New Roman"/>
          <w:sz w:val="24"/>
          <w:szCs w:val="24"/>
        </w:rPr>
        <w:t>.</w:t>
      </w:r>
      <w:r w:rsidRPr="00016CE0">
        <w:rPr>
          <w:rStyle w:val="Zag11"/>
          <w:rFonts w:ascii="Times New Roman" w:eastAsia="@Arial Unicode MS" w:hAnsi="Times New Roman" w:cs="Times New Roman"/>
          <w:sz w:val="24"/>
          <w:szCs w:val="24"/>
        </w:rPr>
        <w:t>…</w:t>
      </w:r>
      <w:r w:rsidR="00524107">
        <w:rPr>
          <w:rStyle w:val="Zag11"/>
          <w:rFonts w:ascii="Times New Roman" w:eastAsia="@Arial Unicode MS" w:hAnsi="Times New Roman" w:cs="Times New Roman"/>
          <w:sz w:val="24"/>
          <w:szCs w:val="24"/>
        </w:rPr>
        <w:t>…</w:t>
      </w:r>
      <w:r w:rsidR="00B33859">
        <w:rPr>
          <w:rStyle w:val="Zag11"/>
          <w:rFonts w:ascii="Times New Roman" w:eastAsia="@Arial Unicode MS" w:hAnsi="Times New Roman" w:cs="Times New Roman"/>
          <w:sz w:val="24"/>
          <w:szCs w:val="24"/>
        </w:rPr>
        <w:t>.</w:t>
      </w:r>
      <w:r w:rsidR="00EE27CD">
        <w:rPr>
          <w:rStyle w:val="Zag11"/>
          <w:rFonts w:ascii="Times New Roman" w:eastAsia="@Arial Unicode MS" w:hAnsi="Times New Roman" w:cs="Times New Roman"/>
          <w:sz w:val="24"/>
          <w:szCs w:val="24"/>
        </w:rPr>
        <w:t>319</w:t>
      </w:r>
    </w:p>
    <w:p w:rsidR="00401E30" w:rsidRPr="00016CE0" w:rsidRDefault="00401E30" w:rsidP="00016CE0">
      <w:pPr>
        <w:pStyle w:val="af4"/>
        <w:jc w:val="both"/>
        <w:rPr>
          <w:rStyle w:val="310pt"/>
          <w:rFonts w:ascii="Times New Roman" w:hAnsi="Times New Roman" w:cs="Times New Roman"/>
          <w:sz w:val="24"/>
          <w:szCs w:val="24"/>
        </w:rPr>
      </w:pPr>
      <w:r w:rsidRPr="00016CE0">
        <w:rPr>
          <w:rStyle w:val="310pt"/>
          <w:rFonts w:ascii="Times New Roman" w:hAnsi="Times New Roman" w:cs="Times New Roman"/>
          <w:sz w:val="24"/>
          <w:szCs w:val="24"/>
        </w:rPr>
        <w:t xml:space="preserve">2.7.9. Программа действий специалистов по осуществлению коррекционной </w:t>
      </w:r>
    </w:p>
    <w:p w:rsidR="00401E30" w:rsidRPr="00016CE0" w:rsidRDefault="00401E30" w:rsidP="00016CE0">
      <w:pPr>
        <w:pStyle w:val="af4"/>
        <w:jc w:val="both"/>
        <w:rPr>
          <w:rFonts w:ascii="Times New Roman" w:eastAsia="Arial" w:hAnsi="Times New Roman"/>
          <w:sz w:val="24"/>
          <w:szCs w:val="24"/>
          <w:shd w:val="clear" w:color="auto" w:fill="FFFFFF"/>
        </w:rPr>
      </w:pPr>
      <w:r w:rsidRPr="00016CE0">
        <w:rPr>
          <w:rStyle w:val="310pt"/>
          <w:rFonts w:ascii="Times New Roman" w:hAnsi="Times New Roman" w:cs="Times New Roman"/>
          <w:sz w:val="24"/>
          <w:szCs w:val="24"/>
        </w:rPr>
        <w:t xml:space="preserve">         работы с детьми с ограниченными возможностями здоровья……………………</w:t>
      </w:r>
      <w:r w:rsidR="000D0E14" w:rsidRPr="00016CE0">
        <w:rPr>
          <w:rStyle w:val="310pt"/>
          <w:rFonts w:ascii="Times New Roman" w:hAnsi="Times New Roman" w:cs="Times New Roman"/>
          <w:sz w:val="24"/>
          <w:szCs w:val="24"/>
        </w:rPr>
        <w:t>…</w:t>
      </w:r>
      <w:r w:rsidR="00B33859">
        <w:rPr>
          <w:rStyle w:val="310pt"/>
          <w:rFonts w:ascii="Times New Roman" w:hAnsi="Times New Roman" w:cs="Times New Roman"/>
          <w:sz w:val="24"/>
          <w:szCs w:val="24"/>
        </w:rPr>
        <w:t>…</w:t>
      </w:r>
      <w:r w:rsidR="00524107">
        <w:rPr>
          <w:rStyle w:val="310pt"/>
          <w:rFonts w:ascii="Times New Roman" w:hAnsi="Times New Roman" w:cs="Times New Roman"/>
          <w:sz w:val="24"/>
          <w:szCs w:val="24"/>
        </w:rPr>
        <w:t>3</w:t>
      </w:r>
      <w:r w:rsidR="00EE27CD">
        <w:rPr>
          <w:rStyle w:val="310pt"/>
          <w:rFonts w:ascii="Times New Roman" w:hAnsi="Times New Roman" w:cs="Times New Roman"/>
          <w:sz w:val="24"/>
          <w:szCs w:val="24"/>
        </w:rPr>
        <w:t>21</w:t>
      </w:r>
    </w:p>
    <w:p w:rsidR="00401E30" w:rsidRPr="00016CE0" w:rsidRDefault="00401E30" w:rsidP="00016CE0">
      <w:pPr>
        <w:pStyle w:val="af4"/>
        <w:rPr>
          <w:rStyle w:val="52"/>
          <w:rFonts w:ascii="Times New Roman" w:hAnsi="Times New Roman" w:cs="Times New Roman"/>
          <w:sz w:val="24"/>
          <w:szCs w:val="24"/>
        </w:rPr>
      </w:pPr>
      <w:r w:rsidRPr="00016CE0">
        <w:rPr>
          <w:rStyle w:val="52"/>
          <w:rFonts w:ascii="Times New Roman" w:hAnsi="Times New Roman" w:cs="Times New Roman"/>
          <w:sz w:val="24"/>
          <w:szCs w:val="24"/>
        </w:rPr>
        <w:t xml:space="preserve">2.7.10. Программа коррекционной работы с детьми, испытывающими трудности </w:t>
      </w:r>
    </w:p>
    <w:p w:rsidR="00401E30" w:rsidRPr="00016CE0" w:rsidRDefault="00401E30" w:rsidP="00016CE0">
      <w:pPr>
        <w:pStyle w:val="af4"/>
        <w:rPr>
          <w:rFonts w:ascii="Times New Roman" w:hAnsi="Times New Roman"/>
          <w:sz w:val="24"/>
          <w:szCs w:val="24"/>
        </w:rPr>
      </w:pPr>
      <w:r w:rsidRPr="00016CE0">
        <w:rPr>
          <w:rStyle w:val="52"/>
          <w:rFonts w:ascii="Times New Roman" w:hAnsi="Times New Roman" w:cs="Times New Roman"/>
          <w:sz w:val="24"/>
          <w:szCs w:val="24"/>
        </w:rPr>
        <w:t xml:space="preserve">         при воспитании и обучении…………………………………………………………</w:t>
      </w:r>
      <w:r w:rsidR="006E0B8A" w:rsidRPr="00016CE0">
        <w:rPr>
          <w:rStyle w:val="52"/>
          <w:rFonts w:ascii="Times New Roman" w:hAnsi="Times New Roman" w:cs="Times New Roman"/>
          <w:sz w:val="24"/>
          <w:szCs w:val="24"/>
        </w:rPr>
        <w:t>..</w:t>
      </w:r>
      <w:r w:rsidRPr="00016CE0">
        <w:rPr>
          <w:rStyle w:val="52"/>
          <w:rFonts w:ascii="Times New Roman" w:hAnsi="Times New Roman" w:cs="Times New Roman"/>
          <w:sz w:val="24"/>
          <w:szCs w:val="24"/>
        </w:rPr>
        <w:t>.</w:t>
      </w:r>
      <w:r w:rsidR="00EE27CD">
        <w:rPr>
          <w:rStyle w:val="52"/>
          <w:rFonts w:ascii="Times New Roman" w:hAnsi="Times New Roman" w:cs="Times New Roman"/>
          <w:sz w:val="24"/>
          <w:szCs w:val="24"/>
        </w:rPr>
        <w:t>...325</w:t>
      </w:r>
    </w:p>
    <w:p w:rsidR="00401E30" w:rsidRPr="00016CE0" w:rsidRDefault="00401E30" w:rsidP="00016CE0">
      <w:pPr>
        <w:autoSpaceDE w:val="0"/>
        <w:autoSpaceDN w:val="0"/>
        <w:adjustRightInd w:val="0"/>
        <w:spacing w:after="0" w:line="240" w:lineRule="auto"/>
        <w:jc w:val="both"/>
        <w:rPr>
          <w:rFonts w:ascii="Times New Roman" w:hAnsi="Times New Roman" w:cs="Times New Roman"/>
          <w:bCs/>
          <w:sz w:val="24"/>
          <w:szCs w:val="24"/>
        </w:rPr>
      </w:pPr>
      <w:r w:rsidRPr="00016CE0">
        <w:rPr>
          <w:rFonts w:ascii="Times New Roman" w:hAnsi="Times New Roman" w:cs="Times New Roman"/>
          <w:bCs/>
          <w:sz w:val="24"/>
          <w:szCs w:val="24"/>
        </w:rPr>
        <w:t>2.7.1</w:t>
      </w:r>
      <w:r w:rsidR="009A79EB">
        <w:rPr>
          <w:rFonts w:ascii="Times New Roman" w:hAnsi="Times New Roman" w:cs="Times New Roman"/>
          <w:bCs/>
          <w:sz w:val="24"/>
          <w:szCs w:val="24"/>
        </w:rPr>
        <w:t>1</w:t>
      </w:r>
      <w:r w:rsidRPr="00016CE0">
        <w:rPr>
          <w:rFonts w:ascii="Times New Roman" w:hAnsi="Times New Roman" w:cs="Times New Roman"/>
          <w:bCs/>
          <w:sz w:val="24"/>
          <w:szCs w:val="24"/>
        </w:rPr>
        <w:t xml:space="preserve">. Программа   индивидуальной траектории преодоления   </w:t>
      </w:r>
    </w:p>
    <w:p w:rsidR="00401E30" w:rsidRPr="00016CE0" w:rsidRDefault="00401E30" w:rsidP="00016CE0">
      <w:pPr>
        <w:autoSpaceDE w:val="0"/>
        <w:autoSpaceDN w:val="0"/>
        <w:adjustRightInd w:val="0"/>
        <w:spacing w:after="0" w:line="240" w:lineRule="auto"/>
        <w:jc w:val="both"/>
        <w:rPr>
          <w:rFonts w:ascii="Times New Roman" w:hAnsi="Times New Roman" w:cs="Times New Roman"/>
          <w:bCs/>
          <w:sz w:val="24"/>
          <w:szCs w:val="24"/>
        </w:rPr>
      </w:pPr>
      <w:r w:rsidRPr="00016CE0">
        <w:rPr>
          <w:rFonts w:ascii="Times New Roman" w:hAnsi="Times New Roman" w:cs="Times New Roman"/>
          <w:bCs/>
          <w:sz w:val="24"/>
          <w:szCs w:val="24"/>
        </w:rPr>
        <w:t xml:space="preserve">         трудностей межличностного</w:t>
      </w:r>
      <w:r w:rsidR="002E272E" w:rsidRPr="00016CE0">
        <w:rPr>
          <w:rFonts w:ascii="Times New Roman" w:hAnsi="Times New Roman" w:cs="Times New Roman"/>
          <w:bCs/>
          <w:sz w:val="24"/>
          <w:szCs w:val="24"/>
        </w:rPr>
        <w:t xml:space="preserve">  взаимодействия……………………………………</w:t>
      </w:r>
      <w:r w:rsidR="006E0B8A" w:rsidRPr="00016CE0">
        <w:rPr>
          <w:rFonts w:ascii="Times New Roman" w:hAnsi="Times New Roman" w:cs="Times New Roman"/>
          <w:bCs/>
          <w:sz w:val="24"/>
          <w:szCs w:val="24"/>
        </w:rPr>
        <w:t>.</w:t>
      </w:r>
      <w:r w:rsidR="000D0E14" w:rsidRPr="00016CE0">
        <w:rPr>
          <w:rFonts w:ascii="Times New Roman" w:hAnsi="Times New Roman" w:cs="Times New Roman"/>
          <w:bCs/>
          <w:sz w:val="24"/>
          <w:szCs w:val="24"/>
        </w:rPr>
        <w:t>…</w:t>
      </w:r>
      <w:r w:rsidR="00524107">
        <w:rPr>
          <w:rFonts w:ascii="Times New Roman" w:hAnsi="Times New Roman" w:cs="Times New Roman"/>
          <w:bCs/>
          <w:sz w:val="24"/>
          <w:szCs w:val="24"/>
        </w:rPr>
        <w:t>.</w:t>
      </w:r>
      <w:r w:rsidR="00B33859">
        <w:rPr>
          <w:rFonts w:ascii="Times New Roman" w:hAnsi="Times New Roman" w:cs="Times New Roman"/>
          <w:bCs/>
          <w:sz w:val="24"/>
          <w:szCs w:val="24"/>
        </w:rPr>
        <w:t>.</w:t>
      </w:r>
      <w:r w:rsidR="00EE27CD">
        <w:rPr>
          <w:rFonts w:ascii="Times New Roman" w:hAnsi="Times New Roman" w:cs="Times New Roman"/>
          <w:bCs/>
          <w:sz w:val="24"/>
          <w:szCs w:val="24"/>
        </w:rPr>
        <w:t>..344</w:t>
      </w:r>
    </w:p>
    <w:p w:rsidR="00401E30" w:rsidRPr="00524107" w:rsidRDefault="00401E30" w:rsidP="00016CE0">
      <w:pPr>
        <w:pStyle w:val="af1"/>
        <w:spacing w:after="0" w:line="240" w:lineRule="auto"/>
        <w:ind w:left="0"/>
        <w:jc w:val="both"/>
        <w:rPr>
          <w:rFonts w:ascii="Times New Roman" w:hAnsi="Times New Roman"/>
          <w:sz w:val="24"/>
          <w:szCs w:val="24"/>
        </w:rPr>
      </w:pPr>
      <w:r w:rsidRPr="00016CE0">
        <w:rPr>
          <w:rFonts w:ascii="Times New Roman" w:hAnsi="Times New Roman"/>
          <w:b/>
          <w:i/>
          <w:sz w:val="24"/>
          <w:szCs w:val="24"/>
        </w:rPr>
        <w:t>3. Организационный раздел</w:t>
      </w:r>
      <w:r w:rsidR="00524107" w:rsidRPr="00524107">
        <w:rPr>
          <w:rFonts w:ascii="Times New Roman" w:hAnsi="Times New Roman"/>
          <w:sz w:val="24"/>
          <w:szCs w:val="24"/>
        </w:rPr>
        <w:t>…………………………………………………………………</w:t>
      </w:r>
      <w:r w:rsidR="00B33859">
        <w:rPr>
          <w:rFonts w:ascii="Times New Roman" w:hAnsi="Times New Roman"/>
          <w:sz w:val="24"/>
          <w:szCs w:val="24"/>
        </w:rPr>
        <w:t>.</w:t>
      </w:r>
      <w:r w:rsidR="00524107" w:rsidRPr="00524107">
        <w:rPr>
          <w:rFonts w:ascii="Times New Roman" w:hAnsi="Times New Roman"/>
          <w:sz w:val="24"/>
          <w:szCs w:val="24"/>
        </w:rPr>
        <w:t>.</w:t>
      </w:r>
      <w:r w:rsidR="00A50F5A">
        <w:rPr>
          <w:rFonts w:ascii="Times New Roman" w:hAnsi="Times New Roman"/>
          <w:sz w:val="24"/>
          <w:szCs w:val="24"/>
        </w:rPr>
        <w:t>.346</w:t>
      </w:r>
    </w:p>
    <w:p w:rsidR="00401E30" w:rsidRDefault="00401E30" w:rsidP="00016CE0">
      <w:pPr>
        <w:pStyle w:val="af1"/>
        <w:spacing w:after="0" w:line="240" w:lineRule="auto"/>
        <w:ind w:left="0"/>
        <w:jc w:val="both"/>
        <w:rPr>
          <w:rFonts w:ascii="Times New Roman" w:hAnsi="Times New Roman"/>
          <w:bCs/>
          <w:iCs/>
          <w:sz w:val="24"/>
          <w:szCs w:val="24"/>
        </w:rPr>
      </w:pPr>
      <w:r w:rsidRPr="00524107">
        <w:rPr>
          <w:rFonts w:ascii="Times New Roman" w:hAnsi="Times New Roman"/>
          <w:sz w:val="24"/>
          <w:szCs w:val="24"/>
        </w:rPr>
        <w:t xml:space="preserve">3.1. Учебный план </w:t>
      </w:r>
      <w:r w:rsidRPr="00524107">
        <w:rPr>
          <w:rFonts w:ascii="Times New Roman" w:hAnsi="Times New Roman"/>
          <w:bCs/>
          <w:iCs/>
          <w:sz w:val="24"/>
          <w:szCs w:val="24"/>
        </w:rPr>
        <w:t>начального  общего образования ……………………………………</w:t>
      </w:r>
      <w:r w:rsidR="00A50F5A">
        <w:rPr>
          <w:rFonts w:ascii="Times New Roman" w:hAnsi="Times New Roman"/>
          <w:bCs/>
          <w:iCs/>
          <w:sz w:val="24"/>
          <w:szCs w:val="24"/>
        </w:rPr>
        <w:t>.….346</w:t>
      </w:r>
    </w:p>
    <w:p w:rsidR="00C163E8" w:rsidRPr="00CA15B2" w:rsidRDefault="00C163E8" w:rsidP="00CA15B2">
      <w:pPr>
        <w:tabs>
          <w:tab w:val="left" w:pos="709"/>
        </w:tabs>
        <w:spacing w:after="0" w:line="240" w:lineRule="auto"/>
        <w:ind w:right="238"/>
        <w:jc w:val="both"/>
        <w:rPr>
          <w:rFonts w:ascii="Times New Roman" w:hAnsi="Times New Roman"/>
          <w:bCs/>
          <w:iCs/>
          <w:sz w:val="24"/>
          <w:szCs w:val="24"/>
        </w:rPr>
      </w:pPr>
      <w:r w:rsidRPr="00CA15B2">
        <w:rPr>
          <w:rFonts w:ascii="Times New Roman" w:hAnsi="Times New Roman"/>
          <w:bCs/>
          <w:iCs/>
          <w:sz w:val="24"/>
          <w:szCs w:val="24"/>
        </w:rPr>
        <w:t>3.2.</w:t>
      </w:r>
      <w:r w:rsidRPr="00CA15B2">
        <w:rPr>
          <w:rFonts w:ascii="Times New Roman" w:hAnsi="Times New Roman" w:cs="Times New Roman"/>
          <w:sz w:val="24"/>
          <w:szCs w:val="24"/>
        </w:rPr>
        <w:t xml:space="preserve"> Пояснительная записка к   учебному плану </w:t>
      </w:r>
      <w:r w:rsidR="00A82047">
        <w:rPr>
          <w:rFonts w:ascii="Times New Roman" w:hAnsi="Times New Roman" w:cs="Times New Roman"/>
          <w:sz w:val="24"/>
          <w:szCs w:val="24"/>
        </w:rPr>
        <w:t>…………………………………………</w:t>
      </w:r>
      <w:r w:rsidR="00A50F5A">
        <w:rPr>
          <w:rFonts w:ascii="Times New Roman" w:hAnsi="Times New Roman" w:cs="Times New Roman"/>
          <w:sz w:val="24"/>
          <w:szCs w:val="24"/>
        </w:rPr>
        <w:t xml:space="preserve">  347</w:t>
      </w:r>
    </w:p>
    <w:p w:rsidR="00401E30" w:rsidRPr="00CA15B2" w:rsidRDefault="00E53B0F" w:rsidP="00CA15B2">
      <w:pPr>
        <w:pStyle w:val="af1"/>
        <w:spacing w:after="0" w:line="240" w:lineRule="auto"/>
        <w:ind w:left="0"/>
        <w:jc w:val="both"/>
        <w:rPr>
          <w:rFonts w:ascii="Times New Roman" w:hAnsi="Times New Roman"/>
          <w:bCs/>
          <w:iCs/>
          <w:sz w:val="24"/>
          <w:szCs w:val="24"/>
        </w:rPr>
      </w:pPr>
      <w:r w:rsidRPr="00CA15B2">
        <w:rPr>
          <w:rFonts w:ascii="Times New Roman" w:hAnsi="Times New Roman"/>
          <w:sz w:val="24"/>
          <w:szCs w:val="24"/>
        </w:rPr>
        <w:t>3.3</w:t>
      </w:r>
      <w:r w:rsidR="00401E30" w:rsidRPr="00CA15B2">
        <w:rPr>
          <w:rFonts w:ascii="Times New Roman" w:hAnsi="Times New Roman"/>
          <w:sz w:val="24"/>
          <w:szCs w:val="24"/>
        </w:rPr>
        <w:t xml:space="preserve">. План внеурочной деятельности </w:t>
      </w:r>
      <w:r w:rsidR="00401E30" w:rsidRPr="00CA15B2">
        <w:rPr>
          <w:rFonts w:ascii="Times New Roman" w:hAnsi="Times New Roman"/>
          <w:bCs/>
          <w:iCs/>
          <w:sz w:val="24"/>
          <w:szCs w:val="24"/>
        </w:rPr>
        <w:t>начального  общего образования…………………</w:t>
      </w:r>
      <w:r w:rsidR="00B33859" w:rsidRPr="00CA15B2">
        <w:rPr>
          <w:rFonts w:ascii="Times New Roman" w:hAnsi="Times New Roman"/>
          <w:bCs/>
          <w:iCs/>
          <w:sz w:val="24"/>
          <w:szCs w:val="24"/>
        </w:rPr>
        <w:t>.</w:t>
      </w:r>
      <w:r w:rsidR="005657AE" w:rsidRPr="00CA15B2">
        <w:rPr>
          <w:rFonts w:ascii="Times New Roman" w:hAnsi="Times New Roman"/>
          <w:bCs/>
          <w:iCs/>
          <w:sz w:val="24"/>
          <w:szCs w:val="24"/>
        </w:rPr>
        <w:t>..</w:t>
      </w:r>
      <w:r w:rsidR="000D0E14" w:rsidRPr="00CA15B2">
        <w:rPr>
          <w:rFonts w:ascii="Times New Roman" w:hAnsi="Times New Roman"/>
          <w:bCs/>
          <w:iCs/>
          <w:sz w:val="24"/>
          <w:szCs w:val="24"/>
        </w:rPr>
        <w:t>.</w:t>
      </w:r>
      <w:r w:rsidR="005F7035" w:rsidRPr="00CA15B2">
        <w:rPr>
          <w:rFonts w:ascii="Times New Roman" w:hAnsi="Times New Roman"/>
          <w:bCs/>
          <w:iCs/>
          <w:sz w:val="24"/>
          <w:szCs w:val="24"/>
        </w:rPr>
        <w:t>.</w:t>
      </w:r>
      <w:r w:rsidR="00EE4B67" w:rsidRPr="00CA15B2">
        <w:rPr>
          <w:rFonts w:ascii="Times New Roman" w:hAnsi="Times New Roman"/>
          <w:bCs/>
          <w:iCs/>
          <w:sz w:val="24"/>
          <w:szCs w:val="24"/>
        </w:rPr>
        <w:t>3</w:t>
      </w:r>
      <w:r w:rsidR="00A50F5A">
        <w:rPr>
          <w:rFonts w:ascii="Times New Roman" w:hAnsi="Times New Roman"/>
          <w:bCs/>
          <w:iCs/>
          <w:sz w:val="24"/>
          <w:szCs w:val="24"/>
        </w:rPr>
        <w:t>54</w:t>
      </w:r>
    </w:p>
    <w:p w:rsidR="00CA15B2" w:rsidRPr="00CA15B2" w:rsidRDefault="00CA15B2" w:rsidP="00CA15B2">
      <w:pPr>
        <w:pStyle w:val="a3"/>
        <w:shd w:val="clear" w:color="auto" w:fill="FFFFFF"/>
        <w:tabs>
          <w:tab w:val="left" w:pos="3312"/>
        </w:tabs>
        <w:ind w:firstLine="0"/>
        <w:jc w:val="both"/>
        <w:rPr>
          <w:sz w:val="24"/>
          <w:szCs w:val="24"/>
        </w:rPr>
      </w:pPr>
      <w:r w:rsidRPr="00CA15B2">
        <w:rPr>
          <w:bCs/>
          <w:iCs/>
          <w:sz w:val="24"/>
          <w:szCs w:val="24"/>
        </w:rPr>
        <w:t>3.4.</w:t>
      </w:r>
      <w:r w:rsidRPr="00CA15B2">
        <w:rPr>
          <w:sz w:val="24"/>
          <w:szCs w:val="24"/>
        </w:rPr>
        <w:t xml:space="preserve"> Общие подходы к организации внеурочной деятельности</w:t>
      </w:r>
    </w:p>
    <w:p w:rsidR="00CA15B2" w:rsidRPr="00CA15B2" w:rsidRDefault="00CA15B2" w:rsidP="00CA15B2">
      <w:pPr>
        <w:pStyle w:val="a3"/>
        <w:shd w:val="clear" w:color="auto" w:fill="FFFFFF"/>
        <w:tabs>
          <w:tab w:val="left" w:pos="3312"/>
        </w:tabs>
        <w:jc w:val="both"/>
        <w:rPr>
          <w:sz w:val="24"/>
          <w:szCs w:val="24"/>
        </w:rPr>
      </w:pPr>
      <w:r w:rsidRPr="00CA15B2">
        <w:rPr>
          <w:sz w:val="24"/>
          <w:szCs w:val="24"/>
        </w:rPr>
        <w:t>в системе начального общего образования МБОУ лицея №5</w:t>
      </w:r>
      <w:r>
        <w:rPr>
          <w:sz w:val="24"/>
          <w:szCs w:val="24"/>
        </w:rPr>
        <w:t>…………………………</w:t>
      </w:r>
      <w:r w:rsidR="00A50F5A">
        <w:rPr>
          <w:sz w:val="24"/>
          <w:szCs w:val="24"/>
        </w:rPr>
        <w:t>355</w:t>
      </w:r>
    </w:p>
    <w:p w:rsidR="00401E30" w:rsidRPr="00CA15B2" w:rsidRDefault="00CA15B2" w:rsidP="00CA15B2">
      <w:pPr>
        <w:tabs>
          <w:tab w:val="left" w:pos="709"/>
        </w:tabs>
        <w:spacing w:after="0" w:line="240" w:lineRule="auto"/>
        <w:ind w:right="238"/>
        <w:jc w:val="both"/>
        <w:rPr>
          <w:rFonts w:ascii="Times New Roman" w:hAnsi="Times New Roman" w:cs="Times New Roman"/>
          <w:sz w:val="24"/>
          <w:szCs w:val="24"/>
        </w:rPr>
      </w:pPr>
      <w:r>
        <w:rPr>
          <w:rFonts w:ascii="Times New Roman" w:hAnsi="Times New Roman" w:cs="Times New Roman"/>
          <w:sz w:val="24"/>
          <w:szCs w:val="24"/>
        </w:rPr>
        <w:t>3.5</w:t>
      </w:r>
      <w:r w:rsidR="00401E30" w:rsidRPr="00CA15B2">
        <w:rPr>
          <w:rFonts w:ascii="Times New Roman" w:hAnsi="Times New Roman" w:cs="Times New Roman"/>
          <w:sz w:val="24"/>
          <w:szCs w:val="24"/>
        </w:rPr>
        <w:t>. Пояснитель</w:t>
      </w:r>
      <w:r>
        <w:rPr>
          <w:rFonts w:ascii="Times New Roman" w:hAnsi="Times New Roman" w:cs="Times New Roman"/>
          <w:sz w:val="24"/>
          <w:szCs w:val="24"/>
        </w:rPr>
        <w:t>ная записка к</w:t>
      </w:r>
      <w:r w:rsidR="00401E30" w:rsidRPr="00CA15B2">
        <w:rPr>
          <w:rFonts w:ascii="Times New Roman" w:hAnsi="Times New Roman" w:cs="Times New Roman"/>
          <w:sz w:val="24"/>
          <w:szCs w:val="24"/>
        </w:rPr>
        <w:t xml:space="preserve"> плану внеурочной деятельности </w:t>
      </w:r>
    </w:p>
    <w:p w:rsidR="00401E30" w:rsidRPr="00CA15B2" w:rsidRDefault="00401E30" w:rsidP="00CA15B2">
      <w:pPr>
        <w:tabs>
          <w:tab w:val="left" w:pos="709"/>
        </w:tabs>
        <w:spacing w:after="0" w:line="240" w:lineRule="auto"/>
        <w:ind w:right="238"/>
        <w:jc w:val="both"/>
        <w:rPr>
          <w:rFonts w:ascii="Times New Roman" w:hAnsi="Times New Roman" w:cs="Times New Roman"/>
          <w:sz w:val="24"/>
          <w:szCs w:val="24"/>
        </w:rPr>
      </w:pPr>
      <w:r w:rsidRPr="00CA15B2">
        <w:rPr>
          <w:rFonts w:ascii="Times New Roman" w:hAnsi="Times New Roman" w:cs="Times New Roman"/>
          <w:sz w:val="24"/>
          <w:szCs w:val="24"/>
        </w:rPr>
        <w:t xml:space="preserve">      </w:t>
      </w:r>
      <w:r w:rsidR="00524107" w:rsidRPr="00CA15B2">
        <w:rPr>
          <w:rFonts w:ascii="Times New Roman" w:hAnsi="Times New Roman" w:cs="Times New Roman"/>
          <w:sz w:val="24"/>
          <w:szCs w:val="24"/>
        </w:rPr>
        <w:t xml:space="preserve"> </w:t>
      </w:r>
      <w:r w:rsidRPr="00CA15B2">
        <w:rPr>
          <w:rFonts w:ascii="Times New Roman" w:hAnsi="Times New Roman" w:cs="Times New Roman"/>
          <w:sz w:val="24"/>
          <w:szCs w:val="24"/>
        </w:rPr>
        <w:t>начального   общего   образования</w:t>
      </w:r>
      <w:r w:rsidR="006E0B8A" w:rsidRPr="00CA15B2">
        <w:rPr>
          <w:rFonts w:ascii="Times New Roman" w:hAnsi="Times New Roman" w:cs="Times New Roman"/>
          <w:sz w:val="24"/>
          <w:szCs w:val="24"/>
        </w:rPr>
        <w:t>………………………………………</w:t>
      </w:r>
      <w:r w:rsidR="000D0E14" w:rsidRPr="00CA15B2">
        <w:rPr>
          <w:rFonts w:ascii="Times New Roman" w:hAnsi="Times New Roman" w:cs="Times New Roman"/>
          <w:sz w:val="24"/>
          <w:szCs w:val="24"/>
        </w:rPr>
        <w:t>…………</w:t>
      </w:r>
      <w:r w:rsidR="009A79EB" w:rsidRPr="00CA15B2">
        <w:rPr>
          <w:rFonts w:ascii="Times New Roman" w:hAnsi="Times New Roman" w:cs="Times New Roman"/>
          <w:sz w:val="24"/>
          <w:szCs w:val="24"/>
        </w:rPr>
        <w:t>......</w:t>
      </w:r>
      <w:r w:rsidR="00A50F5A">
        <w:rPr>
          <w:rFonts w:ascii="Times New Roman" w:hAnsi="Times New Roman" w:cs="Times New Roman"/>
          <w:sz w:val="24"/>
          <w:szCs w:val="24"/>
        </w:rPr>
        <w:t>358</w:t>
      </w:r>
    </w:p>
    <w:p w:rsidR="001F4F4E" w:rsidRDefault="00CA15B2" w:rsidP="00CA15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r w:rsidR="00401E30" w:rsidRPr="00CA15B2">
        <w:rPr>
          <w:rFonts w:ascii="Times New Roman" w:hAnsi="Times New Roman" w:cs="Times New Roman"/>
          <w:sz w:val="24"/>
          <w:szCs w:val="24"/>
        </w:rPr>
        <w:t xml:space="preserve">. </w:t>
      </w:r>
      <w:r w:rsidR="001F4F4E" w:rsidRPr="00CA15B2">
        <w:rPr>
          <w:rFonts w:ascii="Times New Roman" w:hAnsi="Times New Roman" w:cs="Times New Roman"/>
          <w:sz w:val="24"/>
          <w:szCs w:val="24"/>
        </w:rPr>
        <w:t>Календарный учебный</w:t>
      </w:r>
      <w:r w:rsidR="001F4F4E">
        <w:rPr>
          <w:rFonts w:ascii="Times New Roman" w:hAnsi="Times New Roman" w:cs="Times New Roman"/>
          <w:sz w:val="24"/>
          <w:szCs w:val="24"/>
        </w:rPr>
        <w:t xml:space="preserve"> план-график для учащихся 1-4-х классов……………………</w:t>
      </w:r>
      <w:r w:rsidR="00A50F5A">
        <w:rPr>
          <w:rFonts w:ascii="Times New Roman" w:hAnsi="Times New Roman" w:cs="Times New Roman"/>
          <w:sz w:val="24"/>
          <w:szCs w:val="24"/>
        </w:rPr>
        <w:t>.370</w:t>
      </w:r>
    </w:p>
    <w:p w:rsidR="00401E30" w:rsidRPr="00524107" w:rsidRDefault="00CA15B2" w:rsidP="00016CE0">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1F4F4E">
        <w:rPr>
          <w:rFonts w:ascii="Times New Roman" w:hAnsi="Times New Roman" w:cs="Times New Roman"/>
          <w:sz w:val="24"/>
          <w:szCs w:val="24"/>
        </w:rPr>
        <w:t>.</w:t>
      </w:r>
      <w:r w:rsidR="00401E30" w:rsidRPr="00524107">
        <w:rPr>
          <w:rFonts w:ascii="Times New Roman" w:hAnsi="Times New Roman" w:cs="Times New Roman"/>
          <w:sz w:val="24"/>
          <w:szCs w:val="24"/>
        </w:rPr>
        <w:t xml:space="preserve">Система условий реализации основной образовательной программы начального </w:t>
      </w:r>
    </w:p>
    <w:p w:rsidR="00401E30" w:rsidRPr="00524107" w:rsidRDefault="00CA15B2" w:rsidP="00016C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24107">
        <w:rPr>
          <w:rFonts w:ascii="Times New Roman" w:hAnsi="Times New Roman" w:cs="Times New Roman"/>
          <w:sz w:val="24"/>
          <w:szCs w:val="24"/>
        </w:rPr>
        <w:t xml:space="preserve"> </w:t>
      </w:r>
      <w:r w:rsidR="00401E30" w:rsidRPr="00524107">
        <w:rPr>
          <w:rFonts w:ascii="Times New Roman" w:hAnsi="Times New Roman" w:cs="Times New Roman"/>
          <w:sz w:val="24"/>
          <w:szCs w:val="24"/>
        </w:rPr>
        <w:t>общего образова</w:t>
      </w:r>
      <w:r w:rsidR="006E0B8A" w:rsidRPr="00524107">
        <w:rPr>
          <w:rFonts w:ascii="Times New Roman" w:hAnsi="Times New Roman" w:cs="Times New Roman"/>
          <w:sz w:val="24"/>
          <w:szCs w:val="24"/>
        </w:rPr>
        <w:t>ния</w:t>
      </w:r>
      <w:r w:rsidR="00B33859">
        <w:rPr>
          <w:rFonts w:ascii="Times New Roman" w:hAnsi="Times New Roman" w:cs="Times New Roman"/>
          <w:sz w:val="24"/>
          <w:szCs w:val="24"/>
        </w:rPr>
        <w:t xml:space="preserve"> </w:t>
      </w:r>
      <w:r w:rsidR="00A50F5A">
        <w:rPr>
          <w:rFonts w:ascii="Times New Roman" w:hAnsi="Times New Roman" w:cs="Times New Roman"/>
          <w:sz w:val="24"/>
          <w:szCs w:val="24"/>
        </w:rPr>
        <w:t>……………………………………………………………………...374</w:t>
      </w:r>
    </w:p>
    <w:p w:rsidR="00401E30" w:rsidRPr="00016CE0" w:rsidRDefault="00CA15B2" w:rsidP="00016CE0">
      <w:pPr>
        <w:pStyle w:val="af1"/>
        <w:spacing w:after="0" w:line="240" w:lineRule="auto"/>
        <w:ind w:left="0"/>
        <w:jc w:val="both"/>
        <w:rPr>
          <w:rFonts w:ascii="Times New Roman" w:hAnsi="Times New Roman"/>
          <w:sz w:val="24"/>
          <w:szCs w:val="24"/>
        </w:rPr>
      </w:pPr>
      <w:r>
        <w:rPr>
          <w:rFonts w:ascii="Times New Roman" w:hAnsi="Times New Roman"/>
          <w:sz w:val="24"/>
          <w:szCs w:val="24"/>
        </w:rPr>
        <w:t>3.7</w:t>
      </w:r>
      <w:r w:rsidR="006E0B8A" w:rsidRPr="00016CE0">
        <w:rPr>
          <w:rFonts w:ascii="Times New Roman" w:hAnsi="Times New Roman"/>
          <w:sz w:val="24"/>
          <w:szCs w:val="24"/>
        </w:rPr>
        <w:t>.1. Описание кадр</w:t>
      </w:r>
      <w:r w:rsidR="00401E30" w:rsidRPr="00016CE0">
        <w:rPr>
          <w:rFonts w:ascii="Times New Roman" w:hAnsi="Times New Roman"/>
          <w:sz w:val="24"/>
          <w:szCs w:val="24"/>
        </w:rPr>
        <w:t>овы</w:t>
      </w:r>
      <w:r w:rsidR="006E0B8A" w:rsidRPr="00016CE0">
        <w:rPr>
          <w:rFonts w:ascii="Times New Roman" w:hAnsi="Times New Roman"/>
          <w:sz w:val="24"/>
          <w:szCs w:val="24"/>
        </w:rPr>
        <w:t>х условий………………………...</w:t>
      </w:r>
      <w:r w:rsidR="005657AE" w:rsidRPr="00016CE0">
        <w:rPr>
          <w:rFonts w:ascii="Times New Roman" w:hAnsi="Times New Roman"/>
          <w:sz w:val="24"/>
          <w:szCs w:val="24"/>
        </w:rPr>
        <w:t>……………………………</w:t>
      </w:r>
      <w:r w:rsidR="006E0B8A" w:rsidRPr="00016CE0">
        <w:rPr>
          <w:rFonts w:ascii="Times New Roman" w:hAnsi="Times New Roman"/>
          <w:sz w:val="24"/>
          <w:szCs w:val="24"/>
        </w:rPr>
        <w:t>.</w:t>
      </w:r>
      <w:r w:rsidR="005657AE" w:rsidRPr="00016CE0">
        <w:rPr>
          <w:rFonts w:ascii="Times New Roman" w:hAnsi="Times New Roman"/>
          <w:sz w:val="24"/>
          <w:szCs w:val="24"/>
        </w:rPr>
        <w:t>...</w:t>
      </w:r>
      <w:r w:rsidR="006E0B8A" w:rsidRPr="00016CE0">
        <w:rPr>
          <w:rFonts w:ascii="Times New Roman" w:hAnsi="Times New Roman"/>
          <w:sz w:val="24"/>
          <w:szCs w:val="24"/>
        </w:rPr>
        <w:t>.</w:t>
      </w:r>
      <w:r w:rsidR="005657AE" w:rsidRPr="00016CE0">
        <w:rPr>
          <w:rFonts w:ascii="Times New Roman" w:hAnsi="Times New Roman"/>
          <w:sz w:val="24"/>
          <w:szCs w:val="24"/>
        </w:rPr>
        <w:t>.</w:t>
      </w:r>
      <w:r w:rsidR="00A50F5A">
        <w:rPr>
          <w:rFonts w:ascii="Times New Roman" w:hAnsi="Times New Roman"/>
          <w:sz w:val="24"/>
          <w:szCs w:val="24"/>
        </w:rPr>
        <w:t>.374</w:t>
      </w:r>
    </w:p>
    <w:p w:rsidR="00401E30" w:rsidRPr="00016CE0" w:rsidRDefault="00CA15B2" w:rsidP="00016CE0">
      <w:pPr>
        <w:pStyle w:val="afffe"/>
        <w:spacing w:line="240" w:lineRule="auto"/>
        <w:ind w:firstLine="0"/>
        <w:rPr>
          <w:rFonts w:ascii="Times New Roman" w:hAnsi="Times New Roman" w:cs="Times New Roman"/>
          <w:sz w:val="24"/>
          <w:szCs w:val="24"/>
        </w:rPr>
      </w:pPr>
      <w:r>
        <w:rPr>
          <w:rFonts w:ascii="Times New Roman" w:hAnsi="Times New Roman" w:cs="Times New Roman"/>
          <w:sz w:val="24"/>
          <w:szCs w:val="24"/>
        </w:rPr>
        <w:t>3.7</w:t>
      </w:r>
      <w:r w:rsidR="00401E30" w:rsidRPr="00016CE0">
        <w:rPr>
          <w:rFonts w:ascii="Times New Roman" w:hAnsi="Times New Roman" w:cs="Times New Roman"/>
          <w:sz w:val="24"/>
          <w:szCs w:val="24"/>
        </w:rPr>
        <w:t>.2. Финансовое обе</w:t>
      </w:r>
      <w:r w:rsidR="005657AE" w:rsidRPr="00016CE0">
        <w:rPr>
          <w:rFonts w:ascii="Times New Roman" w:hAnsi="Times New Roman" w:cs="Times New Roman"/>
          <w:sz w:val="24"/>
          <w:szCs w:val="24"/>
        </w:rPr>
        <w:t>спечени</w:t>
      </w:r>
      <w:r w:rsidR="005F7035" w:rsidRPr="00016CE0">
        <w:rPr>
          <w:rFonts w:ascii="Times New Roman" w:hAnsi="Times New Roman" w:cs="Times New Roman"/>
          <w:sz w:val="24"/>
          <w:szCs w:val="24"/>
        </w:rPr>
        <w:t>е………………………………………………………</w:t>
      </w:r>
      <w:r w:rsidR="006E0B8A" w:rsidRPr="00016CE0">
        <w:rPr>
          <w:rFonts w:ascii="Times New Roman" w:hAnsi="Times New Roman" w:cs="Times New Roman"/>
          <w:sz w:val="24"/>
          <w:szCs w:val="24"/>
        </w:rPr>
        <w:t>.</w:t>
      </w:r>
      <w:r w:rsidR="00EE4B67" w:rsidRPr="00016CE0">
        <w:rPr>
          <w:rFonts w:ascii="Times New Roman" w:hAnsi="Times New Roman" w:cs="Times New Roman"/>
          <w:sz w:val="24"/>
          <w:szCs w:val="24"/>
        </w:rPr>
        <w:t>…...</w:t>
      </w:r>
      <w:r w:rsidR="00A50F5A">
        <w:rPr>
          <w:rFonts w:ascii="Times New Roman" w:hAnsi="Times New Roman" w:cs="Times New Roman"/>
          <w:sz w:val="24"/>
          <w:szCs w:val="24"/>
        </w:rPr>
        <w:t>....379</w:t>
      </w:r>
    </w:p>
    <w:p w:rsidR="00401E30" w:rsidRPr="00016CE0" w:rsidRDefault="00CA15B2" w:rsidP="00016CE0">
      <w:pPr>
        <w:pStyle w:val="af1"/>
        <w:spacing w:after="0" w:line="240" w:lineRule="auto"/>
        <w:ind w:left="0"/>
        <w:jc w:val="both"/>
        <w:rPr>
          <w:rFonts w:ascii="Times New Roman" w:eastAsia="Times New Roman" w:hAnsi="Times New Roman"/>
          <w:bCs/>
          <w:sz w:val="24"/>
          <w:szCs w:val="24"/>
        </w:rPr>
      </w:pPr>
      <w:r>
        <w:rPr>
          <w:rFonts w:ascii="Times New Roman" w:hAnsi="Times New Roman"/>
          <w:sz w:val="24"/>
          <w:szCs w:val="24"/>
        </w:rPr>
        <w:t>3.7</w:t>
      </w:r>
      <w:r w:rsidR="00401E30" w:rsidRPr="00016CE0">
        <w:rPr>
          <w:rFonts w:ascii="Times New Roman" w:hAnsi="Times New Roman"/>
          <w:sz w:val="24"/>
          <w:szCs w:val="24"/>
        </w:rPr>
        <w:t>.3. Материально-технические условия</w:t>
      </w:r>
      <w:r w:rsidR="005657AE" w:rsidRPr="00016CE0">
        <w:rPr>
          <w:rFonts w:ascii="Times New Roman" w:eastAsia="Times New Roman" w:hAnsi="Times New Roman"/>
          <w:bCs/>
          <w:sz w:val="24"/>
          <w:szCs w:val="24"/>
        </w:rPr>
        <w:t>……………………………………………….....</w:t>
      </w:r>
      <w:r w:rsidR="005F7035" w:rsidRPr="00016CE0">
        <w:rPr>
          <w:rFonts w:ascii="Times New Roman" w:eastAsia="Times New Roman" w:hAnsi="Times New Roman"/>
          <w:bCs/>
          <w:sz w:val="24"/>
          <w:szCs w:val="24"/>
        </w:rPr>
        <w:t>..</w:t>
      </w:r>
      <w:r w:rsidR="00A50F5A">
        <w:rPr>
          <w:rFonts w:ascii="Times New Roman" w:eastAsia="Times New Roman" w:hAnsi="Times New Roman"/>
          <w:bCs/>
          <w:sz w:val="24"/>
          <w:szCs w:val="24"/>
        </w:rPr>
        <w:t>.384</w:t>
      </w:r>
    </w:p>
    <w:p w:rsidR="00401E30" w:rsidRPr="00016CE0" w:rsidRDefault="00CA15B2" w:rsidP="00016C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r w:rsidR="00401E30" w:rsidRPr="00016CE0">
        <w:rPr>
          <w:rFonts w:ascii="Times New Roman" w:hAnsi="Times New Roman" w:cs="Times New Roman"/>
          <w:sz w:val="24"/>
          <w:szCs w:val="24"/>
        </w:rPr>
        <w:t>.4. Информационно-метод</w:t>
      </w:r>
      <w:r w:rsidR="005657AE" w:rsidRPr="00016CE0">
        <w:rPr>
          <w:rFonts w:ascii="Times New Roman" w:hAnsi="Times New Roman" w:cs="Times New Roman"/>
          <w:sz w:val="24"/>
          <w:szCs w:val="24"/>
        </w:rPr>
        <w:t>ические условия…………………………………………</w:t>
      </w:r>
      <w:r w:rsidR="006E0B8A" w:rsidRPr="00016CE0">
        <w:rPr>
          <w:rFonts w:ascii="Times New Roman" w:hAnsi="Times New Roman" w:cs="Times New Roman"/>
          <w:sz w:val="24"/>
          <w:szCs w:val="24"/>
        </w:rPr>
        <w:t>.</w:t>
      </w:r>
      <w:r w:rsidR="005657AE" w:rsidRPr="00016CE0">
        <w:rPr>
          <w:rFonts w:ascii="Times New Roman" w:hAnsi="Times New Roman" w:cs="Times New Roman"/>
          <w:sz w:val="24"/>
          <w:szCs w:val="24"/>
        </w:rPr>
        <w:t>.....</w:t>
      </w:r>
      <w:r w:rsidR="00B33859">
        <w:rPr>
          <w:rFonts w:ascii="Times New Roman" w:hAnsi="Times New Roman" w:cs="Times New Roman"/>
          <w:sz w:val="24"/>
          <w:szCs w:val="24"/>
        </w:rPr>
        <w:t>.</w:t>
      </w:r>
      <w:r w:rsidR="00A50F5A">
        <w:rPr>
          <w:rFonts w:ascii="Times New Roman" w:hAnsi="Times New Roman" w:cs="Times New Roman"/>
          <w:sz w:val="24"/>
          <w:szCs w:val="24"/>
        </w:rPr>
        <w:t>387</w:t>
      </w:r>
    </w:p>
    <w:p w:rsidR="00401E30" w:rsidRPr="00016CE0" w:rsidRDefault="00401E30" w:rsidP="00016CE0">
      <w:pPr>
        <w:spacing w:after="0" w:line="240" w:lineRule="auto"/>
        <w:rPr>
          <w:rFonts w:ascii="Times New Roman" w:eastAsia="Times New Roman" w:hAnsi="Times New Roman" w:cs="Times New Roman"/>
          <w:bCs/>
          <w:sz w:val="24"/>
          <w:szCs w:val="24"/>
        </w:rPr>
      </w:pPr>
      <w:r w:rsidRPr="00016CE0">
        <w:rPr>
          <w:rFonts w:ascii="Times New Roman" w:eastAsia="Times New Roman" w:hAnsi="Times New Roman" w:cs="Times New Roman"/>
          <w:bCs/>
          <w:sz w:val="24"/>
          <w:szCs w:val="24"/>
        </w:rPr>
        <w:t>3.</w:t>
      </w:r>
      <w:r w:rsidR="00CA15B2">
        <w:rPr>
          <w:rFonts w:ascii="Times New Roman" w:hAnsi="Times New Roman" w:cs="Times New Roman"/>
          <w:bCs/>
          <w:sz w:val="24"/>
          <w:szCs w:val="24"/>
        </w:rPr>
        <w:t>7</w:t>
      </w:r>
      <w:r w:rsidRPr="00016CE0">
        <w:rPr>
          <w:rFonts w:ascii="Times New Roman" w:hAnsi="Times New Roman" w:cs="Times New Roman"/>
          <w:bCs/>
          <w:sz w:val="24"/>
          <w:szCs w:val="24"/>
        </w:rPr>
        <w:t>.</w:t>
      </w:r>
      <w:r w:rsidRPr="00016CE0">
        <w:rPr>
          <w:rFonts w:ascii="Times New Roman" w:eastAsia="Times New Roman" w:hAnsi="Times New Roman" w:cs="Times New Roman"/>
          <w:bCs/>
          <w:sz w:val="24"/>
          <w:szCs w:val="24"/>
        </w:rPr>
        <w:t>5.  Нормативно - правово</w:t>
      </w:r>
      <w:r w:rsidR="005657AE" w:rsidRPr="00016CE0">
        <w:rPr>
          <w:rFonts w:ascii="Times New Roman" w:eastAsia="Times New Roman" w:hAnsi="Times New Roman" w:cs="Times New Roman"/>
          <w:bCs/>
          <w:sz w:val="24"/>
          <w:szCs w:val="24"/>
        </w:rPr>
        <w:t>е  обес</w:t>
      </w:r>
      <w:r w:rsidR="005F7035" w:rsidRPr="00016CE0">
        <w:rPr>
          <w:rFonts w:ascii="Times New Roman" w:eastAsia="Times New Roman" w:hAnsi="Times New Roman" w:cs="Times New Roman"/>
          <w:bCs/>
          <w:sz w:val="24"/>
          <w:szCs w:val="24"/>
        </w:rPr>
        <w:t>печение……………………………………………</w:t>
      </w:r>
      <w:r w:rsidR="006E0B8A" w:rsidRPr="00016CE0">
        <w:rPr>
          <w:rFonts w:ascii="Times New Roman" w:eastAsia="Times New Roman" w:hAnsi="Times New Roman" w:cs="Times New Roman"/>
          <w:bCs/>
          <w:sz w:val="24"/>
          <w:szCs w:val="24"/>
        </w:rPr>
        <w:t>.</w:t>
      </w:r>
      <w:r w:rsidR="00B33859">
        <w:rPr>
          <w:rFonts w:ascii="Times New Roman" w:eastAsia="Times New Roman" w:hAnsi="Times New Roman" w:cs="Times New Roman"/>
          <w:bCs/>
          <w:sz w:val="24"/>
          <w:szCs w:val="24"/>
        </w:rPr>
        <w:t>......3</w:t>
      </w:r>
      <w:r w:rsidR="00A50F5A">
        <w:rPr>
          <w:rFonts w:ascii="Times New Roman" w:eastAsia="Times New Roman" w:hAnsi="Times New Roman" w:cs="Times New Roman"/>
          <w:bCs/>
          <w:sz w:val="24"/>
          <w:szCs w:val="24"/>
        </w:rPr>
        <w:t>90</w:t>
      </w:r>
    </w:p>
    <w:p w:rsidR="00401E30" w:rsidRPr="00CA15B2" w:rsidRDefault="001F4F4E" w:rsidP="00016CE0">
      <w:pPr>
        <w:pStyle w:val="221"/>
        <w:keepNext/>
        <w:keepLines/>
        <w:shd w:val="clear" w:color="auto" w:fill="auto"/>
        <w:spacing w:before="0" w:after="0" w:line="240" w:lineRule="auto"/>
        <w:jc w:val="left"/>
        <w:rPr>
          <w:rFonts w:ascii="Times New Roman" w:hAnsi="Times New Roman" w:cs="Times New Roman"/>
          <w:b w:val="0"/>
          <w:sz w:val="24"/>
          <w:szCs w:val="24"/>
        </w:rPr>
      </w:pPr>
      <w:r w:rsidRPr="00CA15B2">
        <w:rPr>
          <w:rFonts w:ascii="Times New Roman" w:hAnsi="Times New Roman" w:cs="Times New Roman"/>
          <w:b w:val="0"/>
          <w:bCs w:val="0"/>
          <w:sz w:val="24"/>
          <w:szCs w:val="24"/>
        </w:rPr>
        <w:t>3.</w:t>
      </w:r>
      <w:r w:rsidR="00CA15B2" w:rsidRPr="00CA15B2">
        <w:rPr>
          <w:rFonts w:ascii="Times New Roman" w:hAnsi="Times New Roman" w:cs="Times New Roman"/>
          <w:b w:val="0"/>
          <w:bCs w:val="0"/>
          <w:sz w:val="24"/>
          <w:szCs w:val="24"/>
        </w:rPr>
        <w:t>7</w:t>
      </w:r>
      <w:r w:rsidR="00401E30" w:rsidRPr="00CA15B2">
        <w:rPr>
          <w:rFonts w:ascii="Times New Roman" w:hAnsi="Times New Roman" w:cs="Times New Roman"/>
          <w:b w:val="0"/>
          <w:bCs w:val="0"/>
          <w:sz w:val="24"/>
          <w:szCs w:val="24"/>
        </w:rPr>
        <w:t>.6.</w:t>
      </w:r>
      <w:r w:rsidR="00401E30" w:rsidRPr="00CA15B2">
        <w:rPr>
          <w:rFonts w:ascii="Times New Roman" w:hAnsi="Times New Roman" w:cs="Times New Roman"/>
          <w:b w:val="0"/>
          <w:sz w:val="24"/>
          <w:szCs w:val="24"/>
        </w:rPr>
        <w:t xml:space="preserve"> Модель сетевого графика (дорожной карты) по формированию</w:t>
      </w:r>
    </w:p>
    <w:p w:rsidR="00401E30" w:rsidRPr="00CA15B2" w:rsidRDefault="00401E30" w:rsidP="00016CE0">
      <w:pPr>
        <w:autoSpaceDE w:val="0"/>
        <w:autoSpaceDN w:val="0"/>
        <w:adjustRightInd w:val="0"/>
        <w:spacing w:after="0" w:line="240" w:lineRule="auto"/>
        <w:rPr>
          <w:rFonts w:ascii="Times New Roman" w:hAnsi="Times New Roman" w:cs="Times New Roman"/>
          <w:bCs/>
          <w:sz w:val="24"/>
          <w:szCs w:val="24"/>
        </w:rPr>
      </w:pPr>
      <w:r w:rsidRPr="00CA15B2">
        <w:rPr>
          <w:rFonts w:ascii="Times New Roman" w:hAnsi="Times New Roman" w:cs="Times New Roman"/>
          <w:bCs/>
          <w:sz w:val="24"/>
          <w:szCs w:val="24"/>
        </w:rPr>
        <w:t xml:space="preserve">        необходим</w:t>
      </w:r>
      <w:r w:rsidR="00CA15B2" w:rsidRPr="00CA15B2">
        <w:rPr>
          <w:rFonts w:ascii="Times New Roman" w:hAnsi="Times New Roman" w:cs="Times New Roman"/>
          <w:bCs/>
          <w:sz w:val="24"/>
          <w:szCs w:val="24"/>
        </w:rPr>
        <w:t>ой системы условий реализации  ООП НОО МБОУ лицея №5 ………</w:t>
      </w:r>
      <w:r w:rsidR="00CA15B2">
        <w:rPr>
          <w:rFonts w:ascii="Times New Roman" w:hAnsi="Times New Roman" w:cs="Times New Roman"/>
          <w:bCs/>
          <w:sz w:val="24"/>
          <w:szCs w:val="24"/>
        </w:rPr>
        <w:t>....</w:t>
      </w:r>
      <w:r w:rsidR="00A50F5A">
        <w:rPr>
          <w:rFonts w:ascii="Times New Roman" w:hAnsi="Times New Roman" w:cs="Times New Roman"/>
          <w:bCs/>
          <w:sz w:val="24"/>
          <w:szCs w:val="24"/>
        </w:rPr>
        <w:t>394</w:t>
      </w:r>
    </w:p>
    <w:p w:rsidR="009A4859" w:rsidRPr="003076A7" w:rsidRDefault="009A4859" w:rsidP="003076A7">
      <w:pPr>
        <w:autoSpaceDE w:val="0"/>
        <w:autoSpaceDN w:val="0"/>
        <w:adjustRightInd w:val="0"/>
        <w:spacing w:after="0" w:line="360" w:lineRule="auto"/>
        <w:rPr>
          <w:rFonts w:ascii="Times New Roman" w:hAnsi="Times New Roman" w:cs="Times New Roman"/>
          <w:bCs/>
          <w:sz w:val="28"/>
          <w:szCs w:val="28"/>
        </w:rPr>
      </w:pPr>
      <w:r w:rsidRPr="003076A7">
        <w:rPr>
          <w:rFonts w:ascii="Times New Roman" w:hAnsi="Times New Roman" w:cs="Times New Roman"/>
          <w:b/>
          <w:bCs/>
          <w:sz w:val="28"/>
          <w:szCs w:val="28"/>
        </w:rPr>
        <w:lastRenderedPageBreak/>
        <w:t>Общие положения.</w:t>
      </w:r>
    </w:p>
    <w:p w:rsidR="00716CAD" w:rsidRDefault="009A4859" w:rsidP="00716CAD">
      <w:pPr>
        <w:spacing w:after="0" w:line="360" w:lineRule="auto"/>
        <w:ind w:firstLine="540"/>
        <w:jc w:val="both"/>
        <w:rPr>
          <w:rFonts w:ascii="Times New Roman" w:hAnsi="Times New Roman" w:cs="Times New Roman"/>
          <w:sz w:val="28"/>
          <w:szCs w:val="28"/>
        </w:rPr>
      </w:pPr>
      <w:r w:rsidRPr="003076A7">
        <w:rPr>
          <w:rFonts w:ascii="Times New Roman" w:hAnsi="Times New Roman" w:cs="Times New Roman"/>
          <w:sz w:val="28"/>
          <w:szCs w:val="28"/>
        </w:rPr>
        <w:t>Основная образовательная программа начального общего образования МБОУ лицея №5 разработана на основе анализа деятельн</w:t>
      </w:r>
      <w:r w:rsidR="00C704C7">
        <w:rPr>
          <w:rFonts w:ascii="Times New Roman" w:hAnsi="Times New Roman" w:cs="Times New Roman"/>
          <w:sz w:val="28"/>
          <w:szCs w:val="28"/>
        </w:rPr>
        <w:t>ости образовательной организации</w:t>
      </w:r>
      <w:r w:rsidRPr="003076A7">
        <w:rPr>
          <w:rFonts w:ascii="Times New Roman" w:hAnsi="Times New Roman" w:cs="Times New Roman"/>
          <w:sz w:val="28"/>
          <w:szCs w:val="28"/>
        </w:rPr>
        <w:t xml:space="preserve">, в соответствии с требованиями федерального государственного образовательного </w:t>
      </w:r>
      <w:r w:rsidRPr="003076A7">
        <w:rPr>
          <w:rFonts w:ascii="Times New Roman" w:hAnsi="Times New Roman" w:cs="Times New Roman"/>
          <w:spacing w:val="-2"/>
          <w:sz w:val="28"/>
          <w:szCs w:val="28"/>
        </w:rPr>
        <w:t xml:space="preserve">стандарта начального общего образования </w:t>
      </w:r>
      <w:r w:rsidRPr="003076A7">
        <w:rPr>
          <w:rFonts w:ascii="Times New Roman" w:hAnsi="Times New Roman" w:cs="Times New Roman"/>
          <w:sz w:val="28"/>
          <w:szCs w:val="28"/>
        </w:rPr>
        <w:t>к структуре основной образовательной программы</w:t>
      </w:r>
      <w:r w:rsidR="0040468E">
        <w:rPr>
          <w:rFonts w:ascii="Times New Roman" w:hAnsi="Times New Roman" w:cs="Times New Roman"/>
          <w:sz w:val="28"/>
          <w:szCs w:val="28"/>
        </w:rPr>
        <w:t xml:space="preserve"> (Приказ Министерства образования и науки РФ от 06.10.2013г.  № 373)</w:t>
      </w:r>
      <w:r w:rsidRPr="003076A7">
        <w:rPr>
          <w:rFonts w:ascii="Times New Roman" w:hAnsi="Times New Roman" w:cs="Times New Roman"/>
          <w:sz w:val="28"/>
          <w:szCs w:val="28"/>
        </w:rPr>
        <w:t xml:space="preserve">, с учётом </w:t>
      </w:r>
      <w:r w:rsidR="0040468E">
        <w:rPr>
          <w:rFonts w:ascii="Times New Roman" w:hAnsi="Times New Roman" w:cs="Times New Roman"/>
          <w:sz w:val="28"/>
          <w:szCs w:val="28"/>
        </w:rPr>
        <w:t xml:space="preserve"> Приказа Министерства образования и науки РФ  от 31.12.2016г.  № 1576 «О внесении изменений в федеральный государственный образовательный стандарт начального общего образования».</w:t>
      </w:r>
      <w:r w:rsidR="00716CAD">
        <w:rPr>
          <w:rFonts w:ascii="Times New Roman" w:hAnsi="Times New Roman" w:cs="Times New Roman"/>
          <w:sz w:val="28"/>
          <w:szCs w:val="28"/>
        </w:rPr>
        <w:t xml:space="preserve"> </w:t>
      </w:r>
    </w:p>
    <w:p w:rsidR="009A4859" w:rsidRPr="003076A7" w:rsidRDefault="0040468E" w:rsidP="00716CAD">
      <w:pPr>
        <w:spacing w:after="0" w:line="360" w:lineRule="auto"/>
        <w:ind w:firstLine="540"/>
        <w:jc w:val="both"/>
        <w:rPr>
          <w:rFonts w:ascii="Times New Roman" w:hAnsi="Times New Roman" w:cs="Times New Roman"/>
          <w:sz w:val="28"/>
          <w:szCs w:val="28"/>
        </w:rPr>
      </w:pPr>
      <w:r w:rsidRPr="003076A7">
        <w:rPr>
          <w:rFonts w:ascii="Times New Roman" w:hAnsi="Times New Roman" w:cs="Times New Roman"/>
          <w:sz w:val="28"/>
          <w:szCs w:val="28"/>
        </w:rPr>
        <w:t xml:space="preserve"> </w:t>
      </w:r>
      <w:r w:rsidR="009A4859" w:rsidRPr="003076A7">
        <w:rPr>
          <w:rFonts w:ascii="Times New Roman" w:hAnsi="Times New Roman" w:cs="Times New Roman"/>
          <w:sz w:val="28"/>
          <w:szCs w:val="28"/>
        </w:rPr>
        <w:t>Основная образовательная программа  начального общего образования МБОУ лицея №5 определяет содержание и организацию образовательного процесса на ступени начального общего образования и направлена на фо</w:t>
      </w:r>
      <w:r w:rsidR="00680819">
        <w:rPr>
          <w:rFonts w:ascii="Times New Roman" w:hAnsi="Times New Roman" w:cs="Times New Roman"/>
          <w:sz w:val="28"/>
          <w:szCs w:val="28"/>
        </w:rPr>
        <w:t>рмирование общей культуры уча</w:t>
      </w:r>
      <w:r w:rsidR="009A4859" w:rsidRPr="003076A7">
        <w:rPr>
          <w:rFonts w:ascii="Times New Roman" w:hAnsi="Times New Roman" w:cs="Times New Roman"/>
          <w:sz w:val="28"/>
          <w:szCs w:val="28"/>
        </w:rPr>
        <w:t>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w:t>
      </w:r>
      <w:r w:rsidR="00680819">
        <w:rPr>
          <w:rFonts w:ascii="Times New Roman" w:hAnsi="Times New Roman" w:cs="Times New Roman"/>
          <w:sz w:val="28"/>
          <w:szCs w:val="28"/>
        </w:rPr>
        <w:t>ние и укрепление здоровья уча</w:t>
      </w:r>
      <w:r w:rsidR="009A4859" w:rsidRPr="003076A7">
        <w:rPr>
          <w:rFonts w:ascii="Times New Roman" w:hAnsi="Times New Roman" w:cs="Times New Roman"/>
          <w:sz w:val="28"/>
          <w:szCs w:val="28"/>
        </w:rPr>
        <w:t>щихся.</w:t>
      </w:r>
      <w:r w:rsidR="00716CAD" w:rsidRPr="00716CAD">
        <w:rPr>
          <w:rFonts w:ascii="Times New Roman" w:hAnsi="Times New Roman" w:cs="Times New Roman"/>
          <w:sz w:val="28"/>
          <w:szCs w:val="28"/>
        </w:rPr>
        <w:t xml:space="preserve"> </w:t>
      </w:r>
      <w:r w:rsidR="00716CAD">
        <w:rPr>
          <w:rFonts w:ascii="Times New Roman" w:hAnsi="Times New Roman" w:cs="Times New Roman"/>
          <w:sz w:val="28"/>
          <w:szCs w:val="28"/>
        </w:rPr>
        <w:t xml:space="preserve">Программа </w:t>
      </w:r>
      <w:r w:rsidR="00716CAD" w:rsidRPr="00BD7394">
        <w:rPr>
          <w:rFonts w:ascii="Times New Roman" w:hAnsi="Times New Roman"/>
          <w:sz w:val="28"/>
          <w:szCs w:val="28"/>
        </w:rPr>
        <w:t>определяет цель, задачи, планируемые результаты, содержание и организацию образовательной деятельности при получении</w:t>
      </w:r>
      <w:r w:rsidR="00716CAD">
        <w:rPr>
          <w:rFonts w:ascii="Times New Roman" w:hAnsi="Times New Roman"/>
          <w:sz w:val="28"/>
          <w:szCs w:val="28"/>
        </w:rPr>
        <w:t xml:space="preserve"> </w:t>
      </w:r>
      <w:r w:rsidR="00716CAD" w:rsidRPr="00BD7394">
        <w:rPr>
          <w:rFonts w:ascii="Times New Roman" w:hAnsi="Times New Roman"/>
          <w:sz w:val="28"/>
          <w:szCs w:val="28"/>
        </w:rPr>
        <w:t>начального общего образования.</w:t>
      </w:r>
    </w:p>
    <w:p w:rsidR="009A4859" w:rsidRPr="003076A7" w:rsidRDefault="009A4859" w:rsidP="003076A7">
      <w:pPr>
        <w:spacing w:after="0" w:line="360" w:lineRule="auto"/>
        <w:ind w:firstLine="708"/>
        <w:jc w:val="both"/>
        <w:rPr>
          <w:rFonts w:ascii="Times New Roman" w:hAnsi="Times New Roman" w:cs="Times New Roman"/>
          <w:sz w:val="28"/>
          <w:szCs w:val="28"/>
        </w:rPr>
      </w:pPr>
      <w:r w:rsidRPr="003076A7">
        <w:rPr>
          <w:rFonts w:ascii="Times New Roman" w:hAnsi="Times New Roman" w:cs="Times New Roman"/>
          <w:sz w:val="28"/>
          <w:szCs w:val="28"/>
        </w:rPr>
        <w:t>Основная образовательная программа начального общего образования МБОУ лицея №5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МБОУ лицея №5.  Единство этих программ образует завершенную систему обеспечения жизнедеятельности, функционирования и развития школы в целом и призвано обеспечить достижение поставленных целей, реализацию обозначенных задач и планируемых результатов.</w:t>
      </w:r>
    </w:p>
    <w:p w:rsidR="009A4859" w:rsidRPr="0080639E" w:rsidRDefault="009A4859" w:rsidP="003076A7">
      <w:pPr>
        <w:pStyle w:val="a3"/>
        <w:spacing w:line="360" w:lineRule="auto"/>
        <w:contextualSpacing/>
        <w:jc w:val="both"/>
        <w:rPr>
          <w:rFonts w:cs="Times New Roman"/>
          <w:sz w:val="28"/>
          <w:szCs w:val="28"/>
          <w:u w:val="single"/>
        </w:rPr>
      </w:pPr>
      <w:r w:rsidRPr="0080639E">
        <w:rPr>
          <w:rFonts w:cs="Times New Roman"/>
          <w:sz w:val="28"/>
          <w:szCs w:val="28"/>
          <w:u w:val="single"/>
        </w:rPr>
        <w:lastRenderedPageBreak/>
        <w:t>Цели реализации Основной образовательной программы начального общего образования:</w:t>
      </w:r>
    </w:p>
    <w:p w:rsidR="009A4859" w:rsidRPr="003076A7" w:rsidRDefault="009A4859" w:rsidP="0080639E">
      <w:pPr>
        <w:pStyle w:val="a3"/>
        <w:spacing w:line="360" w:lineRule="auto"/>
        <w:ind w:firstLine="0"/>
        <w:contextualSpacing/>
        <w:jc w:val="both"/>
        <w:rPr>
          <w:rFonts w:cs="Times New Roman"/>
          <w:sz w:val="28"/>
          <w:szCs w:val="28"/>
        </w:rPr>
      </w:pPr>
      <w:r w:rsidRPr="003076A7">
        <w:rPr>
          <w:rFonts w:cs="Times New Roman"/>
          <w:sz w:val="28"/>
          <w:szCs w:val="28"/>
        </w:rPr>
        <w:t>-обеспечение планируемых результатов по достижению выпускником начальной общеобразовательной школы целевых установок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A4859" w:rsidRPr="003076A7" w:rsidRDefault="009A4859" w:rsidP="003076A7">
      <w:pPr>
        <w:shd w:val="clear" w:color="auto" w:fill="FFFFFF"/>
        <w:tabs>
          <w:tab w:val="left" w:pos="938"/>
        </w:tabs>
        <w:suppressAutoHyphens/>
        <w:spacing w:after="0" w:line="360" w:lineRule="auto"/>
        <w:contextualSpacing/>
        <w:jc w:val="both"/>
        <w:rPr>
          <w:rFonts w:ascii="Times New Roman" w:hAnsi="Times New Roman" w:cs="Times New Roman"/>
          <w:sz w:val="28"/>
          <w:szCs w:val="28"/>
        </w:rPr>
      </w:pPr>
      <w:r w:rsidRPr="003076A7">
        <w:rPr>
          <w:rFonts w:ascii="Times New Roman" w:hAnsi="Times New Roman" w:cs="Times New Roman"/>
          <w:sz w:val="28"/>
          <w:szCs w:val="28"/>
        </w:rPr>
        <w:t>-создание у</w:t>
      </w:r>
      <w:r w:rsidR="00C704C7">
        <w:rPr>
          <w:rFonts w:ascii="Times New Roman" w:hAnsi="Times New Roman" w:cs="Times New Roman"/>
          <w:sz w:val="28"/>
          <w:szCs w:val="28"/>
        </w:rPr>
        <w:t>словий для формирования у уча</w:t>
      </w:r>
      <w:r w:rsidRPr="003076A7">
        <w:rPr>
          <w:rFonts w:ascii="Times New Roman" w:hAnsi="Times New Roman" w:cs="Times New Roman"/>
          <w:sz w:val="28"/>
          <w:szCs w:val="28"/>
        </w:rPr>
        <w:t>щихся базовых навыков самообразования, самоорганизации, самоопределения, самовоспитания, обеспечивающих готовность к  освоению содержания основного и полного общего среднего образования, раскрытие интеллектуальных и творчес</w:t>
      </w:r>
      <w:r w:rsidR="00680819">
        <w:rPr>
          <w:rFonts w:ascii="Times New Roman" w:hAnsi="Times New Roman" w:cs="Times New Roman"/>
          <w:sz w:val="28"/>
          <w:szCs w:val="28"/>
        </w:rPr>
        <w:t>ких возможностей личности уча</w:t>
      </w:r>
      <w:r w:rsidRPr="003076A7">
        <w:rPr>
          <w:rFonts w:ascii="Times New Roman" w:hAnsi="Times New Roman" w:cs="Times New Roman"/>
          <w:sz w:val="28"/>
          <w:szCs w:val="28"/>
        </w:rPr>
        <w:t>щихся через освоение фундаментальных основ начального образования.</w:t>
      </w:r>
    </w:p>
    <w:p w:rsidR="009A4859" w:rsidRPr="003076A7" w:rsidRDefault="009A4859" w:rsidP="003076A7">
      <w:pPr>
        <w:suppressAutoHyphens/>
        <w:spacing w:after="0" w:line="360" w:lineRule="auto"/>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-достижение планируемых результатов в соответствии с ФГОС и на основе реализации ООП НОО. </w:t>
      </w:r>
    </w:p>
    <w:p w:rsidR="009A4859" w:rsidRPr="0080639E" w:rsidRDefault="009A4859" w:rsidP="003076A7">
      <w:pPr>
        <w:pStyle w:val="a3"/>
        <w:spacing w:line="360" w:lineRule="auto"/>
        <w:contextualSpacing/>
        <w:jc w:val="both"/>
        <w:rPr>
          <w:rFonts w:cs="Times New Roman"/>
          <w:sz w:val="28"/>
          <w:szCs w:val="28"/>
          <w:u w:val="single"/>
        </w:rPr>
      </w:pPr>
      <w:r w:rsidRPr="0080639E">
        <w:rPr>
          <w:rFonts w:cs="Times New Roman"/>
          <w:sz w:val="28"/>
          <w:szCs w:val="28"/>
          <w:u w:val="single"/>
        </w:rPr>
        <w:t>Основными задачи реализации Основной образовательной программы начального общего образования</w:t>
      </w:r>
      <w:r w:rsidR="00716CAD" w:rsidRPr="0080639E">
        <w:rPr>
          <w:rFonts w:cs="Times New Roman"/>
          <w:sz w:val="28"/>
          <w:szCs w:val="28"/>
          <w:u w:val="single"/>
        </w:rPr>
        <w:t xml:space="preserve"> МБОУ лицея №5</w:t>
      </w:r>
      <w:r w:rsidRPr="0080639E">
        <w:rPr>
          <w:rFonts w:cs="Times New Roman"/>
          <w:sz w:val="28"/>
          <w:szCs w:val="28"/>
          <w:u w:val="single"/>
        </w:rPr>
        <w:t>:</w:t>
      </w:r>
    </w:p>
    <w:p w:rsidR="009A4859" w:rsidRPr="003076A7" w:rsidRDefault="0080639E" w:rsidP="0080639E">
      <w:pPr>
        <w:pStyle w:val="a3"/>
        <w:spacing w:line="360" w:lineRule="auto"/>
        <w:ind w:firstLine="0"/>
        <w:contextualSpacing/>
        <w:jc w:val="both"/>
        <w:rPr>
          <w:rFonts w:cs="Times New Roman"/>
          <w:sz w:val="28"/>
          <w:szCs w:val="28"/>
        </w:rPr>
      </w:pPr>
      <w:r>
        <w:rPr>
          <w:rFonts w:cs="Times New Roman"/>
          <w:i/>
          <w:sz w:val="28"/>
          <w:szCs w:val="28"/>
        </w:rPr>
        <w:t>-</w:t>
      </w:r>
      <w:r w:rsidR="009A4859" w:rsidRPr="008A613C">
        <w:rPr>
          <w:rFonts w:cs="Times New Roman"/>
          <w:sz w:val="28"/>
          <w:szCs w:val="28"/>
          <w:u w:val="single"/>
        </w:rPr>
        <w:t>общекультурное развитие</w:t>
      </w:r>
      <w:r w:rsidR="009A4859" w:rsidRPr="003076A7">
        <w:rPr>
          <w:rFonts w:cs="Times New Roman"/>
          <w:sz w:val="28"/>
          <w:szCs w:val="28"/>
        </w:rPr>
        <w:t xml:space="preserve">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9A4859" w:rsidRPr="003076A7" w:rsidRDefault="0080639E" w:rsidP="0080639E">
      <w:pPr>
        <w:pStyle w:val="a3"/>
        <w:spacing w:line="360" w:lineRule="auto"/>
        <w:ind w:firstLine="0"/>
        <w:contextualSpacing/>
        <w:jc w:val="both"/>
        <w:rPr>
          <w:rFonts w:cs="Times New Roman"/>
          <w:sz w:val="28"/>
          <w:szCs w:val="28"/>
        </w:rPr>
      </w:pPr>
      <w:r>
        <w:rPr>
          <w:rFonts w:cs="Times New Roman"/>
          <w:i/>
          <w:sz w:val="28"/>
          <w:szCs w:val="28"/>
        </w:rPr>
        <w:t>-</w:t>
      </w:r>
      <w:r w:rsidR="009A4859" w:rsidRPr="008A613C">
        <w:rPr>
          <w:rFonts w:cs="Times New Roman"/>
          <w:sz w:val="28"/>
          <w:szCs w:val="28"/>
          <w:u w:val="single"/>
        </w:rPr>
        <w:t>личностное развитие</w:t>
      </w:r>
      <w:r w:rsidR="009A4859" w:rsidRPr="008A613C">
        <w:rPr>
          <w:rFonts w:cs="Times New Roman"/>
          <w:i/>
          <w:sz w:val="28"/>
          <w:szCs w:val="28"/>
        </w:rPr>
        <w:t xml:space="preserve"> </w:t>
      </w:r>
      <w:r w:rsidR="009A4859" w:rsidRPr="003076A7">
        <w:rPr>
          <w:rFonts w:cs="Times New Roman"/>
          <w:sz w:val="28"/>
          <w:szCs w:val="28"/>
        </w:rPr>
        <w:t>— формирование идентичности гражданина России в поликультурном многонациональном обществе; це</w:t>
      </w:r>
      <w:r w:rsidR="00680819">
        <w:rPr>
          <w:rFonts w:cs="Times New Roman"/>
          <w:sz w:val="28"/>
          <w:szCs w:val="28"/>
        </w:rPr>
        <w:t xml:space="preserve">нностно-нравственное развитие </w:t>
      </w:r>
      <w:r w:rsidR="009A4859" w:rsidRPr="003076A7">
        <w:rPr>
          <w:rFonts w:cs="Times New Roman"/>
          <w:sz w:val="28"/>
          <w:szCs w:val="28"/>
        </w:rPr>
        <w:t>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9A4859" w:rsidRPr="003076A7" w:rsidRDefault="0080639E" w:rsidP="0080639E">
      <w:pPr>
        <w:pStyle w:val="a3"/>
        <w:spacing w:line="360" w:lineRule="auto"/>
        <w:ind w:firstLine="0"/>
        <w:contextualSpacing/>
        <w:jc w:val="both"/>
        <w:rPr>
          <w:rFonts w:cs="Times New Roman"/>
          <w:sz w:val="28"/>
          <w:szCs w:val="28"/>
        </w:rPr>
      </w:pPr>
      <w:r>
        <w:rPr>
          <w:rFonts w:cs="Times New Roman"/>
          <w:b/>
          <w:sz w:val="28"/>
          <w:szCs w:val="28"/>
        </w:rPr>
        <w:t>-</w:t>
      </w:r>
      <w:r w:rsidR="009A4859" w:rsidRPr="008A613C">
        <w:rPr>
          <w:rFonts w:cs="Times New Roman"/>
          <w:sz w:val="28"/>
          <w:szCs w:val="28"/>
          <w:u w:val="single"/>
        </w:rPr>
        <w:t>познавательное развитие</w:t>
      </w:r>
      <w:r w:rsidR="009A4859" w:rsidRPr="003076A7">
        <w:rPr>
          <w:rFonts w:cs="Times New Roman"/>
          <w:sz w:val="28"/>
          <w:szCs w:val="28"/>
        </w:rPr>
        <w:t xml:space="preserve"> — развитие познавательных мотивов, инициативы и интересов учащегося на основе связи содержания учебного предмета с </w:t>
      </w:r>
      <w:r w:rsidR="009A4859" w:rsidRPr="003076A7">
        <w:rPr>
          <w:rFonts w:cs="Times New Roman"/>
          <w:sz w:val="28"/>
          <w:szCs w:val="28"/>
        </w:rPr>
        <w:lastRenderedPageBreak/>
        <w:t>жизненным опытом и системой ценностей ребенка; 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9A4859" w:rsidRPr="003076A7" w:rsidRDefault="0080639E" w:rsidP="0080639E">
      <w:pPr>
        <w:pStyle w:val="a3"/>
        <w:spacing w:line="360" w:lineRule="auto"/>
        <w:ind w:firstLine="0"/>
        <w:contextualSpacing/>
        <w:jc w:val="both"/>
        <w:rPr>
          <w:rFonts w:cs="Times New Roman"/>
          <w:sz w:val="28"/>
          <w:szCs w:val="28"/>
        </w:rPr>
      </w:pPr>
      <w:r>
        <w:rPr>
          <w:rFonts w:cs="Times New Roman"/>
          <w:b/>
          <w:sz w:val="28"/>
          <w:szCs w:val="28"/>
        </w:rPr>
        <w:t>-</w:t>
      </w:r>
      <w:r w:rsidR="009A4859" w:rsidRPr="008A613C">
        <w:rPr>
          <w:rFonts w:cs="Times New Roman"/>
          <w:sz w:val="28"/>
          <w:szCs w:val="28"/>
          <w:u w:val="single"/>
        </w:rPr>
        <w:t>формирование учебной деятельности</w:t>
      </w:r>
      <w:r w:rsidR="009A4859" w:rsidRPr="003076A7">
        <w:rPr>
          <w:rFonts w:cs="Times New Roman"/>
          <w:sz w:val="28"/>
          <w:szCs w:val="28"/>
        </w:rPr>
        <w:t xml:space="preserve">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9A4859" w:rsidRPr="003076A7" w:rsidRDefault="0080639E" w:rsidP="0080639E">
      <w:pPr>
        <w:pStyle w:val="a3"/>
        <w:spacing w:line="360" w:lineRule="auto"/>
        <w:ind w:firstLine="0"/>
        <w:contextualSpacing/>
        <w:jc w:val="both"/>
        <w:rPr>
          <w:rFonts w:cs="Times New Roman"/>
          <w:sz w:val="28"/>
          <w:szCs w:val="28"/>
        </w:rPr>
      </w:pPr>
      <w:r>
        <w:rPr>
          <w:rFonts w:cs="Times New Roman"/>
          <w:b/>
          <w:sz w:val="28"/>
          <w:szCs w:val="28"/>
        </w:rPr>
        <w:t>-</w:t>
      </w:r>
      <w:r w:rsidR="009A4859" w:rsidRPr="008A613C">
        <w:rPr>
          <w:rFonts w:cs="Times New Roman"/>
          <w:sz w:val="28"/>
          <w:szCs w:val="28"/>
          <w:u w:val="single"/>
        </w:rPr>
        <w:t>развитие коммуникативной компетентности</w:t>
      </w:r>
      <w:r w:rsidR="009A4859" w:rsidRPr="003076A7">
        <w:rPr>
          <w:rFonts w:cs="Times New Roman"/>
          <w:sz w:val="28"/>
          <w:szCs w:val="28"/>
        </w:rPr>
        <w:t xml:space="preserve"> — умения организовывать и осуществлять совместную деятельность; осуществлять обмен информацией и межличностное общение, в том числе</w:t>
      </w:r>
      <w:r w:rsidR="00680819">
        <w:rPr>
          <w:rFonts w:cs="Times New Roman"/>
          <w:sz w:val="28"/>
          <w:szCs w:val="28"/>
        </w:rPr>
        <w:t xml:space="preserve">, </w:t>
      </w:r>
      <w:r w:rsidR="009A4859" w:rsidRPr="003076A7">
        <w:rPr>
          <w:rFonts w:cs="Times New Roman"/>
          <w:sz w:val="28"/>
          <w:szCs w:val="28"/>
        </w:rPr>
        <w:t xml:space="preserve"> умение понимать партнера.</w:t>
      </w:r>
    </w:p>
    <w:p w:rsidR="009A4859" w:rsidRPr="0080639E" w:rsidRDefault="009A4859" w:rsidP="003076A7">
      <w:pPr>
        <w:suppressAutoHyphens/>
        <w:spacing w:after="0" w:line="360" w:lineRule="auto"/>
        <w:jc w:val="both"/>
        <w:rPr>
          <w:rFonts w:ascii="Times New Roman" w:eastAsia="@Arial Unicode MS" w:hAnsi="Times New Roman" w:cs="Times New Roman"/>
          <w:sz w:val="28"/>
          <w:szCs w:val="28"/>
          <w:u w:val="single"/>
        </w:rPr>
      </w:pPr>
      <w:r w:rsidRPr="003076A7">
        <w:rPr>
          <w:rFonts w:ascii="Times New Roman" w:eastAsia="@Arial Unicode MS" w:hAnsi="Times New Roman" w:cs="Times New Roman"/>
          <w:b/>
          <w:sz w:val="28"/>
          <w:szCs w:val="28"/>
        </w:rPr>
        <w:t xml:space="preserve">       </w:t>
      </w:r>
      <w:r w:rsidRPr="0080639E">
        <w:rPr>
          <w:rFonts w:ascii="Times New Roman" w:eastAsia="@Arial Unicode MS" w:hAnsi="Times New Roman" w:cs="Times New Roman"/>
          <w:sz w:val="28"/>
          <w:szCs w:val="28"/>
          <w:u w:val="single"/>
        </w:rPr>
        <w:t>Планируемые результаты освоения  Основной образовательной программы начального общего образования:</w:t>
      </w:r>
    </w:p>
    <w:p w:rsidR="009A4859" w:rsidRPr="003076A7" w:rsidRDefault="009A4859" w:rsidP="003076A7">
      <w:pPr>
        <w:suppressAutoHyphens/>
        <w:spacing w:after="0" w:line="360" w:lineRule="auto"/>
        <w:jc w:val="both"/>
        <w:rPr>
          <w:rFonts w:ascii="Times New Roman" w:eastAsia="@Arial Unicode MS" w:hAnsi="Times New Roman" w:cs="Times New Roman"/>
          <w:sz w:val="28"/>
          <w:szCs w:val="28"/>
        </w:rPr>
      </w:pPr>
      <w:r w:rsidRPr="003076A7">
        <w:rPr>
          <w:rFonts w:ascii="Times New Roman" w:eastAsia="@Arial Unicode MS" w:hAnsi="Times New Roman" w:cs="Times New Roman"/>
          <w:sz w:val="28"/>
          <w:szCs w:val="28"/>
          <w:u w:val="single"/>
        </w:rPr>
        <w:t>-личностные результаты</w:t>
      </w:r>
      <w:r w:rsidRPr="003076A7">
        <w:rPr>
          <w:rFonts w:ascii="Times New Roman" w:eastAsia="@Arial Unicode MS" w:hAnsi="Times New Roman" w:cs="Times New Roman"/>
          <w:sz w:val="28"/>
          <w:szCs w:val="28"/>
        </w:rPr>
        <w:t xml:space="preserve"> —</w:t>
      </w:r>
      <w:r w:rsidR="00680819">
        <w:rPr>
          <w:rFonts w:ascii="Times New Roman" w:eastAsia="@Arial Unicode MS" w:hAnsi="Times New Roman" w:cs="Times New Roman"/>
          <w:sz w:val="28"/>
          <w:szCs w:val="28"/>
        </w:rPr>
        <w:t xml:space="preserve"> готовность и способность уча</w:t>
      </w:r>
      <w:r w:rsidRPr="003076A7">
        <w:rPr>
          <w:rFonts w:ascii="Times New Roman" w:eastAsia="@Arial Unicode MS" w:hAnsi="Times New Roman" w:cs="Times New Roman"/>
          <w:sz w:val="28"/>
          <w:szCs w:val="28"/>
        </w:rPr>
        <w:t>щихся к саморазвитию, сформированности мотивации к учению и познанию, ценностно-смысловые установки выпускников начальной ступени гимназии,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u w:val="single"/>
        </w:rPr>
        <w:t>-</w:t>
      </w:r>
      <w:r w:rsidR="009A4859" w:rsidRPr="003076A7">
        <w:rPr>
          <w:rFonts w:ascii="Times New Roman" w:eastAsia="@Arial Unicode MS" w:hAnsi="Times New Roman" w:cs="Times New Roman"/>
          <w:sz w:val="28"/>
          <w:szCs w:val="28"/>
          <w:u w:val="single"/>
        </w:rPr>
        <w:t>метапредметные результаты</w:t>
      </w:r>
      <w:r w:rsidR="00680819">
        <w:rPr>
          <w:rFonts w:ascii="Times New Roman" w:eastAsia="@Arial Unicode MS" w:hAnsi="Times New Roman" w:cs="Times New Roman"/>
          <w:sz w:val="28"/>
          <w:szCs w:val="28"/>
        </w:rPr>
        <w:t xml:space="preserve"> — освоенные уча</w:t>
      </w:r>
      <w:r w:rsidR="009A4859" w:rsidRPr="003076A7">
        <w:rPr>
          <w:rFonts w:ascii="Times New Roman" w:eastAsia="@Arial Unicode MS" w:hAnsi="Times New Roman" w:cs="Times New Roman"/>
          <w:sz w:val="28"/>
          <w:szCs w:val="28"/>
        </w:rPr>
        <w:t>щимися универсальные учебные действия (познавательные, регулятивные и коммуникативные);</w:t>
      </w:r>
    </w:p>
    <w:p w:rsidR="009A4859" w:rsidRPr="003076A7" w:rsidRDefault="009A4859" w:rsidP="003076A7">
      <w:pPr>
        <w:suppressAutoHyphens/>
        <w:spacing w:after="0" w:line="360" w:lineRule="auto"/>
        <w:jc w:val="both"/>
        <w:rPr>
          <w:rFonts w:ascii="Times New Roman" w:hAnsi="Times New Roman" w:cs="Times New Roman"/>
          <w:sz w:val="28"/>
          <w:szCs w:val="28"/>
        </w:rPr>
      </w:pPr>
      <w:r w:rsidRPr="003076A7">
        <w:rPr>
          <w:rFonts w:ascii="Times New Roman" w:eastAsia="@Arial Unicode MS" w:hAnsi="Times New Roman" w:cs="Times New Roman"/>
          <w:sz w:val="28"/>
          <w:szCs w:val="28"/>
        </w:rPr>
        <w:t>-</w:t>
      </w:r>
      <w:r w:rsidRPr="003076A7">
        <w:rPr>
          <w:rFonts w:ascii="Times New Roman" w:eastAsia="@Arial Unicode MS" w:hAnsi="Times New Roman" w:cs="Times New Roman"/>
          <w:sz w:val="28"/>
          <w:szCs w:val="28"/>
          <w:u w:val="single"/>
        </w:rPr>
        <w:t>предметные результаты</w:t>
      </w:r>
      <w:r w:rsidR="00680819">
        <w:rPr>
          <w:rFonts w:ascii="Times New Roman" w:eastAsia="@Arial Unicode MS" w:hAnsi="Times New Roman" w:cs="Times New Roman"/>
          <w:sz w:val="28"/>
          <w:szCs w:val="28"/>
        </w:rPr>
        <w:t xml:space="preserve"> — освоенный уча</w:t>
      </w:r>
      <w:r w:rsidRPr="003076A7">
        <w:rPr>
          <w:rFonts w:ascii="Times New Roman" w:eastAsia="@Arial Unicode MS" w:hAnsi="Times New Roman" w:cs="Times New Roman"/>
          <w:sz w:val="28"/>
          <w:szCs w:val="28"/>
        </w:rPr>
        <w:t>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A4859" w:rsidRPr="003076A7" w:rsidRDefault="009A4859" w:rsidP="003076A7">
      <w:pPr>
        <w:suppressAutoHyphens/>
        <w:spacing w:after="0" w:line="360" w:lineRule="auto"/>
        <w:ind w:firstLine="567"/>
        <w:jc w:val="both"/>
        <w:rPr>
          <w:rFonts w:ascii="Times New Roman" w:eastAsia="@Arial Unicode MS" w:hAnsi="Times New Roman" w:cs="Times New Roman"/>
          <w:sz w:val="28"/>
          <w:szCs w:val="28"/>
        </w:rPr>
      </w:pPr>
      <w:r w:rsidRPr="003076A7">
        <w:rPr>
          <w:rFonts w:ascii="Times New Roman" w:eastAsia="@Arial Unicode MS" w:hAnsi="Times New Roman" w:cs="Times New Roman"/>
          <w:sz w:val="28"/>
          <w:szCs w:val="28"/>
        </w:rPr>
        <w:t>При этом личностные результаты формируются за счёт реализации как программ отдельных учебных предметов, так и программы духовно-нравственн</w:t>
      </w:r>
      <w:r w:rsidR="00C704C7">
        <w:rPr>
          <w:rFonts w:ascii="Times New Roman" w:eastAsia="@Arial Unicode MS" w:hAnsi="Times New Roman" w:cs="Times New Roman"/>
          <w:sz w:val="28"/>
          <w:szCs w:val="28"/>
        </w:rPr>
        <w:t>ого развития и воспитания уча</w:t>
      </w:r>
      <w:r w:rsidRPr="003076A7">
        <w:rPr>
          <w:rFonts w:ascii="Times New Roman" w:eastAsia="@Arial Unicode MS" w:hAnsi="Times New Roman" w:cs="Times New Roman"/>
          <w:sz w:val="28"/>
          <w:szCs w:val="28"/>
        </w:rPr>
        <w:t xml:space="preserve">щихся, программы формирования экологической культуры и культуры здорового и безопасного образа жизни.  </w:t>
      </w:r>
      <w:r w:rsidRPr="003076A7">
        <w:rPr>
          <w:rFonts w:ascii="Times New Roman" w:eastAsia="@Arial Unicode MS" w:hAnsi="Times New Roman" w:cs="Times New Roman"/>
          <w:sz w:val="28"/>
          <w:szCs w:val="28"/>
        </w:rPr>
        <w:lastRenderedPageBreak/>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 и курсов внеурочной деятельности.</w:t>
      </w:r>
    </w:p>
    <w:p w:rsidR="009A4859" w:rsidRPr="0080639E" w:rsidRDefault="00401E30" w:rsidP="003076A7">
      <w:pPr>
        <w:suppressAutoHyphens/>
        <w:spacing w:after="0" w:line="360" w:lineRule="auto"/>
        <w:jc w:val="both"/>
        <w:rPr>
          <w:rFonts w:ascii="Times New Roman" w:eastAsia="@Arial Unicode MS" w:hAnsi="Times New Roman" w:cs="Times New Roman"/>
          <w:sz w:val="28"/>
          <w:szCs w:val="28"/>
          <w:u w:val="single"/>
        </w:rPr>
      </w:pPr>
      <w:r w:rsidRPr="003076A7">
        <w:rPr>
          <w:rFonts w:ascii="Times New Roman" w:eastAsia="@Arial Unicode MS" w:hAnsi="Times New Roman" w:cs="Times New Roman"/>
          <w:b/>
          <w:sz w:val="28"/>
          <w:szCs w:val="28"/>
        </w:rPr>
        <w:t xml:space="preserve">         </w:t>
      </w:r>
      <w:r w:rsidR="009A4859" w:rsidRPr="0080639E">
        <w:rPr>
          <w:rFonts w:ascii="Times New Roman" w:eastAsia="@Arial Unicode MS" w:hAnsi="Times New Roman" w:cs="Times New Roman"/>
          <w:sz w:val="28"/>
          <w:szCs w:val="28"/>
          <w:u w:val="single"/>
        </w:rPr>
        <w:t>Программа предусматривает:</w:t>
      </w:r>
    </w:p>
    <w:p w:rsidR="009A4859" w:rsidRPr="003076A7" w:rsidRDefault="009A4859" w:rsidP="003076A7">
      <w:pPr>
        <w:suppressAutoHyphens/>
        <w:spacing w:after="0" w:line="360" w:lineRule="auto"/>
        <w:jc w:val="both"/>
        <w:rPr>
          <w:rFonts w:ascii="Times New Roman" w:eastAsia="@Arial Unicode MS" w:hAnsi="Times New Roman" w:cs="Times New Roman"/>
          <w:sz w:val="28"/>
          <w:szCs w:val="28"/>
        </w:rPr>
      </w:pPr>
      <w:r w:rsidRPr="003076A7">
        <w:rPr>
          <w:rFonts w:ascii="Times New Roman" w:eastAsia="@Arial Unicode MS" w:hAnsi="Times New Roman" w:cs="Times New Roman"/>
          <w:b/>
          <w:sz w:val="28"/>
          <w:szCs w:val="28"/>
        </w:rPr>
        <w:t>-</w:t>
      </w:r>
      <w:r w:rsidRPr="003076A7">
        <w:rPr>
          <w:rFonts w:ascii="Times New Roman" w:eastAsia="@Arial Unicode MS" w:hAnsi="Times New Roman" w:cs="Times New Roman"/>
          <w:sz w:val="28"/>
          <w:szCs w:val="28"/>
        </w:rPr>
        <w:t>достижение планируемых результатов освоения основной образовательной программы начального</w:t>
      </w:r>
      <w:r w:rsidR="00680819">
        <w:rPr>
          <w:rFonts w:ascii="Times New Roman" w:eastAsia="@Arial Unicode MS" w:hAnsi="Times New Roman" w:cs="Times New Roman"/>
          <w:sz w:val="28"/>
          <w:szCs w:val="28"/>
        </w:rPr>
        <w:t xml:space="preserve"> общего образования всеми уча</w:t>
      </w:r>
      <w:r w:rsidRPr="003076A7">
        <w:rPr>
          <w:rFonts w:ascii="Times New Roman" w:eastAsia="@Arial Unicode MS" w:hAnsi="Times New Roman" w:cs="Times New Roman"/>
          <w:sz w:val="28"/>
          <w:szCs w:val="28"/>
        </w:rPr>
        <w:t>щимися, в том числе детьми с ограниченными возможностями здоровья;</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9A4859" w:rsidRPr="003076A7">
        <w:rPr>
          <w:rFonts w:ascii="Times New Roman" w:eastAsia="@Arial Unicode MS" w:hAnsi="Times New Roman" w:cs="Times New Roman"/>
          <w:sz w:val="28"/>
          <w:szCs w:val="28"/>
        </w:rPr>
        <w:t>выявлени</w:t>
      </w:r>
      <w:r w:rsidR="00680819">
        <w:rPr>
          <w:rFonts w:ascii="Times New Roman" w:eastAsia="@Arial Unicode MS" w:hAnsi="Times New Roman" w:cs="Times New Roman"/>
          <w:sz w:val="28"/>
          <w:szCs w:val="28"/>
        </w:rPr>
        <w:t>е и развитие способностей уча</w:t>
      </w:r>
      <w:r w:rsidR="009A4859" w:rsidRPr="003076A7">
        <w:rPr>
          <w:rFonts w:ascii="Times New Roman" w:eastAsia="@Arial Unicode MS" w:hAnsi="Times New Roman" w:cs="Times New Roman"/>
          <w:sz w:val="28"/>
          <w:szCs w:val="28"/>
        </w:rPr>
        <w:t>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9A4859" w:rsidRPr="003076A7">
        <w:rPr>
          <w:rFonts w:ascii="Times New Roman" w:eastAsia="@Arial Unicode MS" w:hAnsi="Times New Roman" w:cs="Times New Roman"/>
          <w:sz w:val="28"/>
          <w:szCs w:val="28"/>
        </w:rPr>
        <w:t>организацию интеллектуальных и творческих соревнований, научно-технического творчества и проектно-исследовательской деятельности;</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680819">
        <w:rPr>
          <w:rFonts w:ascii="Times New Roman" w:eastAsia="@Arial Unicode MS" w:hAnsi="Times New Roman" w:cs="Times New Roman"/>
          <w:sz w:val="28"/>
          <w:szCs w:val="28"/>
        </w:rPr>
        <w:t>участие уча</w:t>
      </w:r>
      <w:r w:rsidR="009A4859" w:rsidRPr="003076A7">
        <w:rPr>
          <w:rFonts w:ascii="Times New Roman" w:eastAsia="@Arial Unicode MS" w:hAnsi="Times New Roman" w:cs="Times New Roman"/>
          <w:sz w:val="28"/>
          <w:szCs w:val="28"/>
        </w:rPr>
        <w:t>щихся, их родителей (законных представителей), педагогических работников и общественности в проектировании и развитии лицейской образовательной и  социальной среды;</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9A4859" w:rsidRPr="003076A7">
        <w:rPr>
          <w:rFonts w:ascii="Times New Roman" w:eastAsia="@Arial Unicode MS" w:hAnsi="Times New Roman" w:cs="Times New Roman"/>
          <w:sz w:val="28"/>
          <w:szCs w:val="28"/>
        </w:rPr>
        <w:t>использование в образовательном процессе современных образовательных технологий деятельностного типа;</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9A4859" w:rsidRPr="003076A7">
        <w:rPr>
          <w:rFonts w:ascii="Times New Roman" w:eastAsia="@Arial Unicode MS" w:hAnsi="Times New Roman" w:cs="Times New Roman"/>
          <w:sz w:val="28"/>
          <w:szCs w:val="28"/>
        </w:rPr>
        <w:t>возможность эффективной самостоятельной</w:t>
      </w:r>
      <w:r w:rsidR="00680819">
        <w:rPr>
          <w:rFonts w:ascii="Times New Roman" w:eastAsia="@Arial Unicode MS" w:hAnsi="Times New Roman" w:cs="Times New Roman"/>
          <w:sz w:val="28"/>
          <w:szCs w:val="28"/>
        </w:rPr>
        <w:t xml:space="preserve"> работы уча</w:t>
      </w:r>
      <w:r w:rsidR="009A4859" w:rsidRPr="003076A7">
        <w:rPr>
          <w:rFonts w:ascii="Times New Roman" w:eastAsia="@Arial Unicode MS" w:hAnsi="Times New Roman" w:cs="Times New Roman"/>
          <w:sz w:val="28"/>
          <w:szCs w:val="28"/>
        </w:rPr>
        <w:t>щихся при поддержке  педагогических работников и родителей;</w:t>
      </w:r>
    </w:p>
    <w:p w:rsidR="009A4859" w:rsidRPr="003076A7" w:rsidRDefault="0080639E" w:rsidP="003076A7">
      <w:pPr>
        <w:suppressAutoHyphens/>
        <w:spacing w:after="0"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w:t>
      </w:r>
      <w:r w:rsidR="00680819">
        <w:rPr>
          <w:rFonts w:ascii="Times New Roman" w:eastAsia="@Arial Unicode MS" w:hAnsi="Times New Roman" w:cs="Times New Roman"/>
          <w:sz w:val="28"/>
          <w:szCs w:val="28"/>
        </w:rPr>
        <w:t>включение уча</w:t>
      </w:r>
      <w:r w:rsidR="009A4859" w:rsidRPr="003076A7">
        <w:rPr>
          <w:rFonts w:ascii="Times New Roman" w:eastAsia="@Arial Unicode MS" w:hAnsi="Times New Roman" w:cs="Times New Roman"/>
          <w:sz w:val="28"/>
          <w:szCs w:val="28"/>
        </w:rPr>
        <w:t>щихся в процессы познания и преобразования муниципальной социальной среды (города Каменск-Шахтинского) для приобретения опыта реального управления и действия.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eastAsia="@Arial Unicode MS" w:hAnsi="Times New Roman" w:cs="Times New Roman"/>
          <w:color w:val="auto"/>
          <w:sz w:val="28"/>
          <w:szCs w:val="28"/>
          <w:lang w:eastAsia="en-US"/>
        </w:rPr>
        <w:t xml:space="preserve">       </w:t>
      </w:r>
      <w:r w:rsidRPr="003076A7">
        <w:rPr>
          <w:rFonts w:ascii="Times New Roman" w:hAnsi="Times New Roman" w:cs="Times New Roman"/>
          <w:spacing w:val="-2"/>
          <w:sz w:val="28"/>
          <w:szCs w:val="28"/>
        </w:rPr>
        <w:t>Содержание Основной образовательной программы начального общего образования  МБОУ лицея №5</w:t>
      </w:r>
      <w:r w:rsidR="00C704C7">
        <w:rPr>
          <w:rFonts w:ascii="Times New Roman" w:hAnsi="Times New Roman" w:cs="Times New Roman"/>
          <w:spacing w:val="-3"/>
          <w:sz w:val="28"/>
          <w:szCs w:val="28"/>
        </w:rPr>
        <w:t xml:space="preserve"> отражает требования ФГОС</w:t>
      </w:r>
      <w:r w:rsidRPr="003076A7">
        <w:rPr>
          <w:rFonts w:ascii="Times New Roman" w:hAnsi="Times New Roman" w:cs="Times New Roman"/>
          <w:spacing w:val="-3"/>
          <w:sz w:val="28"/>
          <w:szCs w:val="28"/>
        </w:rPr>
        <w:t xml:space="preserve"> НОО и груп</w:t>
      </w:r>
      <w:r w:rsidRPr="003076A7">
        <w:rPr>
          <w:rFonts w:ascii="Times New Roman" w:hAnsi="Times New Roman" w:cs="Times New Roman"/>
          <w:sz w:val="28"/>
          <w:szCs w:val="28"/>
        </w:rPr>
        <w:t>пируется в три основных раздела: целевой, содержательный и организационный.</w:t>
      </w:r>
    </w:p>
    <w:p w:rsidR="00716CAD" w:rsidRPr="00716CAD" w:rsidRDefault="009A4859" w:rsidP="00716CAD">
      <w:pPr>
        <w:pStyle w:val="afffe"/>
        <w:spacing w:line="360" w:lineRule="auto"/>
        <w:ind w:firstLine="454"/>
        <w:rPr>
          <w:rFonts w:ascii="Times New Roman" w:hAnsi="Times New Roman" w:cs="Times New Roman"/>
          <w:sz w:val="28"/>
          <w:szCs w:val="28"/>
        </w:rPr>
      </w:pPr>
      <w:r w:rsidRPr="0080639E">
        <w:rPr>
          <w:rFonts w:ascii="Times New Roman" w:hAnsi="Times New Roman" w:cs="Times New Roman"/>
          <w:bCs/>
          <w:sz w:val="28"/>
          <w:szCs w:val="28"/>
          <w:u w:val="single"/>
        </w:rPr>
        <w:lastRenderedPageBreak/>
        <w:t xml:space="preserve">Целевой </w:t>
      </w:r>
      <w:r w:rsidRPr="0080639E">
        <w:rPr>
          <w:rFonts w:ascii="Times New Roman" w:hAnsi="Times New Roman" w:cs="Times New Roman"/>
          <w:sz w:val="28"/>
          <w:szCs w:val="28"/>
          <w:u w:val="single"/>
        </w:rPr>
        <w:t>раздел</w:t>
      </w:r>
      <w:r w:rsidRPr="003076A7">
        <w:rPr>
          <w:rFonts w:ascii="Times New Roman" w:hAnsi="Times New Roman" w:cs="Times New Roman"/>
          <w:sz w:val="28"/>
          <w:szCs w:val="28"/>
        </w:rPr>
        <w:t xml:space="preserve"> определяет общее назначение, цели, задачи и планируемые результаты реализации основной образо</w:t>
      </w:r>
      <w:r w:rsidRPr="003076A7">
        <w:rPr>
          <w:rFonts w:ascii="Times New Roman" w:hAnsi="Times New Roman" w:cs="Times New Roman"/>
          <w:spacing w:val="2"/>
          <w:sz w:val="28"/>
          <w:szCs w:val="28"/>
        </w:rPr>
        <w:t xml:space="preserve">вательной программы, конкретизированные в соответствии </w:t>
      </w:r>
      <w:r w:rsidR="00C704C7">
        <w:rPr>
          <w:rFonts w:ascii="Times New Roman" w:hAnsi="Times New Roman" w:cs="Times New Roman"/>
          <w:spacing w:val="-2"/>
          <w:sz w:val="28"/>
          <w:szCs w:val="28"/>
        </w:rPr>
        <w:t>с требованиями ФГОС</w:t>
      </w:r>
      <w:r w:rsidRPr="003076A7">
        <w:rPr>
          <w:rFonts w:ascii="Times New Roman" w:hAnsi="Times New Roman" w:cs="Times New Roman"/>
          <w:spacing w:val="-2"/>
          <w:sz w:val="28"/>
          <w:szCs w:val="28"/>
        </w:rPr>
        <w:t xml:space="preserve"> и учитывающие региональные, на</w:t>
      </w:r>
      <w:r w:rsidRPr="003076A7">
        <w:rPr>
          <w:rFonts w:ascii="Times New Roman" w:hAnsi="Times New Roman" w:cs="Times New Roman"/>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r w:rsidRPr="003076A7">
        <w:rPr>
          <w:rFonts w:ascii="Times New Roman" w:hAnsi="Times New Roman" w:cs="Times New Roman"/>
          <w:spacing w:val="2"/>
          <w:sz w:val="28"/>
          <w:szCs w:val="28"/>
        </w:rPr>
        <w:t xml:space="preserve">  </w:t>
      </w:r>
      <w:r w:rsidRPr="003076A7">
        <w:rPr>
          <w:rFonts w:ascii="Times New Roman" w:hAnsi="Times New Roman" w:cs="Times New Roman"/>
          <w:sz w:val="28"/>
          <w:szCs w:val="28"/>
        </w:rPr>
        <w:t xml:space="preserve">Целевой раздел включает: пояснительную записку; планируемые результаты освоения обучающимися основной образовательной программы; </w:t>
      </w:r>
      <w:r w:rsidRPr="003076A7">
        <w:rPr>
          <w:rFonts w:ascii="Times New Roman" w:hAnsi="Times New Roman" w:cs="Times New Roman"/>
          <w:spacing w:val="4"/>
          <w:sz w:val="28"/>
          <w:szCs w:val="28"/>
        </w:rPr>
        <w:t xml:space="preserve">систему оценки достижения планируемых результатов </w:t>
      </w:r>
      <w:r w:rsidRPr="003076A7">
        <w:rPr>
          <w:rFonts w:ascii="Times New Roman" w:hAnsi="Times New Roman" w:cs="Times New Roman"/>
          <w:sz w:val="28"/>
          <w:szCs w:val="28"/>
        </w:rPr>
        <w:t>освоения основной образовательной программ</w:t>
      </w:r>
      <w:r w:rsidR="00716CAD">
        <w:rPr>
          <w:rFonts w:ascii="Times New Roman" w:hAnsi="Times New Roman" w:cs="Times New Roman"/>
          <w:sz w:val="28"/>
          <w:szCs w:val="28"/>
        </w:rPr>
        <w:t>ы начального общего образования.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80639E">
        <w:rPr>
          <w:rFonts w:ascii="Times New Roman" w:hAnsi="Times New Roman" w:cs="Times New Roman"/>
          <w:bCs/>
          <w:spacing w:val="2"/>
          <w:sz w:val="28"/>
          <w:szCs w:val="28"/>
          <w:u w:val="single"/>
        </w:rPr>
        <w:t xml:space="preserve">Содержательный </w:t>
      </w:r>
      <w:r w:rsidRPr="0080639E">
        <w:rPr>
          <w:rFonts w:ascii="Times New Roman" w:hAnsi="Times New Roman" w:cs="Times New Roman"/>
          <w:spacing w:val="2"/>
          <w:sz w:val="28"/>
          <w:szCs w:val="28"/>
          <w:u w:val="single"/>
        </w:rPr>
        <w:t>раздел</w:t>
      </w:r>
      <w:r w:rsidRPr="003076A7">
        <w:rPr>
          <w:rFonts w:ascii="Times New Roman" w:hAnsi="Times New Roman" w:cs="Times New Roman"/>
          <w:spacing w:val="2"/>
          <w:sz w:val="28"/>
          <w:szCs w:val="28"/>
        </w:rPr>
        <w:t xml:space="preserve"> определяет общее содержание </w:t>
      </w:r>
      <w:r w:rsidRPr="003076A7">
        <w:rPr>
          <w:rFonts w:ascii="Times New Roman" w:hAnsi="Times New Roman" w:cs="Times New Roman"/>
          <w:sz w:val="28"/>
          <w:szCs w:val="28"/>
        </w:rPr>
        <w:t xml:space="preserve">начального общего образования и включает образовательные </w:t>
      </w:r>
      <w:r w:rsidRPr="003076A7">
        <w:rPr>
          <w:rFonts w:ascii="Times New Roman" w:hAnsi="Times New Roman" w:cs="Times New Roman"/>
          <w:spacing w:val="2"/>
          <w:sz w:val="28"/>
          <w:szCs w:val="28"/>
        </w:rPr>
        <w:t xml:space="preserve">программы, ориентированные на достижение личностных, </w:t>
      </w:r>
      <w:r w:rsidRPr="003076A7">
        <w:rPr>
          <w:rFonts w:ascii="Times New Roman" w:hAnsi="Times New Roman" w:cs="Times New Roman"/>
          <w:sz w:val="28"/>
          <w:szCs w:val="28"/>
        </w:rPr>
        <w:t>предметных и метапредметных результатов, в том числе:</w:t>
      </w:r>
    </w:p>
    <w:p w:rsidR="009A4859" w:rsidRPr="003076A7" w:rsidRDefault="0080639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программу формирования универсальных учебных дей</w:t>
      </w:r>
      <w:r w:rsidR="00680819">
        <w:rPr>
          <w:rFonts w:ascii="Times New Roman" w:hAnsi="Times New Roman" w:cs="Times New Roman"/>
          <w:spacing w:val="-2"/>
          <w:sz w:val="28"/>
          <w:szCs w:val="28"/>
        </w:rPr>
        <w:t>ствий у уча</w:t>
      </w:r>
      <w:r w:rsidR="009A4859" w:rsidRPr="003076A7">
        <w:rPr>
          <w:rFonts w:ascii="Times New Roman" w:hAnsi="Times New Roman" w:cs="Times New Roman"/>
          <w:spacing w:val="-2"/>
          <w:sz w:val="28"/>
          <w:szCs w:val="28"/>
        </w:rPr>
        <w:t>щихся, включающую</w:t>
      </w:r>
      <w:r w:rsidR="00680819">
        <w:rPr>
          <w:rFonts w:ascii="Times New Roman" w:hAnsi="Times New Roman" w:cs="Times New Roman"/>
          <w:spacing w:val="-2"/>
          <w:sz w:val="28"/>
          <w:szCs w:val="28"/>
        </w:rPr>
        <w:t xml:space="preserve"> формирование компетенций уча</w:t>
      </w:r>
      <w:r w:rsidR="009A4859" w:rsidRPr="003076A7">
        <w:rPr>
          <w:rFonts w:ascii="Times New Roman" w:hAnsi="Times New Roman" w:cs="Times New Roman"/>
          <w:spacing w:val="-2"/>
          <w:sz w:val="28"/>
          <w:szCs w:val="28"/>
        </w:rPr>
        <w:t xml:space="preserve">щихся в области использования информационно­коммуникационных технологий; </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программы отдельных учебных предметов, а также курсов внеурочной деятельности;</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программу духовно­нравственного развития и воспита</w:t>
      </w:r>
      <w:r w:rsidR="00680819">
        <w:rPr>
          <w:rFonts w:ascii="Times New Roman" w:hAnsi="Times New Roman" w:cs="Times New Roman"/>
          <w:sz w:val="28"/>
          <w:szCs w:val="28"/>
        </w:rPr>
        <w:t>ния уча</w:t>
      </w:r>
      <w:r w:rsidR="009A4859" w:rsidRPr="003076A7">
        <w:rPr>
          <w:rFonts w:ascii="Times New Roman" w:hAnsi="Times New Roman" w:cs="Times New Roman"/>
          <w:sz w:val="28"/>
          <w:szCs w:val="28"/>
        </w:rPr>
        <w:t>щихся;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программу коррекционной работы.</w:t>
      </w:r>
    </w:p>
    <w:p w:rsidR="009A4859" w:rsidRPr="00716CAD" w:rsidRDefault="00157E2F" w:rsidP="00157E2F">
      <w:pPr>
        <w:pStyle w:val="affff0"/>
        <w:spacing w:line="360" w:lineRule="auto"/>
        <w:rPr>
          <w:rFonts w:ascii="Times New Roman" w:hAnsi="Times New Roman"/>
          <w:color w:val="auto"/>
          <w:sz w:val="28"/>
          <w:szCs w:val="28"/>
        </w:rPr>
      </w:pPr>
      <w:r>
        <w:rPr>
          <w:rFonts w:ascii="Times New Roman" w:hAnsi="Times New Roman" w:cs="Times New Roman"/>
          <w:b/>
          <w:bCs/>
          <w:sz w:val="28"/>
          <w:szCs w:val="28"/>
        </w:rPr>
        <w:t xml:space="preserve">      </w:t>
      </w:r>
      <w:r w:rsidR="009A4859" w:rsidRPr="0080639E">
        <w:rPr>
          <w:rFonts w:ascii="Times New Roman" w:hAnsi="Times New Roman" w:cs="Times New Roman"/>
          <w:bCs/>
          <w:sz w:val="28"/>
          <w:szCs w:val="28"/>
          <w:u w:val="single"/>
        </w:rPr>
        <w:t>Организационный</w:t>
      </w:r>
      <w:r w:rsidR="009A4859" w:rsidRPr="0080639E">
        <w:rPr>
          <w:rFonts w:ascii="Times New Roman" w:hAnsi="Times New Roman" w:cs="Times New Roman"/>
          <w:sz w:val="28"/>
          <w:szCs w:val="28"/>
          <w:u w:val="single"/>
        </w:rPr>
        <w:t xml:space="preserve"> раздел</w:t>
      </w:r>
      <w:r w:rsidR="009A4859" w:rsidRPr="003076A7">
        <w:rPr>
          <w:rFonts w:ascii="Times New Roman" w:hAnsi="Times New Roman" w:cs="Times New Roman"/>
          <w:sz w:val="28"/>
          <w:szCs w:val="28"/>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w:t>
      </w:r>
      <w:r w:rsidR="009A4859" w:rsidRPr="003076A7">
        <w:rPr>
          <w:rFonts w:ascii="Times New Roman" w:hAnsi="Times New Roman" w:cs="Times New Roman"/>
          <w:spacing w:val="-2"/>
          <w:sz w:val="28"/>
          <w:szCs w:val="28"/>
        </w:rPr>
        <w:t xml:space="preserve">учебный план начального общего образования; </w:t>
      </w:r>
      <w:r w:rsidR="009A4859" w:rsidRPr="003076A7">
        <w:rPr>
          <w:rFonts w:ascii="Times New Roman" w:hAnsi="Times New Roman" w:cs="Times New Roman"/>
          <w:sz w:val="28"/>
          <w:szCs w:val="28"/>
        </w:rPr>
        <w:t xml:space="preserve">план внеурочной деятельности; </w:t>
      </w:r>
      <w:r w:rsidR="00716CAD" w:rsidRPr="00BD7394">
        <w:rPr>
          <w:rFonts w:ascii="Times New Roman" w:hAnsi="Times New Roman"/>
          <w:color w:val="auto"/>
          <w:sz w:val="28"/>
          <w:szCs w:val="28"/>
        </w:rPr>
        <w:t>календарный учебный график;</w:t>
      </w:r>
      <w:r w:rsidR="00716CAD">
        <w:rPr>
          <w:rFonts w:ascii="Times New Roman" w:hAnsi="Times New Roman"/>
          <w:color w:val="auto"/>
          <w:sz w:val="28"/>
          <w:szCs w:val="28"/>
        </w:rPr>
        <w:t xml:space="preserve"> </w:t>
      </w:r>
      <w:r w:rsidR="009A4859" w:rsidRPr="00716CAD">
        <w:rPr>
          <w:rFonts w:ascii="Times New Roman" w:hAnsi="Times New Roman" w:cs="Times New Roman"/>
          <w:spacing w:val="2"/>
          <w:sz w:val="28"/>
          <w:szCs w:val="28"/>
        </w:rPr>
        <w:t xml:space="preserve">систему условий реализации основной образовательной </w:t>
      </w:r>
      <w:r w:rsidR="009A4859" w:rsidRPr="00716CAD">
        <w:rPr>
          <w:rFonts w:ascii="Times New Roman" w:hAnsi="Times New Roman" w:cs="Times New Roman"/>
          <w:sz w:val="28"/>
          <w:szCs w:val="28"/>
        </w:rPr>
        <w:t>программы в соотв</w:t>
      </w:r>
      <w:r w:rsidR="00C704C7" w:rsidRPr="00716CAD">
        <w:rPr>
          <w:rFonts w:ascii="Times New Roman" w:hAnsi="Times New Roman" w:cs="Times New Roman"/>
          <w:sz w:val="28"/>
          <w:szCs w:val="28"/>
        </w:rPr>
        <w:t>етствии с требованиями ФГОС</w:t>
      </w:r>
      <w:r w:rsidR="009A4859" w:rsidRPr="00716CAD">
        <w:rPr>
          <w:rFonts w:ascii="Times New Roman" w:hAnsi="Times New Roman" w:cs="Times New Roman"/>
          <w:sz w:val="28"/>
          <w:szCs w:val="28"/>
        </w:rPr>
        <w:t xml:space="preserve"> начального общего образования.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Образовательная программа МБОУ лицея №5 реализующего основную об</w:t>
      </w:r>
      <w:r w:rsidRPr="003076A7">
        <w:rPr>
          <w:rFonts w:ascii="Times New Roman" w:hAnsi="Times New Roman" w:cs="Times New Roman"/>
          <w:spacing w:val="2"/>
          <w:sz w:val="28"/>
          <w:szCs w:val="28"/>
        </w:rPr>
        <w:t xml:space="preserve">разовательную программу начального общего образования, содержит раздел «Общие положения», в котором представлены основные нормативно-правовые документы. В этих документах </w:t>
      </w:r>
      <w:r w:rsidRPr="003076A7">
        <w:rPr>
          <w:rFonts w:ascii="Times New Roman" w:hAnsi="Times New Roman" w:cs="Times New Roman"/>
          <w:sz w:val="28"/>
          <w:szCs w:val="28"/>
        </w:rPr>
        <w:t>обязан</w:t>
      </w:r>
      <w:r w:rsidR="00680819">
        <w:rPr>
          <w:rFonts w:ascii="Times New Roman" w:hAnsi="Times New Roman" w:cs="Times New Roman"/>
          <w:sz w:val="28"/>
          <w:szCs w:val="28"/>
        </w:rPr>
        <w:t>о обеспечить ознакомление уча</w:t>
      </w:r>
      <w:r w:rsidRPr="003076A7">
        <w:rPr>
          <w:rFonts w:ascii="Times New Roman" w:hAnsi="Times New Roman" w:cs="Times New Roman"/>
          <w:sz w:val="28"/>
          <w:szCs w:val="28"/>
        </w:rPr>
        <w:t xml:space="preserve">щиеся и их родители (законные представители) как участники образовательного процесса могут ознакомиться: </w:t>
      </w:r>
    </w:p>
    <w:p w:rsidR="009A4859" w:rsidRPr="003076A7" w:rsidRDefault="0080639E" w:rsidP="003076A7">
      <w:pPr>
        <w:pStyle w:val="affff0"/>
        <w:spacing w:line="360" w:lineRule="auto"/>
        <w:ind w:firstLine="0"/>
        <w:rPr>
          <w:rFonts w:ascii="Times New Roman" w:hAnsi="Times New Roman" w:cs="Times New Roman"/>
          <w:spacing w:val="-3"/>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 xml:space="preserve">с Уставом  МБОУ лицея №5 и другими локальными актами, регламентирующими </w:t>
      </w:r>
      <w:r w:rsidR="009A4859" w:rsidRPr="003076A7">
        <w:rPr>
          <w:rFonts w:ascii="Times New Roman" w:hAnsi="Times New Roman" w:cs="Times New Roman"/>
          <w:spacing w:val="-3"/>
          <w:sz w:val="28"/>
          <w:szCs w:val="28"/>
        </w:rPr>
        <w:t>осуществление образовательного процесса в лицее;</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 xml:space="preserve">с другими документами, регламентирующими их права и обязанности в части </w:t>
      </w:r>
      <w:r w:rsidR="009A4859" w:rsidRPr="003076A7">
        <w:rPr>
          <w:rFonts w:ascii="Times New Roman" w:hAnsi="Times New Roman" w:cs="Times New Roman"/>
          <w:sz w:val="28"/>
          <w:szCs w:val="28"/>
        </w:rPr>
        <w:t>реализации основной образовательной программы началь</w:t>
      </w:r>
      <w:r w:rsidR="009A4859" w:rsidRPr="003076A7">
        <w:rPr>
          <w:rFonts w:ascii="Times New Roman" w:hAnsi="Times New Roman" w:cs="Times New Roman"/>
          <w:spacing w:val="2"/>
          <w:sz w:val="28"/>
          <w:szCs w:val="28"/>
        </w:rPr>
        <w:t>ного общего образования, установленными законодательст</w:t>
      </w:r>
      <w:r w:rsidR="00C704C7">
        <w:rPr>
          <w:rFonts w:ascii="Times New Roman" w:hAnsi="Times New Roman" w:cs="Times New Roman"/>
          <w:spacing w:val="-4"/>
          <w:sz w:val="28"/>
          <w:szCs w:val="28"/>
        </w:rPr>
        <w:t>вом Российской Федерации</w:t>
      </w:r>
      <w:r w:rsidR="009A4859" w:rsidRPr="003076A7">
        <w:rPr>
          <w:rFonts w:ascii="Times New Roman" w:hAnsi="Times New Roman" w:cs="Times New Roman"/>
          <w:sz w:val="28"/>
          <w:szCs w:val="28"/>
        </w:rPr>
        <w:t>.</w:t>
      </w:r>
    </w:p>
    <w:p w:rsidR="009A4859" w:rsidRPr="0080639E" w:rsidRDefault="009A4859" w:rsidP="003076A7">
      <w:pPr>
        <w:spacing w:after="0" w:line="360" w:lineRule="auto"/>
        <w:jc w:val="both"/>
        <w:rPr>
          <w:rFonts w:ascii="Times New Roman" w:hAnsi="Times New Roman" w:cs="Times New Roman"/>
          <w:iCs/>
          <w:sz w:val="28"/>
          <w:szCs w:val="28"/>
          <w:u w:val="single"/>
        </w:rPr>
      </w:pPr>
      <w:r w:rsidRPr="0080639E">
        <w:rPr>
          <w:rFonts w:ascii="Times New Roman" w:hAnsi="Times New Roman" w:cs="Times New Roman"/>
          <w:iCs/>
          <w:sz w:val="28"/>
          <w:szCs w:val="28"/>
        </w:rPr>
        <w:t xml:space="preserve">       </w:t>
      </w:r>
      <w:r w:rsidRPr="0080639E">
        <w:rPr>
          <w:rFonts w:ascii="Times New Roman" w:hAnsi="Times New Roman" w:cs="Times New Roman"/>
          <w:iCs/>
          <w:sz w:val="28"/>
          <w:szCs w:val="28"/>
          <w:u w:val="single"/>
        </w:rPr>
        <w:t>Нормативно- правовая база, обеспечивающая реализации. Основной образовательной программы начального общего образования.</w:t>
      </w:r>
    </w:p>
    <w:p w:rsidR="009A4859" w:rsidRDefault="009A4859" w:rsidP="003076A7">
      <w:pPr>
        <w:tabs>
          <w:tab w:val="left" w:pos="9780"/>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1.Федеральный закон «Об образовании в Российской Федерации»  (№  273 от 29.12.2012г.). </w:t>
      </w:r>
    </w:p>
    <w:p w:rsidR="009A4859" w:rsidRPr="003076A7" w:rsidRDefault="00EF0ABC"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9A4859" w:rsidRPr="003076A7">
        <w:rPr>
          <w:rFonts w:ascii="Times New Roman" w:hAnsi="Times New Roman" w:cs="Times New Roman"/>
          <w:sz w:val="28"/>
          <w:szCs w:val="28"/>
        </w:rPr>
        <w:t xml:space="preserve">.Приказ Министерства образования и науки Российской Федерации  </w:t>
      </w:r>
      <w:r w:rsidR="000B3FCA" w:rsidRPr="003076A7">
        <w:rPr>
          <w:rFonts w:ascii="Times New Roman" w:hAnsi="Times New Roman" w:cs="Times New Roman"/>
          <w:sz w:val="28"/>
          <w:szCs w:val="28"/>
        </w:rPr>
        <w:t xml:space="preserve">«Об утверждении и введении в действие федерального государственного образовательного стандарта начального общего образования» </w:t>
      </w:r>
      <w:r w:rsidR="009A4859" w:rsidRPr="003076A7">
        <w:rPr>
          <w:rFonts w:ascii="Times New Roman" w:hAnsi="Times New Roman" w:cs="Times New Roman"/>
          <w:sz w:val="28"/>
          <w:szCs w:val="28"/>
        </w:rPr>
        <w:t>(№ 373 от 06.10. 2009г.).</w:t>
      </w:r>
    </w:p>
    <w:p w:rsidR="00EF0ABC" w:rsidRDefault="00EF0ABC"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9A4859" w:rsidRPr="003076A7">
        <w:rPr>
          <w:rFonts w:ascii="Times New Roman" w:hAnsi="Times New Roman" w:cs="Times New Roman"/>
          <w:sz w:val="28"/>
          <w:szCs w:val="28"/>
        </w:rPr>
        <w:t>.Приказ</w:t>
      </w:r>
      <w:r w:rsidR="00536CD6" w:rsidRPr="003076A7">
        <w:rPr>
          <w:rFonts w:ascii="Times New Roman" w:hAnsi="Times New Roman" w:cs="Times New Roman"/>
          <w:sz w:val="28"/>
          <w:szCs w:val="28"/>
        </w:rPr>
        <w:t>ы</w:t>
      </w:r>
      <w:r w:rsidR="009A4859" w:rsidRPr="003076A7">
        <w:rPr>
          <w:rFonts w:ascii="Times New Roman" w:hAnsi="Times New Roman" w:cs="Times New Roman"/>
          <w:sz w:val="28"/>
          <w:szCs w:val="28"/>
        </w:rPr>
        <w:t xml:space="preserve"> Министерства образования и науки Российской Федерации «О внесении изменений в приказ Министерства образования и науки Российской Федерации от 06.10. 2009 года № 373 «Об утверждении и введении в </w:t>
      </w:r>
      <w:r w:rsidR="009A4859" w:rsidRPr="00EF0ABC">
        <w:rPr>
          <w:rFonts w:ascii="Times New Roman" w:hAnsi="Times New Roman" w:cs="Times New Roman"/>
          <w:sz w:val="28"/>
          <w:szCs w:val="28"/>
        </w:rPr>
        <w:t xml:space="preserve">действие федерального государственного образовательного стандарта начального общего образования» </w:t>
      </w:r>
      <w:r w:rsidR="000B3FCA" w:rsidRPr="00EF0ABC">
        <w:rPr>
          <w:rFonts w:ascii="Times New Roman" w:hAnsi="Times New Roman" w:cs="Times New Roman"/>
          <w:sz w:val="28"/>
          <w:szCs w:val="28"/>
          <w:u w:val="single"/>
        </w:rPr>
        <w:t>(</w:t>
      </w:r>
      <w:hyperlink r:id="rId9" w:history="1">
        <w:r w:rsidR="000B3FCA" w:rsidRPr="00EF0ABC">
          <w:rPr>
            <w:rFonts w:ascii="Times New Roman" w:eastAsia="Times New Roman" w:hAnsi="Times New Roman" w:cs="Times New Roman"/>
            <w:sz w:val="28"/>
            <w:szCs w:val="28"/>
          </w:rPr>
          <w:t>№1241 от 26.11.2010</w:t>
        </w:r>
      </w:hyperlink>
      <w:r w:rsidR="000B3FCA" w:rsidRPr="00EF0ABC">
        <w:rPr>
          <w:rFonts w:ascii="Times New Roman" w:hAnsi="Times New Roman" w:cs="Times New Roman"/>
          <w:sz w:val="28"/>
          <w:szCs w:val="28"/>
        </w:rPr>
        <w:t xml:space="preserve">,  </w:t>
      </w:r>
      <w:hyperlink r:id="rId10" w:history="1">
        <w:r w:rsidR="000B3FCA" w:rsidRPr="00EF0ABC">
          <w:rPr>
            <w:rFonts w:ascii="Times New Roman" w:eastAsia="Times New Roman" w:hAnsi="Times New Roman" w:cs="Times New Roman"/>
            <w:sz w:val="28"/>
            <w:szCs w:val="28"/>
          </w:rPr>
          <w:t>№2357 от 22.09.2011</w:t>
        </w:r>
      </w:hyperlink>
      <w:r w:rsidR="000B3FCA" w:rsidRPr="00EF0ABC">
        <w:rPr>
          <w:rFonts w:ascii="Times New Roman" w:hAnsi="Times New Roman" w:cs="Times New Roman"/>
          <w:sz w:val="28"/>
          <w:szCs w:val="28"/>
        </w:rPr>
        <w:t xml:space="preserve">, </w:t>
      </w:r>
      <w:hyperlink r:id="rId11" w:history="1">
        <w:r w:rsidR="000B3FCA" w:rsidRPr="00EF0ABC">
          <w:rPr>
            <w:rFonts w:ascii="Times New Roman" w:eastAsia="Times New Roman" w:hAnsi="Times New Roman" w:cs="Times New Roman"/>
            <w:sz w:val="28"/>
            <w:szCs w:val="28"/>
          </w:rPr>
          <w:t>№1060 от 18.12.2012</w:t>
        </w:r>
      </w:hyperlink>
      <w:r w:rsidR="000B3FCA" w:rsidRPr="00EF0ABC">
        <w:rPr>
          <w:rFonts w:ascii="Times New Roman" w:hAnsi="Times New Roman" w:cs="Times New Roman"/>
          <w:sz w:val="28"/>
          <w:szCs w:val="28"/>
        </w:rPr>
        <w:t xml:space="preserve">,  </w:t>
      </w:r>
      <w:hyperlink r:id="rId12" w:history="1">
        <w:r w:rsidR="000B3FCA" w:rsidRPr="00EF0ABC">
          <w:rPr>
            <w:rFonts w:ascii="Times New Roman" w:eastAsia="Times New Roman" w:hAnsi="Times New Roman" w:cs="Times New Roman"/>
            <w:sz w:val="28"/>
            <w:szCs w:val="28"/>
          </w:rPr>
          <w:t>№1643 от 29.12.2014</w:t>
        </w:r>
      </w:hyperlink>
      <w:r w:rsidR="000B3FCA" w:rsidRPr="00EF0ABC">
        <w:rPr>
          <w:rFonts w:ascii="Times New Roman" w:hAnsi="Times New Roman" w:cs="Times New Roman"/>
          <w:sz w:val="28"/>
          <w:szCs w:val="28"/>
        </w:rPr>
        <w:t xml:space="preserve">,  </w:t>
      </w:r>
      <w:hyperlink r:id="rId13" w:history="1">
        <w:r w:rsidR="00536CD6" w:rsidRPr="00EF0ABC">
          <w:rPr>
            <w:rFonts w:ascii="Times New Roman" w:eastAsia="Times New Roman" w:hAnsi="Times New Roman" w:cs="Times New Roman"/>
            <w:sz w:val="28"/>
            <w:szCs w:val="28"/>
          </w:rPr>
          <w:t>№507 от 18.05.2015</w:t>
        </w:r>
      </w:hyperlink>
      <w:r w:rsidRPr="00EF0ABC">
        <w:rPr>
          <w:rFonts w:ascii="Times New Roman" w:hAnsi="Times New Roman" w:cs="Times New Roman"/>
          <w:sz w:val="28"/>
          <w:szCs w:val="28"/>
        </w:rPr>
        <w:t>, №1576 от 31.12.2015г.</w:t>
      </w:r>
      <w:r w:rsidR="009A4859" w:rsidRPr="00EF0ABC">
        <w:rPr>
          <w:rFonts w:ascii="Times New Roman" w:hAnsi="Times New Roman" w:cs="Times New Roman"/>
          <w:sz w:val="28"/>
          <w:szCs w:val="28"/>
        </w:rPr>
        <w:t>).</w:t>
      </w:r>
    </w:p>
    <w:p w:rsidR="00EF0ABC" w:rsidRPr="003076A7" w:rsidRDefault="00EF0ABC" w:rsidP="00EF0ABC">
      <w:pPr>
        <w:tabs>
          <w:tab w:val="left" w:pos="97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4.Постановление Правительства РЫ №295 от 12.04.2016г. «О внесении изменений в Правила разработки, утверждения федеральных государственных стандартов и внесения в них изменений».</w:t>
      </w:r>
    </w:p>
    <w:p w:rsidR="00086C77" w:rsidRPr="003076A7" w:rsidRDefault="00EF0ABC"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086C77" w:rsidRPr="003076A7">
        <w:rPr>
          <w:rFonts w:ascii="Times New Roman" w:hAnsi="Times New Roman" w:cs="Times New Roman"/>
          <w:sz w:val="28"/>
          <w:szCs w:val="28"/>
        </w:rPr>
        <w:t>.</w:t>
      </w:r>
      <w:hyperlink r:id="rId14" w:history="1">
        <w:r w:rsidR="00086C77" w:rsidRPr="003076A7">
          <w:rPr>
            <w:rFonts w:ascii="Times New Roman" w:eastAsia="Times New Roman" w:hAnsi="Times New Roman" w:cs="Times New Roman"/>
            <w:sz w:val="28"/>
            <w:szCs w:val="28"/>
          </w:rPr>
          <w:t>Примерная основная образовательная программа начального общего образования</w:t>
        </w:r>
      </w:hyperlink>
      <w:r w:rsidR="00086C77" w:rsidRPr="003076A7">
        <w:rPr>
          <w:rFonts w:ascii="Times New Roman" w:eastAsia="Times New Roman" w:hAnsi="Times New Roman" w:cs="Times New Roman"/>
          <w:sz w:val="28"/>
          <w:szCs w:val="28"/>
        </w:rPr>
        <w:t> (одобрена решением федерального учебно-методического объединения по общему образованию: протокол от 8 апреля 2015 г. № 1/15).</w:t>
      </w:r>
    </w:p>
    <w:p w:rsidR="00086C77" w:rsidRDefault="00EF0ABC" w:rsidP="00716CAD">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6</w:t>
      </w:r>
      <w:r w:rsidR="009A4859" w:rsidRPr="003076A7">
        <w:rPr>
          <w:rFonts w:ascii="Times New Roman" w:hAnsi="Times New Roman" w:cs="Times New Roman"/>
          <w:sz w:val="28"/>
          <w:szCs w:val="28"/>
        </w:rPr>
        <w:t>.Примерная основная образовательная программа начального общего образования (подготовлена Институтом стратегических исследований в образовании РАО, одобрена Координационным советом при Депар</w:t>
      </w:r>
      <w:r w:rsidR="009A4859" w:rsidRPr="003076A7">
        <w:rPr>
          <w:rFonts w:ascii="Times New Roman" w:hAnsi="Times New Roman" w:cs="Times New Roman"/>
          <w:spacing w:val="2"/>
          <w:sz w:val="28"/>
          <w:szCs w:val="28"/>
        </w:rPr>
        <w:t xml:space="preserve">таменте общего образования Министерства образования и науки </w:t>
      </w:r>
      <w:r w:rsidR="009A4859" w:rsidRPr="003076A7">
        <w:rPr>
          <w:rFonts w:ascii="Times New Roman" w:hAnsi="Times New Roman" w:cs="Times New Roman"/>
          <w:sz w:val="28"/>
          <w:szCs w:val="28"/>
        </w:rPr>
        <w:t>Российской Федерации по вопросам организации введения федеральных государственных образовательных стандартов общего об</w:t>
      </w:r>
      <w:r>
        <w:rPr>
          <w:rFonts w:ascii="Times New Roman" w:hAnsi="Times New Roman" w:cs="Times New Roman"/>
          <w:sz w:val="28"/>
          <w:szCs w:val="28"/>
        </w:rPr>
        <w:t>разования. Научные руководители -</w:t>
      </w:r>
      <w:r w:rsidR="009A4859" w:rsidRPr="003076A7">
        <w:rPr>
          <w:rFonts w:ascii="Times New Roman" w:hAnsi="Times New Roman" w:cs="Times New Roman"/>
          <w:sz w:val="28"/>
          <w:szCs w:val="28"/>
        </w:rPr>
        <w:t xml:space="preserve"> член­корреспондент РАО  А.М.Кондаков, академик РАО  Л.П.Кезина</w:t>
      </w:r>
      <w:r>
        <w:rPr>
          <w:rFonts w:ascii="Times New Roman" w:hAnsi="Times New Roman" w:cs="Times New Roman"/>
          <w:spacing w:val="2"/>
          <w:sz w:val="28"/>
          <w:szCs w:val="28"/>
        </w:rPr>
        <w:t xml:space="preserve"> (</w:t>
      </w:r>
      <w:r w:rsidR="009A4859" w:rsidRPr="003076A7">
        <w:rPr>
          <w:rFonts w:ascii="Times New Roman" w:hAnsi="Times New Roman" w:cs="Times New Roman"/>
          <w:spacing w:val="2"/>
          <w:sz w:val="28"/>
          <w:szCs w:val="28"/>
        </w:rPr>
        <w:t xml:space="preserve">сост. </w:t>
      </w:r>
      <w:r>
        <w:rPr>
          <w:rFonts w:ascii="Times New Roman" w:hAnsi="Times New Roman" w:cs="Times New Roman"/>
          <w:sz w:val="28"/>
          <w:szCs w:val="28"/>
        </w:rPr>
        <w:t>Е.С.Савинов)</w:t>
      </w:r>
      <w:r w:rsidR="00086C77" w:rsidRPr="003076A7">
        <w:rPr>
          <w:rFonts w:ascii="Times New Roman" w:hAnsi="Times New Roman" w:cs="Times New Roman"/>
          <w:sz w:val="28"/>
          <w:szCs w:val="28"/>
        </w:rPr>
        <w:t>.</w:t>
      </w:r>
      <w:r w:rsidR="009A4859" w:rsidRPr="003076A7">
        <w:rPr>
          <w:rFonts w:ascii="Times New Roman" w:hAnsi="Times New Roman" w:cs="Times New Roman"/>
          <w:sz w:val="28"/>
          <w:szCs w:val="28"/>
        </w:rPr>
        <w:t xml:space="preserve"> </w:t>
      </w:r>
    </w:p>
    <w:p w:rsidR="00716CAD" w:rsidRPr="008A613C" w:rsidRDefault="00716CAD" w:rsidP="00716CAD">
      <w:pPr>
        <w:pStyle w:val="afffe"/>
        <w:spacing w:line="360" w:lineRule="auto"/>
        <w:ind w:firstLine="0"/>
        <w:rPr>
          <w:rFonts w:ascii="Times New Roman" w:hAnsi="Times New Roman" w:cs="Times New Roman"/>
          <w:i/>
          <w:sz w:val="28"/>
          <w:szCs w:val="28"/>
        </w:rPr>
      </w:pPr>
    </w:p>
    <w:p w:rsidR="009A4859" w:rsidRPr="0080639E" w:rsidRDefault="009A4859" w:rsidP="003076A7">
      <w:pPr>
        <w:widowControl w:val="0"/>
        <w:tabs>
          <w:tab w:val="left" w:pos="1080"/>
        </w:tabs>
        <w:suppressAutoHyphens/>
        <w:spacing w:after="0" w:line="360" w:lineRule="auto"/>
        <w:rPr>
          <w:rFonts w:ascii="Times New Roman" w:hAnsi="Times New Roman" w:cs="Times New Roman"/>
          <w:b/>
          <w:sz w:val="28"/>
          <w:szCs w:val="28"/>
        </w:rPr>
      </w:pPr>
      <w:r w:rsidRPr="0080639E">
        <w:rPr>
          <w:rFonts w:ascii="Times New Roman" w:hAnsi="Times New Roman" w:cs="Times New Roman"/>
          <w:b/>
          <w:sz w:val="28"/>
          <w:szCs w:val="28"/>
        </w:rPr>
        <w:t>1. Целевой раздел</w:t>
      </w:r>
    </w:p>
    <w:p w:rsidR="009A4859" w:rsidRPr="0080639E" w:rsidRDefault="009A4859" w:rsidP="003076A7">
      <w:pPr>
        <w:pStyle w:val="29"/>
        <w:spacing w:before="0" w:after="0" w:line="360" w:lineRule="auto"/>
        <w:jc w:val="both"/>
        <w:rPr>
          <w:rFonts w:ascii="Times New Roman" w:hAnsi="Times New Roman" w:cs="Times New Roman"/>
          <w:i/>
          <w:sz w:val="28"/>
          <w:szCs w:val="28"/>
        </w:rPr>
      </w:pPr>
      <w:r w:rsidRPr="0080639E">
        <w:rPr>
          <w:rFonts w:ascii="Times New Roman" w:hAnsi="Times New Roman" w:cs="Times New Roman"/>
          <w:i/>
          <w:sz w:val="28"/>
          <w:szCs w:val="28"/>
        </w:rPr>
        <w:t>1.1. Пояснительная записка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80639E">
        <w:rPr>
          <w:rFonts w:ascii="Times New Roman" w:hAnsi="Times New Roman" w:cs="Times New Roman"/>
          <w:bCs/>
          <w:sz w:val="28"/>
          <w:szCs w:val="28"/>
          <w:u w:val="single"/>
        </w:rPr>
        <w:t>Цель</w:t>
      </w:r>
      <w:r w:rsidRPr="0080639E">
        <w:rPr>
          <w:rFonts w:ascii="Times New Roman" w:hAnsi="Times New Roman" w:cs="Times New Roman"/>
          <w:sz w:val="28"/>
          <w:szCs w:val="28"/>
          <w:u w:val="single"/>
        </w:rPr>
        <w:t xml:space="preserve"> </w:t>
      </w:r>
      <w:r w:rsidRPr="0080639E">
        <w:rPr>
          <w:rFonts w:ascii="Times New Roman" w:hAnsi="Times New Roman" w:cs="Times New Roman"/>
          <w:bCs/>
          <w:sz w:val="28"/>
          <w:szCs w:val="28"/>
          <w:u w:val="single"/>
        </w:rPr>
        <w:t>реализации</w:t>
      </w:r>
      <w:r w:rsidRPr="0080639E">
        <w:rPr>
          <w:rFonts w:ascii="Times New Roman" w:hAnsi="Times New Roman" w:cs="Times New Roman"/>
          <w:sz w:val="28"/>
          <w:szCs w:val="28"/>
          <w:u w:val="single"/>
        </w:rPr>
        <w:t xml:space="preserve"> Основной образовательной программы начального общего </w:t>
      </w:r>
      <w:r w:rsidRPr="007D5EB4">
        <w:rPr>
          <w:rFonts w:ascii="Times New Roman" w:hAnsi="Times New Roman" w:cs="Times New Roman"/>
          <w:sz w:val="28"/>
          <w:szCs w:val="28"/>
          <w:u w:val="single"/>
        </w:rPr>
        <w:t>образования</w:t>
      </w:r>
      <w:r w:rsidRPr="007D5EB4">
        <w:rPr>
          <w:rFonts w:ascii="Times New Roman" w:hAnsi="Times New Roman" w:cs="Times New Roman"/>
          <w:i/>
          <w:sz w:val="28"/>
          <w:szCs w:val="28"/>
          <w:u w:val="single"/>
        </w:rPr>
        <w:t xml:space="preserve"> </w:t>
      </w:r>
      <w:r w:rsidRPr="007D5EB4">
        <w:rPr>
          <w:rFonts w:ascii="Times New Roman" w:hAnsi="Times New Roman" w:cs="Times New Roman"/>
          <w:sz w:val="28"/>
          <w:szCs w:val="28"/>
          <w:u w:val="single"/>
        </w:rPr>
        <w:t>МБОУ лицея №5</w:t>
      </w:r>
      <w:r w:rsidRPr="003076A7">
        <w:rPr>
          <w:rFonts w:ascii="Times New Roman" w:hAnsi="Times New Roman" w:cs="Times New Roman"/>
          <w:sz w:val="28"/>
          <w:szCs w:val="28"/>
        </w:rPr>
        <w:t xml:space="preserve"> — обеспечение выполнения </w:t>
      </w:r>
      <w:r w:rsidR="00EF0ABC">
        <w:rPr>
          <w:rFonts w:ascii="Times New Roman" w:hAnsi="Times New Roman" w:cs="Times New Roman"/>
          <w:sz w:val="28"/>
          <w:szCs w:val="28"/>
        </w:rPr>
        <w:t>требований Федеральных государственных образовательных стандартов</w:t>
      </w:r>
      <w:r w:rsidRPr="003076A7">
        <w:rPr>
          <w:rFonts w:ascii="Times New Roman" w:hAnsi="Times New Roman" w:cs="Times New Roman"/>
          <w:sz w:val="28"/>
          <w:szCs w:val="28"/>
        </w:rPr>
        <w:t>.</w:t>
      </w:r>
    </w:p>
    <w:p w:rsidR="009A4859" w:rsidRPr="0080639E" w:rsidRDefault="009A4859" w:rsidP="003076A7">
      <w:pPr>
        <w:pStyle w:val="afffe"/>
        <w:spacing w:line="360" w:lineRule="auto"/>
        <w:ind w:firstLine="454"/>
        <w:rPr>
          <w:rFonts w:ascii="Times New Roman" w:hAnsi="Times New Roman" w:cs="Times New Roman"/>
          <w:sz w:val="28"/>
          <w:szCs w:val="28"/>
          <w:u w:val="single"/>
        </w:rPr>
      </w:pPr>
      <w:r w:rsidRPr="0080639E">
        <w:rPr>
          <w:rFonts w:ascii="Times New Roman" w:hAnsi="Times New Roman" w:cs="Times New Roman"/>
          <w:bCs/>
          <w:sz w:val="28"/>
          <w:szCs w:val="28"/>
          <w:u w:val="single"/>
        </w:rPr>
        <w:t>Достижение поставленной цели</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при</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 xml:space="preserve"> реализации Основной образовательной программы начального общего образования</w:t>
      </w:r>
      <w:r w:rsidRPr="003076A7">
        <w:rPr>
          <w:rFonts w:ascii="Times New Roman" w:hAnsi="Times New Roman" w:cs="Times New Roman"/>
          <w:b/>
          <w:bCs/>
          <w:sz w:val="28"/>
          <w:szCs w:val="28"/>
        </w:rPr>
        <w:t xml:space="preserve"> </w:t>
      </w:r>
      <w:r w:rsidRPr="0080639E">
        <w:rPr>
          <w:rFonts w:ascii="Times New Roman" w:hAnsi="Times New Roman" w:cs="Times New Roman"/>
          <w:bCs/>
          <w:sz w:val="28"/>
          <w:szCs w:val="28"/>
          <w:u w:val="single"/>
        </w:rPr>
        <w:t>в лицее предусматривается решение следующих основополагающих  задач</w:t>
      </w:r>
      <w:r w:rsidRPr="0080639E">
        <w:rPr>
          <w:rFonts w:ascii="Times New Roman" w:hAnsi="Times New Roman" w:cs="Times New Roman"/>
          <w:sz w:val="28"/>
          <w:szCs w:val="28"/>
          <w:u w:val="single"/>
        </w:rPr>
        <w:t>:</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формирование общей культуры, духовно­нравственное,</w:t>
      </w:r>
      <w:r w:rsidR="009A4859" w:rsidRPr="003076A7">
        <w:rPr>
          <w:rFonts w:ascii="Times New Roman" w:hAnsi="Times New Roman" w:cs="Times New Roman"/>
          <w:spacing w:val="2"/>
          <w:sz w:val="28"/>
          <w:szCs w:val="28"/>
        </w:rPr>
        <w:br/>
      </w:r>
      <w:r w:rsidR="009A4859" w:rsidRPr="003076A7">
        <w:rPr>
          <w:rFonts w:ascii="Times New Roman" w:hAnsi="Times New Roman" w:cs="Times New Roman"/>
          <w:spacing w:val="-2"/>
          <w:sz w:val="28"/>
          <w:szCs w:val="28"/>
        </w:rPr>
        <w:t>гражданское, социальное, личностное и интеллектуальное раз</w:t>
      </w:r>
      <w:r w:rsidR="009A4859" w:rsidRPr="003076A7">
        <w:rPr>
          <w:rFonts w:ascii="Times New Roman" w:hAnsi="Times New Roman" w:cs="Times New Roman"/>
          <w:spacing w:val="-4"/>
          <w:sz w:val="28"/>
          <w:szCs w:val="28"/>
        </w:rPr>
        <w:t>витие,  развитие творческих способностей, сохранение и укреп</w:t>
      </w:r>
      <w:r w:rsidR="009A4859" w:rsidRPr="003076A7">
        <w:rPr>
          <w:rFonts w:ascii="Times New Roman" w:hAnsi="Times New Roman" w:cs="Times New Roman"/>
          <w:sz w:val="28"/>
          <w:szCs w:val="28"/>
        </w:rPr>
        <w:t>ление здоровья</w:t>
      </w:r>
      <w:r w:rsidR="00EF0ABC">
        <w:rPr>
          <w:rFonts w:ascii="Times New Roman" w:hAnsi="Times New Roman" w:cs="Times New Roman"/>
          <w:sz w:val="28"/>
          <w:szCs w:val="28"/>
        </w:rPr>
        <w:t xml:space="preserve"> учащихся</w:t>
      </w:r>
      <w:r w:rsidR="009A4859" w:rsidRPr="003076A7">
        <w:rPr>
          <w:rFonts w:ascii="Times New Roman" w:hAnsi="Times New Roman" w:cs="Times New Roman"/>
          <w:sz w:val="28"/>
          <w:szCs w:val="28"/>
        </w:rPr>
        <w:t>;</w:t>
      </w:r>
    </w:p>
    <w:p w:rsidR="009A4859" w:rsidRPr="003076A7" w:rsidRDefault="0080639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обеспечение планируемых результатов по освоению вы</w:t>
      </w:r>
      <w:r w:rsidR="009A4859" w:rsidRPr="003076A7">
        <w:rPr>
          <w:rFonts w:ascii="Times New Roman" w:hAnsi="Times New Roman" w:cs="Times New Roman"/>
          <w:spacing w:val="2"/>
          <w:sz w:val="28"/>
          <w:szCs w:val="28"/>
        </w:rPr>
        <w:t>пускником начальной школы целевых установок, приобретению знаний, уме</w:t>
      </w:r>
      <w:r w:rsidR="009A4859" w:rsidRPr="003076A7">
        <w:rPr>
          <w:rFonts w:ascii="Times New Roman" w:hAnsi="Times New Roman" w:cs="Times New Roman"/>
          <w:spacing w:val="-2"/>
          <w:sz w:val="28"/>
          <w:szCs w:val="28"/>
        </w:rPr>
        <w:t xml:space="preserve">ний, навыков, компетенций и компетентностей, определяемых </w:t>
      </w:r>
      <w:r w:rsidR="009A4859" w:rsidRPr="003076A7">
        <w:rPr>
          <w:rFonts w:ascii="Times New Roman" w:hAnsi="Times New Roman" w:cs="Times New Roman"/>
          <w:sz w:val="28"/>
          <w:szCs w:val="28"/>
        </w:rPr>
        <w:t>личностными, семейными, общественными, государственны</w:t>
      </w:r>
      <w:r w:rsidR="009A4859" w:rsidRPr="003076A7">
        <w:rPr>
          <w:rFonts w:ascii="Times New Roman" w:hAnsi="Times New Roman" w:cs="Times New Roman"/>
          <w:spacing w:val="-2"/>
          <w:sz w:val="28"/>
          <w:szCs w:val="28"/>
        </w:rPr>
        <w:t>ми потр</w:t>
      </w:r>
      <w:r w:rsidR="00EF0ABC">
        <w:rPr>
          <w:rFonts w:ascii="Times New Roman" w:hAnsi="Times New Roman" w:cs="Times New Roman"/>
          <w:spacing w:val="-2"/>
          <w:sz w:val="28"/>
          <w:szCs w:val="28"/>
        </w:rPr>
        <w:t>ебностями и возможностями уча</w:t>
      </w:r>
      <w:r w:rsidR="009A4859" w:rsidRPr="003076A7">
        <w:rPr>
          <w:rFonts w:ascii="Times New Roman" w:hAnsi="Times New Roman" w:cs="Times New Roman"/>
          <w:spacing w:val="-2"/>
          <w:sz w:val="28"/>
          <w:szCs w:val="28"/>
        </w:rPr>
        <w:t>щегося младшего школьного возраста, индивидуальными особенностями его развития и состояния здоровья;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становление и развитие личности в её индивидуальности, самобытности, уникальности и неповторимости;</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4"/>
          <w:sz w:val="28"/>
          <w:szCs w:val="28"/>
        </w:rPr>
        <w:t>-</w:t>
      </w:r>
      <w:r w:rsidR="009A4859" w:rsidRPr="003076A7">
        <w:rPr>
          <w:rFonts w:ascii="Times New Roman" w:hAnsi="Times New Roman" w:cs="Times New Roman"/>
          <w:spacing w:val="-4"/>
          <w:sz w:val="28"/>
          <w:szCs w:val="28"/>
        </w:rPr>
        <w:t>обеспечение преемственности начального общего и основ</w:t>
      </w:r>
      <w:r w:rsidR="009A4859" w:rsidRPr="003076A7">
        <w:rPr>
          <w:rFonts w:ascii="Times New Roman" w:hAnsi="Times New Roman" w:cs="Times New Roman"/>
          <w:sz w:val="28"/>
          <w:szCs w:val="28"/>
        </w:rPr>
        <w:t>ного общего образования;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достижение планируемых ре</w:t>
      </w:r>
      <w:r w:rsidR="009A4859" w:rsidRPr="003076A7">
        <w:rPr>
          <w:rFonts w:ascii="Times New Roman" w:hAnsi="Times New Roman" w:cs="Times New Roman"/>
          <w:spacing w:val="-2"/>
          <w:sz w:val="28"/>
          <w:szCs w:val="28"/>
        </w:rPr>
        <w:t>зультатов освоения основной образовательной программы на</w:t>
      </w:r>
      <w:r w:rsidR="009A4859" w:rsidRPr="003076A7">
        <w:rPr>
          <w:rFonts w:ascii="Times New Roman" w:hAnsi="Times New Roman" w:cs="Times New Roman"/>
          <w:spacing w:val="2"/>
          <w:sz w:val="28"/>
          <w:szCs w:val="28"/>
        </w:rPr>
        <w:t>чального</w:t>
      </w:r>
      <w:r w:rsidR="00EF0ABC">
        <w:rPr>
          <w:rFonts w:ascii="Times New Roman" w:hAnsi="Times New Roman" w:cs="Times New Roman"/>
          <w:spacing w:val="2"/>
          <w:sz w:val="28"/>
          <w:szCs w:val="28"/>
        </w:rPr>
        <w:t xml:space="preserve"> общего образования всеми уча</w:t>
      </w:r>
      <w:r w:rsidR="009A4859" w:rsidRPr="003076A7">
        <w:rPr>
          <w:rFonts w:ascii="Times New Roman" w:hAnsi="Times New Roman" w:cs="Times New Roman"/>
          <w:spacing w:val="2"/>
          <w:sz w:val="28"/>
          <w:szCs w:val="28"/>
        </w:rPr>
        <w:t xml:space="preserve">щимися, в том </w:t>
      </w:r>
      <w:r w:rsidR="009A4859" w:rsidRPr="003076A7">
        <w:rPr>
          <w:rFonts w:ascii="Times New Roman" w:hAnsi="Times New Roman" w:cs="Times New Roman"/>
          <w:sz w:val="28"/>
          <w:szCs w:val="28"/>
        </w:rPr>
        <w:t>числе детьми с ограниченными возможностями здоровья;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обеспечение доступности получения качественного на</w:t>
      </w:r>
      <w:r w:rsidR="009A4859" w:rsidRPr="003076A7">
        <w:rPr>
          <w:rFonts w:ascii="Times New Roman" w:hAnsi="Times New Roman" w:cs="Times New Roman"/>
          <w:sz w:val="28"/>
          <w:szCs w:val="28"/>
        </w:rPr>
        <w:t>чального общего образования;</w:t>
      </w:r>
    </w:p>
    <w:p w:rsidR="009A4859" w:rsidRPr="003076A7" w:rsidRDefault="0080639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выявлени</w:t>
      </w:r>
      <w:r w:rsidR="00EF0ABC">
        <w:rPr>
          <w:rFonts w:ascii="Times New Roman" w:hAnsi="Times New Roman" w:cs="Times New Roman"/>
          <w:spacing w:val="-2"/>
          <w:sz w:val="28"/>
          <w:szCs w:val="28"/>
        </w:rPr>
        <w:t>е и развитие способностей уча</w:t>
      </w:r>
      <w:r w:rsidR="009A4859" w:rsidRPr="003076A7">
        <w:rPr>
          <w:rFonts w:ascii="Times New Roman" w:hAnsi="Times New Roman" w:cs="Times New Roman"/>
          <w:spacing w:val="-2"/>
          <w:sz w:val="28"/>
          <w:szCs w:val="28"/>
        </w:rPr>
        <w:t>щихся, в том числе одарённых детей, через систему клубов, секций, студий и кружков, организацию общественно полезной деятельности;</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A4859" w:rsidRPr="003076A7" w:rsidRDefault="0080639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EF0ABC">
        <w:rPr>
          <w:rFonts w:ascii="Times New Roman" w:hAnsi="Times New Roman" w:cs="Times New Roman"/>
          <w:spacing w:val="-2"/>
          <w:sz w:val="28"/>
          <w:szCs w:val="28"/>
        </w:rPr>
        <w:t>участие уча</w:t>
      </w:r>
      <w:r w:rsidR="009A4859" w:rsidRPr="003076A7">
        <w:rPr>
          <w:rFonts w:ascii="Times New Roman" w:hAnsi="Times New Roman" w:cs="Times New Roman"/>
          <w:spacing w:val="-2"/>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использование в образовательном процессе современных образовательных технологий деятельностного типа;</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EF0ABC">
        <w:rPr>
          <w:rFonts w:ascii="Times New Roman" w:hAnsi="Times New Roman" w:cs="Times New Roman"/>
          <w:spacing w:val="2"/>
          <w:sz w:val="28"/>
          <w:szCs w:val="28"/>
        </w:rPr>
        <w:t>предоставление уча</w:t>
      </w:r>
      <w:r w:rsidR="009A4859" w:rsidRPr="003076A7">
        <w:rPr>
          <w:rFonts w:ascii="Times New Roman" w:hAnsi="Times New Roman" w:cs="Times New Roman"/>
          <w:spacing w:val="2"/>
          <w:sz w:val="28"/>
          <w:szCs w:val="28"/>
        </w:rPr>
        <w:t>щимся возможности для эффек</w:t>
      </w:r>
      <w:r w:rsidR="009A4859" w:rsidRPr="003076A7">
        <w:rPr>
          <w:rFonts w:ascii="Times New Roman" w:hAnsi="Times New Roman" w:cs="Times New Roman"/>
          <w:sz w:val="28"/>
          <w:szCs w:val="28"/>
        </w:rPr>
        <w:t>тивной самостоятельной работы;</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EF0ABC">
        <w:rPr>
          <w:rFonts w:ascii="Times New Roman" w:hAnsi="Times New Roman" w:cs="Times New Roman"/>
          <w:spacing w:val="2"/>
          <w:sz w:val="28"/>
          <w:szCs w:val="28"/>
        </w:rPr>
        <w:t>включение уча</w:t>
      </w:r>
      <w:r w:rsidR="009A4859" w:rsidRPr="003076A7">
        <w:rPr>
          <w:rFonts w:ascii="Times New Roman" w:hAnsi="Times New Roman" w:cs="Times New Roman"/>
          <w:spacing w:val="2"/>
          <w:sz w:val="28"/>
          <w:szCs w:val="28"/>
        </w:rPr>
        <w:t xml:space="preserve">щихся в процессы познания и преобразования внешкольной социальной среды </w:t>
      </w:r>
      <w:r w:rsidR="009A4859" w:rsidRPr="003076A7">
        <w:rPr>
          <w:rFonts w:ascii="Times New Roman" w:hAnsi="Times New Roman" w:cs="Times New Roman"/>
          <w:sz w:val="28"/>
          <w:szCs w:val="28"/>
        </w:rPr>
        <w:t>города.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bCs/>
          <w:sz w:val="28"/>
          <w:szCs w:val="28"/>
          <w:u w:val="single"/>
        </w:rPr>
        <w:t>В основе реализации основной образовательной программы лежит системно­деятельностный подход</w:t>
      </w:r>
      <w:r w:rsidRPr="003076A7">
        <w:rPr>
          <w:rFonts w:ascii="Times New Roman" w:hAnsi="Times New Roman" w:cs="Times New Roman"/>
          <w:sz w:val="28"/>
          <w:szCs w:val="28"/>
        </w:rPr>
        <w:t>, который предполагает:</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 xml:space="preserve">- воспитание и развитие качеств личности, отвечающих требованиям информационного общества, инновационной </w:t>
      </w:r>
      <w:r w:rsidRPr="003076A7">
        <w:rPr>
          <w:rFonts w:ascii="Times New Roman" w:hAnsi="Times New Roman" w:cs="Times New Roman"/>
          <w:spacing w:val="2"/>
          <w:sz w:val="28"/>
          <w:szCs w:val="28"/>
        </w:rPr>
        <w:t xml:space="preserve">экономики, задачам построения российского гражданского </w:t>
      </w:r>
      <w:r w:rsidRPr="003076A7">
        <w:rPr>
          <w:rFonts w:ascii="Times New Roman" w:hAnsi="Times New Roman" w:cs="Times New Roman"/>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результата  личностного и</w:t>
      </w:r>
      <w:r w:rsidR="00EF0ABC">
        <w:rPr>
          <w:rFonts w:ascii="Times New Roman" w:hAnsi="Times New Roman" w:cs="Times New Roman"/>
          <w:sz w:val="28"/>
          <w:szCs w:val="28"/>
        </w:rPr>
        <w:t xml:space="preserve"> познавательного развития уча</w:t>
      </w:r>
      <w:r w:rsidR="009A4859" w:rsidRPr="003076A7">
        <w:rPr>
          <w:rFonts w:ascii="Times New Roman" w:hAnsi="Times New Roman" w:cs="Times New Roman"/>
          <w:sz w:val="28"/>
          <w:szCs w:val="28"/>
        </w:rPr>
        <w:t>щихся;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ориентацию на достижение цели и основного результата </w:t>
      </w:r>
      <w:r w:rsidR="009A4859" w:rsidRPr="003076A7">
        <w:rPr>
          <w:rFonts w:ascii="Times New Roman" w:hAnsi="Times New Roman" w:cs="Times New Roman"/>
          <w:spacing w:val="1"/>
          <w:sz w:val="28"/>
          <w:szCs w:val="28"/>
        </w:rPr>
        <w:t>образо</w:t>
      </w:r>
      <w:r w:rsidR="00EF0ABC">
        <w:rPr>
          <w:rFonts w:ascii="Times New Roman" w:hAnsi="Times New Roman" w:cs="Times New Roman"/>
          <w:spacing w:val="1"/>
          <w:sz w:val="28"/>
          <w:szCs w:val="28"/>
        </w:rPr>
        <w:t>вания — развитие личности уча</w:t>
      </w:r>
      <w:r w:rsidR="009A4859" w:rsidRPr="003076A7">
        <w:rPr>
          <w:rFonts w:ascii="Times New Roman" w:hAnsi="Times New Roman" w:cs="Times New Roman"/>
          <w:spacing w:val="1"/>
          <w:sz w:val="28"/>
          <w:szCs w:val="28"/>
        </w:rPr>
        <w:t xml:space="preserve">щегося на основе освоения универсальных учебных действий, познания и </w:t>
      </w:r>
      <w:r w:rsidR="009A4859" w:rsidRPr="003076A7">
        <w:rPr>
          <w:rFonts w:ascii="Times New Roman" w:hAnsi="Times New Roman" w:cs="Times New Roman"/>
          <w:sz w:val="28"/>
          <w:szCs w:val="28"/>
        </w:rPr>
        <w:t>освоения мира;</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признание решающей роли содержания образования, спо</w:t>
      </w:r>
      <w:r w:rsidR="009A4859" w:rsidRPr="003076A7">
        <w:rPr>
          <w:rFonts w:ascii="Times New Roman" w:hAnsi="Times New Roman" w:cs="Times New Roman"/>
          <w:sz w:val="28"/>
          <w:szCs w:val="28"/>
        </w:rPr>
        <w:t>собов организации образовательной деятельности и учебного сотрудничества в достижении целей личностно</w:t>
      </w:r>
      <w:r w:rsidR="00B315A8">
        <w:rPr>
          <w:rFonts w:ascii="Times New Roman" w:hAnsi="Times New Roman" w:cs="Times New Roman"/>
          <w:sz w:val="28"/>
          <w:szCs w:val="28"/>
        </w:rPr>
        <w:t>го и социального развития уча</w:t>
      </w:r>
      <w:r w:rsidR="009A4859" w:rsidRPr="003076A7">
        <w:rPr>
          <w:rFonts w:ascii="Times New Roman" w:hAnsi="Times New Roman" w:cs="Times New Roman"/>
          <w:sz w:val="28"/>
          <w:szCs w:val="28"/>
        </w:rPr>
        <w:t>щихся;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учёт индивидуальных возрастных, психологических и фи</w:t>
      </w:r>
      <w:r w:rsidR="009A4859" w:rsidRPr="003076A7">
        <w:rPr>
          <w:rFonts w:ascii="Times New Roman" w:hAnsi="Times New Roman" w:cs="Times New Roman"/>
          <w:sz w:val="28"/>
          <w:szCs w:val="28"/>
        </w:rPr>
        <w:t>з</w:t>
      </w:r>
      <w:r w:rsidR="00B315A8">
        <w:rPr>
          <w:rFonts w:ascii="Times New Roman" w:hAnsi="Times New Roman" w:cs="Times New Roman"/>
          <w:sz w:val="28"/>
          <w:szCs w:val="28"/>
        </w:rPr>
        <w:t>иологических особенностей уча</w:t>
      </w:r>
      <w:r w:rsidR="009A4859" w:rsidRPr="003076A7">
        <w:rPr>
          <w:rFonts w:ascii="Times New Roman" w:hAnsi="Times New Roman" w:cs="Times New Roman"/>
          <w:sz w:val="28"/>
          <w:szCs w:val="28"/>
        </w:rPr>
        <w:t>щихся, роли и значения видов деятельности и форм общения при определении образовательно­воспитательных целей и путей их достижения;</w:t>
      </w:r>
    </w:p>
    <w:p w:rsidR="009A4859" w:rsidRPr="003076A7" w:rsidRDefault="0080639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 xml:space="preserve">обеспечение преемственности дошкольного, начального </w:t>
      </w:r>
      <w:r w:rsidR="009A4859" w:rsidRPr="003076A7">
        <w:rPr>
          <w:rFonts w:ascii="Times New Roman" w:hAnsi="Times New Roman" w:cs="Times New Roman"/>
          <w:sz w:val="28"/>
          <w:szCs w:val="28"/>
        </w:rPr>
        <w:t>общего, основного общего, среднего  общего и профессионального образования;</w:t>
      </w:r>
    </w:p>
    <w:p w:rsidR="009A4859" w:rsidRPr="00B315A8" w:rsidRDefault="0080639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разнообразие индивидуальных образовательных траекторий и индивид</w:t>
      </w:r>
      <w:r w:rsidR="00B315A8">
        <w:rPr>
          <w:rFonts w:ascii="Times New Roman" w:hAnsi="Times New Roman" w:cs="Times New Roman"/>
          <w:spacing w:val="2"/>
          <w:sz w:val="28"/>
          <w:szCs w:val="28"/>
        </w:rPr>
        <w:t>уального развития каждого уча</w:t>
      </w:r>
      <w:r w:rsidR="009A4859" w:rsidRPr="003076A7">
        <w:rPr>
          <w:rFonts w:ascii="Times New Roman" w:hAnsi="Times New Roman" w:cs="Times New Roman"/>
          <w:spacing w:val="2"/>
          <w:sz w:val="28"/>
          <w:szCs w:val="28"/>
        </w:rPr>
        <w:t>щегося</w:t>
      </w:r>
      <w:r w:rsidR="00B315A8">
        <w:rPr>
          <w:rFonts w:ascii="Times New Roman" w:hAnsi="Times New Roman" w:cs="Times New Roman"/>
          <w:spacing w:val="2"/>
          <w:sz w:val="28"/>
          <w:szCs w:val="28"/>
        </w:rPr>
        <w:t xml:space="preserve"> </w:t>
      </w:r>
      <w:r w:rsidR="009A4859" w:rsidRPr="003076A7">
        <w:rPr>
          <w:rFonts w:ascii="Times New Roman" w:hAnsi="Times New Roman" w:cs="Times New Roman"/>
          <w:spacing w:val="-2"/>
          <w:sz w:val="28"/>
          <w:szCs w:val="28"/>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A4859" w:rsidRPr="003076A7" w:rsidRDefault="009A4859" w:rsidP="003076A7">
      <w:pPr>
        <w:pStyle w:val="afffe"/>
        <w:spacing w:line="360" w:lineRule="auto"/>
        <w:ind w:firstLine="454"/>
        <w:rPr>
          <w:rFonts w:ascii="Times New Roman" w:hAnsi="Times New Roman" w:cs="Times New Roman"/>
          <w:b/>
          <w:bCs/>
          <w:spacing w:val="4"/>
          <w:sz w:val="28"/>
          <w:szCs w:val="28"/>
        </w:rPr>
      </w:pPr>
      <w:r w:rsidRPr="003076A7">
        <w:rPr>
          <w:rFonts w:ascii="Times New Roman" w:hAnsi="Times New Roman" w:cs="Times New Roman"/>
          <w:bCs/>
          <w:spacing w:val="4"/>
          <w:sz w:val="28"/>
          <w:szCs w:val="28"/>
          <w:u w:val="single"/>
        </w:rPr>
        <w:t xml:space="preserve">Основная образовательная программа начального общего образования МБОУ лицея №5 формируется </w:t>
      </w:r>
      <w:r w:rsidRPr="003076A7">
        <w:rPr>
          <w:rFonts w:ascii="Times New Roman" w:hAnsi="Times New Roman" w:cs="Times New Roman"/>
          <w:bCs/>
          <w:spacing w:val="2"/>
          <w:sz w:val="28"/>
          <w:szCs w:val="28"/>
          <w:u w:val="single"/>
        </w:rPr>
        <w:t xml:space="preserve">с </w:t>
      </w:r>
      <w:r w:rsidRPr="003076A7">
        <w:rPr>
          <w:rFonts w:ascii="Times New Roman" w:hAnsi="Times New Roman" w:cs="Times New Roman"/>
          <w:bCs/>
          <w:sz w:val="28"/>
          <w:szCs w:val="28"/>
          <w:u w:val="single"/>
        </w:rPr>
        <w:t>учётом особенностей первой ступени</w:t>
      </w:r>
      <w:r w:rsidRPr="003076A7">
        <w:rPr>
          <w:rFonts w:ascii="Times New Roman" w:hAnsi="Times New Roman" w:cs="Times New Roman"/>
          <w:b/>
          <w:bCs/>
          <w:sz w:val="28"/>
          <w:szCs w:val="28"/>
        </w:rPr>
        <w:t xml:space="preserve"> </w:t>
      </w:r>
      <w:r w:rsidRPr="003076A7">
        <w:rPr>
          <w:rFonts w:ascii="Times New Roman" w:hAnsi="Times New Roman" w:cs="Times New Roman"/>
          <w:bCs/>
          <w:sz w:val="28"/>
          <w:szCs w:val="28"/>
          <w:u w:val="single"/>
        </w:rPr>
        <w:t>общего образования как фундамента всего последующего обучения.</w:t>
      </w:r>
      <w:r w:rsidRPr="003076A7">
        <w:rPr>
          <w:rFonts w:ascii="Times New Roman" w:hAnsi="Times New Roman" w:cs="Times New Roman"/>
          <w:sz w:val="28"/>
          <w:szCs w:val="28"/>
        </w:rPr>
        <w:t xml:space="preserve"> Данная программа сформирована с учётом основополагающего психолого-педагогического принципа – «начальная школа — особый этап в жизни ребёнка», связанный:</w:t>
      </w:r>
    </w:p>
    <w:p w:rsidR="009A4859" w:rsidRPr="003076A7" w:rsidRDefault="008A613C"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 xml:space="preserve">с изменением при поступлении в школу ведущей деятельности ребёнка — с переходом к учебной деятельности </w:t>
      </w:r>
      <w:r w:rsidR="009A4859" w:rsidRPr="003076A7">
        <w:rPr>
          <w:rFonts w:ascii="Times New Roman" w:hAnsi="Times New Roman" w:cs="Times New Roman"/>
          <w:sz w:val="28"/>
          <w:szCs w:val="28"/>
        </w:rPr>
        <w:t>(при сохранении значимости игровой), имеющей общественный характер и являющейся социальной по содержанию;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-с освоением новой социальной позиции, расширением </w:t>
      </w:r>
      <w:r w:rsidRPr="003076A7">
        <w:rPr>
          <w:rFonts w:ascii="Times New Roman" w:hAnsi="Times New Roman" w:cs="Times New Roman"/>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-с принятием и освоением ребёнком новой социальной </w:t>
      </w:r>
      <w:r w:rsidRPr="003076A7">
        <w:rPr>
          <w:rFonts w:ascii="Times New Roman" w:hAnsi="Times New Roman" w:cs="Times New Roman"/>
          <w:spacing w:val="2"/>
          <w:sz w:val="28"/>
          <w:szCs w:val="28"/>
        </w:rPr>
        <w:t xml:space="preserve">роли ученика, выражающейся в формировании внутренней </w:t>
      </w:r>
      <w:r w:rsidRPr="003076A7">
        <w:rPr>
          <w:rFonts w:ascii="Times New Roman" w:hAnsi="Times New Roman" w:cs="Times New Roman"/>
          <w:sz w:val="28"/>
          <w:szCs w:val="28"/>
        </w:rPr>
        <w:t xml:space="preserve">позиции школьника, определяющей новый образ школьной </w:t>
      </w:r>
      <w:r w:rsidRPr="003076A7">
        <w:rPr>
          <w:rFonts w:ascii="Times New Roman" w:hAnsi="Times New Roman" w:cs="Times New Roman"/>
          <w:spacing w:val="2"/>
          <w:sz w:val="28"/>
          <w:szCs w:val="28"/>
        </w:rPr>
        <w:t>жизни и перспективы личностного и познавательного раз</w:t>
      </w:r>
      <w:r w:rsidRPr="003076A7">
        <w:rPr>
          <w:rFonts w:ascii="Times New Roman" w:hAnsi="Times New Roman" w:cs="Times New Roman"/>
          <w:sz w:val="28"/>
          <w:szCs w:val="28"/>
        </w:rPr>
        <w:t>вития;</w:t>
      </w:r>
    </w:p>
    <w:p w:rsidR="009A4859" w:rsidRPr="003076A7" w:rsidRDefault="008A613C"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с формированием у школьника основ умения учиться</w:t>
      </w:r>
      <w:r w:rsidR="009A4859" w:rsidRPr="003076A7">
        <w:rPr>
          <w:rFonts w:ascii="Times New Roman" w:hAnsi="Times New Roman" w:cs="Times New Roman"/>
          <w:spacing w:val="2"/>
          <w:sz w:val="28"/>
          <w:szCs w:val="28"/>
        </w:rPr>
        <w:br/>
      </w:r>
      <w:r w:rsidR="009A4859" w:rsidRPr="003076A7">
        <w:rPr>
          <w:rFonts w:ascii="Times New Roman" w:hAnsi="Times New Roman" w:cs="Times New Roman"/>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 xml:space="preserve">-с изменением при этом самооценки ребёнка, которая </w:t>
      </w:r>
      <w:r w:rsidRPr="003076A7">
        <w:rPr>
          <w:rFonts w:ascii="Times New Roman" w:hAnsi="Times New Roman" w:cs="Times New Roman"/>
          <w:sz w:val="28"/>
          <w:szCs w:val="28"/>
        </w:rPr>
        <w:t>приобретает черты адекватности и рефлексивности;</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xml:space="preserve">-с моральным развитием, которое существенным образом </w:t>
      </w:r>
      <w:r w:rsidRPr="003076A7">
        <w:rPr>
          <w:rFonts w:ascii="Times New Roman" w:hAnsi="Times New Roman" w:cs="Times New Roman"/>
          <w:sz w:val="28"/>
          <w:szCs w:val="28"/>
        </w:rPr>
        <w:t>связано с характером сотрудничества со взрослыми и свер</w:t>
      </w:r>
      <w:r w:rsidRPr="003076A7">
        <w:rPr>
          <w:rFonts w:ascii="Times New Roman" w:hAnsi="Times New Roman" w:cs="Times New Roman"/>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Учитываются также характерные для младшего школьного возраста (от 6,5 до 11 лет)</w:t>
      </w:r>
      <w:r w:rsidR="00B315A8">
        <w:rPr>
          <w:rFonts w:ascii="Times New Roman" w:hAnsi="Times New Roman" w:cs="Times New Roman"/>
          <w:sz w:val="28"/>
          <w:szCs w:val="28"/>
        </w:rPr>
        <w:t xml:space="preserve"> особенности</w:t>
      </w:r>
      <w:r w:rsidRPr="003076A7">
        <w:rPr>
          <w:rFonts w:ascii="Times New Roman" w:hAnsi="Times New Roman" w:cs="Times New Roman"/>
          <w:sz w:val="28"/>
          <w:szCs w:val="28"/>
        </w:rPr>
        <w:t xml:space="preserve">: </w:t>
      </w:r>
    </w:p>
    <w:p w:rsidR="009A4859" w:rsidRPr="003076A7" w:rsidRDefault="008A613C"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центральные психологические новообразования, форми</w:t>
      </w:r>
      <w:r w:rsidR="009A4859" w:rsidRPr="003076A7">
        <w:rPr>
          <w:rFonts w:ascii="Times New Roman" w:hAnsi="Times New Roman" w:cs="Times New Roman"/>
          <w:spacing w:val="-2"/>
          <w:sz w:val="28"/>
          <w:szCs w:val="28"/>
        </w:rPr>
        <w:t xml:space="preserve">руемые на данной ступени образования: словесно­логическое </w:t>
      </w:r>
      <w:r w:rsidR="009A4859" w:rsidRPr="003076A7">
        <w:rPr>
          <w:rFonts w:ascii="Times New Roman" w:hAnsi="Times New Roman" w:cs="Times New Roman"/>
          <w:spacing w:val="2"/>
          <w:sz w:val="28"/>
          <w:szCs w:val="28"/>
        </w:rPr>
        <w:t xml:space="preserve">мышление, произвольная смысловая память, произвольное </w:t>
      </w:r>
      <w:r w:rsidR="009A4859" w:rsidRPr="003076A7">
        <w:rPr>
          <w:rFonts w:ascii="Times New Roman" w:hAnsi="Times New Roman" w:cs="Times New Roman"/>
          <w:sz w:val="28"/>
          <w:szCs w:val="28"/>
        </w:rPr>
        <w:t xml:space="preserve">внимание, письменная речь, анализ, рефлексия содержания, </w:t>
      </w:r>
      <w:r w:rsidR="009A4859" w:rsidRPr="003076A7">
        <w:rPr>
          <w:rFonts w:ascii="Times New Roman" w:hAnsi="Times New Roman" w:cs="Times New Roman"/>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A4859" w:rsidRPr="003076A7" w:rsidRDefault="008A613C"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развитие целенаправленной и мотивированной активно</w:t>
      </w:r>
      <w:r w:rsidR="00B315A8">
        <w:rPr>
          <w:rFonts w:ascii="Times New Roman" w:hAnsi="Times New Roman" w:cs="Times New Roman"/>
          <w:spacing w:val="-2"/>
          <w:sz w:val="28"/>
          <w:szCs w:val="28"/>
        </w:rPr>
        <w:t>сти уча</w:t>
      </w:r>
      <w:r w:rsidR="009A4859" w:rsidRPr="003076A7">
        <w:rPr>
          <w:rFonts w:ascii="Times New Roman" w:hAnsi="Times New Roman" w:cs="Times New Roman"/>
          <w:spacing w:val="-2"/>
          <w:sz w:val="28"/>
          <w:szCs w:val="28"/>
        </w:rPr>
        <w:t>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         Определяя деятельностные позиции лицея, мы учитываем тот факт, что успешность и своевременность формирования указанных новообразований познавательной сферы, качеств и свойств личности могут быть связаны:</w:t>
      </w:r>
    </w:p>
    <w:p w:rsidR="009A4859" w:rsidRPr="003076A7" w:rsidRDefault="008A613C" w:rsidP="003076A7">
      <w:pPr>
        <w:pStyle w:val="afffe"/>
        <w:spacing w:line="360" w:lineRule="auto"/>
        <w:ind w:firstLine="0"/>
        <w:rPr>
          <w:rFonts w:ascii="Times New Roman" w:hAnsi="Times New Roman" w:cs="Times New Roman"/>
          <w:spacing w:val="-2"/>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со стратегией реализации  основной </w:t>
      </w:r>
      <w:r w:rsidR="009A4859" w:rsidRPr="003076A7">
        <w:rPr>
          <w:rFonts w:ascii="Times New Roman" w:hAnsi="Times New Roman" w:cs="Times New Roman"/>
          <w:spacing w:val="-2"/>
          <w:sz w:val="28"/>
          <w:szCs w:val="28"/>
        </w:rPr>
        <w:t>образовательной программы;</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-с учётом того, существует </w:t>
      </w:r>
      <w:r w:rsidRPr="003076A7">
        <w:rPr>
          <w:rFonts w:ascii="Times New Roman" w:hAnsi="Times New Roman" w:cs="Times New Roman"/>
          <w:sz w:val="28"/>
          <w:szCs w:val="28"/>
        </w:rPr>
        <w:t>разброс в темпах и направлениях развития детей, индивидуаль</w:t>
      </w:r>
      <w:r w:rsidRPr="003076A7">
        <w:rPr>
          <w:rFonts w:ascii="Times New Roman" w:hAnsi="Times New Roman" w:cs="Times New Roman"/>
          <w:spacing w:val="2"/>
          <w:sz w:val="28"/>
          <w:szCs w:val="28"/>
        </w:rPr>
        <w:t>ные различия в их познавательной деятельности, восприя</w:t>
      </w:r>
      <w:r w:rsidRPr="003076A7">
        <w:rPr>
          <w:rFonts w:ascii="Times New Roman" w:hAnsi="Times New Roman" w:cs="Times New Roman"/>
          <w:sz w:val="28"/>
          <w:szCs w:val="28"/>
        </w:rPr>
        <w:t>тии, внимании, памяти, мышлении, речи, моторике и</w:t>
      </w:r>
      <w:r w:rsidRPr="003076A7">
        <w:rPr>
          <w:rFonts w:ascii="Cambria Math" w:hAnsi="Cambria Math" w:cs="Times New Roman"/>
          <w:sz w:val="28"/>
          <w:szCs w:val="28"/>
        </w:rPr>
        <w:t> </w:t>
      </w:r>
      <w:r w:rsidRPr="003076A7">
        <w:rPr>
          <w:rFonts w:ascii="Times New Roman" w:hAnsi="Times New Roman" w:cs="Times New Roman"/>
          <w:sz w:val="28"/>
          <w:szCs w:val="28"/>
        </w:rPr>
        <w:t>т.</w:t>
      </w:r>
      <w:r w:rsidRPr="003076A7">
        <w:rPr>
          <w:rFonts w:ascii="Cambria Math" w:hAnsi="Cambria Math" w:cs="Times New Roman"/>
          <w:sz w:val="28"/>
          <w:szCs w:val="28"/>
        </w:rPr>
        <w:t> </w:t>
      </w:r>
      <w:r w:rsidRPr="003076A7">
        <w:rPr>
          <w:rFonts w:ascii="Times New Roman" w:hAnsi="Times New Roman" w:cs="Times New Roman"/>
          <w:sz w:val="28"/>
          <w:szCs w:val="28"/>
        </w:rPr>
        <w:t>д., связанные с возрастными, психологическими и физиологи</w:t>
      </w:r>
      <w:r w:rsidRPr="003076A7">
        <w:rPr>
          <w:rFonts w:ascii="Times New Roman" w:hAnsi="Times New Roman" w:cs="Times New Roman"/>
          <w:spacing w:val="2"/>
          <w:sz w:val="28"/>
          <w:szCs w:val="28"/>
        </w:rPr>
        <w:t xml:space="preserve">ческими индивидуальными особенностями детей младшего </w:t>
      </w:r>
      <w:r w:rsidRPr="003076A7">
        <w:rPr>
          <w:rFonts w:ascii="Times New Roman" w:hAnsi="Times New Roman" w:cs="Times New Roman"/>
          <w:sz w:val="28"/>
          <w:szCs w:val="28"/>
        </w:rPr>
        <w:t>школьного возраста;</w:t>
      </w:r>
    </w:p>
    <w:p w:rsidR="009A4859" w:rsidRPr="003076A7" w:rsidRDefault="008A613C"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 активной позицией учителя;</w:t>
      </w:r>
    </w:p>
    <w:p w:rsidR="009A4859" w:rsidRPr="003076A7" w:rsidRDefault="008A613C"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9A4859" w:rsidRPr="0080639E" w:rsidRDefault="009A4859" w:rsidP="003076A7">
      <w:pPr>
        <w:spacing w:after="0" w:line="360" w:lineRule="auto"/>
        <w:jc w:val="both"/>
        <w:rPr>
          <w:rFonts w:ascii="Times New Roman" w:eastAsia="Batang" w:hAnsi="Times New Roman" w:cs="Times New Roman"/>
          <w:sz w:val="28"/>
          <w:szCs w:val="28"/>
          <w:u w:val="single"/>
        </w:rPr>
      </w:pPr>
      <w:r w:rsidRPr="003076A7">
        <w:rPr>
          <w:rFonts w:ascii="Times New Roman" w:eastAsia="Times New Roman" w:hAnsi="Times New Roman" w:cs="Times New Roman"/>
          <w:b/>
          <w:bCs/>
          <w:color w:val="000000"/>
          <w:sz w:val="28"/>
          <w:szCs w:val="28"/>
        </w:rPr>
        <w:t xml:space="preserve">       </w:t>
      </w:r>
      <w:r w:rsidRPr="0080639E">
        <w:rPr>
          <w:rFonts w:ascii="Times New Roman" w:eastAsia="Batang" w:hAnsi="Times New Roman" w:cs="Times New Roman"/>
          <w:sz w:val="28"/>
          <w:szCs w:val="28"/>
          <w:u w:val="single"/>
        </w:rPr>
        <w:t>Приоритетные направления организации образовательной  деятельнос</w:t>
      </w:r>
      <w:r w:rsidR="00D27053">
        <w:rPr>
          <w:rFonts w:ascii="Times New Roman" w:eastAsia="Batang" w:hAnsi="Times New Roman" w:cs="Times New Roman"/>
          <w:sz w:val="28"/>
          <w:szCs w:val="28"/>
          <w:u w:val="single"/>
        </w:rPr>
        <w:t>ти  школы первой ступени на 2018</w:t>
      </w:r>
      <w:r w:rsidRPr="0080639E">
        <w:rPr>
          <w:rFonts w:ascii="Times New Roman" w:eastAsia="Batang" w:hAnsi="Times New Roman" w:cs="Times New Roman"/>
          <w:sz w:val="28"/>
          <w:szCs w:val="28"/>
          <w:u w:val="single"/>
        </w:rPr>
        <w:t>-201</w:t>
      </w:r>
      <w:r w:rsidR="00D27053">
        <w:rPr>
          <w:rFonts w:ascii="Times New Roman" w:eastAsia="Batang" w:hAnsi="Times New Roman" w:cs="Times New Roman"/>
          <w:sz w:val="28"/>
          <w:szCs w:val="28"/>
          <w:u w:val="single"/>
        </w:rPr>
        <w:t>9</w:t>
      </w:r>
      <w:r w:rsidRPr="0080639E">
        <w:rPr>
          <w:rFonts w:ascii="Times New Roman" w:eastAsia="Batang" w:hAnsi="Times New Roman" w:cs="Times New Roman"/>
          <w:sz w:val="28"/>
          <w:szCs w:val="28"/>
          <w:u w:val="single"/>
        </w:rPr>
        <w:t xml:space="preserve"> учебный год.</w:t>
      </w:r>
    </w:p>
    <w:p w:rsidR="009A4859" w:rsidRPr="003076A7" w:rsidRDefault="009A4859" w:rsidP="003076A7">
      <w:pPr>
        <w:pStyle w:val="a3"/>
        <w:spacing w:line="360" w:lineRule="auto"/>
        <w:ind w:firstLine="0"/>
        <w:jc w:val="both"/>
        <w:rPr>
          <w:rFonts w:eastAsia="Batang" w:cs="Times New Roman"/>
          <w:bCs/>
          <w:color w:val="000000"/>
          <w:sz w:val="28"/>
          <w:szCs w:val="28"/>
        </w:rPr>
      </w:pPr>
      <w:r w:rsidRPr="003076A7">
        <w:rPr>
          <w:rFonts w:eastAsia="Batang" w:cs="Times New Roman"/>
          <w:bCs/>
          <w:color w:val="000000"/>
          <w:sz w:val="28"/>
          <w:szCs w:val="28"/>
        </w:rPr>
        <w:t xml:space="preserve">1.Совершенствование образовательного процесса, направленного  на достижение нового качества и результатов образовательной деятельности с учетом   </w:t>
      </w:r>
      <w:r w:rsidR="00B315A8">
        <w:rPr>
          <w:rFonts w:eastAsia="Batang" w:cs="Times New Roman"/>
          <w:bCs/>
          <w:color w:val="000000"/>
          <w:sz w:val="28"/>
          <w:szCs w:val="28"/>
        </w:rPr>
        <w:t>требований ФГОС</w:t>
      </w:r>
      <w:r w:rsidRPr="003076A7">
        <w:rPr>
          <w:rFonts w:eastAsia="Batang" w:cs="Times New Roman"/>
          <w:bCs/>
          <w:color w:val="000000"/>
          <w:sz w:val="28"/>
          <w:szCs w:val="28"/>
        </w:rPr>
        <w:t xml:space="preserve">. </w:t>
      </w:r>
    </w:p>
    <w:p w:rsidR="009A4859" w:rsidRPr="003076A7" w:rsidRDefault="009A4859" w:rsidP="003076A7">
      <w:pPr>
        <w:pStyle w:val="a3"/>
        <w:spacing w:line="360" w:lineRule="auto"/>
        <w:ind w:firstLine="0"/>
        <w:jc w:val="both"/>
        <w:rPr>
          <w:rFonts w:eastAsia="Batang" w:cs="Times New Roman"/>
          <w:bCs/>
          <w:color w:val="000000"/>
          <w:sz w:val="28"/>
          <w:szCs w:val="28"/>
        </w:rPr>
      </w:pPr>
      <w:r w:rsidRPr="003076A7">
        <w:rPr>
          <w:rFonts w:eastAsia="Batang" w:cs="Times New Roman"/>
          <w:bCs/>
          <w:color w:val="000000"/>
          <w:sz w:val="28"/>
          <w:szCs w:val="28"/>
        </w:rPr>
        <w:t>2.Совершенствоване  условий для  развития  творческого потенциала, индивидуальных  запр</w:t>
      </w:r>
      <w:r w:rsidR="00B315A8">
        <w:rPr>
          <w:rFonts w:eastAsia="Batang" w:cs="Times New Roman"/>
          <w:bCs/>
          <w:color w:val="000000"/>
          <w:sz w:val="28"/>
          <w:szCs w:val="28"/>
        </w:rPr>
        <w:t>осов и личностных качеств уча</w:t>
      </w:r>
      <w:r w:rsidRPr="003076A7">
        <w:rPr>
          <w:rFonts w:eastAsia="Batang" w:cs="Times New Roman"/>
          <w:bCs/>
          <w:color w:val="000000"/>
          <w:sz w:val="28"/>
          <w:szCs w:val="28"/>
        </w:rPr>
        <w:t>щихся.</w:t>
      </w:r>
    </w:p>
    <w:p w:rsidR="009A4859" w:rsidRPr="003076A7" w:rsidRDefault="009A4859" w:rsidP="003076A7">
      <w:pPr>
        <w:pStyle w:val="a3"/>
        <w:spacing w:line="360" w:lineRule="auto"/>
        <w:ind w:firstLine="0"/>
        <w:jc w:val="both"/>
        <w:rPr>
          <w:rFonts w:eastAsia="Batang" w:cs="Times New Roman"/>
          <w:bCs/>
          <w:color w:val="000000"/>
          <w:sz w:val="28"/>
          <w:szCs w:val="28"/>
        </w:rPr>
      </w:pPr>
      <w:r w:rsidRPr="003076A7">
        <w:rPr>
          <w:rFonts w:eastAsia="Batang" w:cs="Times New Roman"/>
          <w:bCs/>
          <w:color w:val="000000"/>
          <w:sz w:val="28"/>
          <w:szCs w:val="28"/>
        </w:rPr>
        <w:t>3.Совершенствование условий для развития профессионального мастерства педагогов лицея.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Приоритетные  задачи МБОУ лицея №5 в условиях школы  реа</w:t>
      </w:r>
      <w:r w:rsidR="00B315A8">
        <w:rPr>
          <w:rFonts w:ascii="Times New Roman" w:hAnsi="Times New Roman" w:cs="Times New Roman"/>
          <w:sz w:val="28"/>
          <w:szCs w:val="28"/>
        </w:rPr>
        <w:t>лизации О</w:t>
      </w:r>
      <w:r w:rsidRPr="003076A7">
        <w:rPr>
          <w:rFonts w:ascii="Times New Roman" w:hAnsi="Times New Roman" w:cs="Times New Roman"/>
          <w:sz w:val="28"/>
          <w:szCs w:val="28"/>
        </w:rPr>
        <w:t>сновной образовательной программы начал</w:t>
      </w:r>
      <w:r w:rsidR="00B315A8">
        <w:rPr>
          <w:rFonts w:ascii="Times New Roman" w:hAnsi="Times New Roman" w:cs="Times New Roman"/>
          <w:sz w:val="28"/>
          <w:szCs w:val="28"/>
        </w:rPr>
        <w:t>ьного общего образования  в</w:t>
      </w:r>
      <w:r w:rsidR="00D27053">
        <w:rPr>
          <w:rFonts w:ascii="Times New Roman" w:hAnsi="Times New Roman" w:cs="Times New Roman"/>
          <w:sz w:val="28"/>
          <w:szCs w:val="28"/>
        </w:rPr>
        <w:t xml:space="preserve"> 2018</w:t>
      </w:r>
      <w:r w:rsidRPr="003076A7">
        <w:rPr>
          <w:rFonts w:ascii="Times New Roman" w:hAnsi="Times New Roman" w:cs="Times New Roman"/>
          <w:sz w:val="28"/>
          <w:szCs w:val="28"/>
        </w:rPr>
        <w:t>-201</w:t>
      </w:r>
      <w:r w:rsidR="00D27053">
        <w:rPr>
          <w:rFonts w:ascii="Times New Roman" w:hAnsi="Times New Roman" w:cs="Times New Roman"/>
          <w:sz w:val="28"/>
          <w:szCs w:val="28"/>
        </w:rPr>
        <w:t>9</w:t>
      </w:r>
      <w:r w:rsidRPr="003076A7">
        <w:rPr>
          <w:rFonts w:ascii="Times New Roman" w:hAnsi="Times New Roman" w:cs="Times New Roman"/>
          <w:sz w:val="28"/>
          <w:szCs w:val="28"/>
        </w:rPr>
        <w:t xml:space="preserve"> учебном году определены Программой развития  лицея и направлены на  повышение качества образовательной среды.</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1. В целях  формирования представлений о культурном и историческом единстве России и всего российского народа, в целях приобщения  к этическим и художественно-эстетическим отечественным традициям  и для воспитания толерантности, уважения к внутреннему миру каждого конкретного человека </w:t>
      </w:r>
      <w:r w:rsidRPr="003076A7">
        <w:rPr>
          <w:rFonts w:ascii="Times New Roman" w:hAnsi="Times New Roman" w:cs="Times New Roman"/>
          <w:sz w:val="28"/>
          <w:szCs w:val="28"/>
          <w:u w:val="single"/>
        </w:rPr>
        <w:t xml:space="preserve">в 4-х классах </w:t>
      </w:r>
      <w:r w:rsidR="00B315A8">
        <w:rPr>
          <w:rFonts w:ascii="Times New Roman" w:hAnsi="Times New Roman" w:cs="Times New Roman"/>
          <w:sz w:val="28"/>
          <w:szCs w:val="28"/>
          <w:u w:val="single"/>
        </w:rPr>
        <w:t xml:space="preserve">введён </w:t>
      </w:r>
      <w:r w:rsidRPr="003076A7">
        <w:rPr>
          <w:rFonts w:ascii="Times New Roman" w:hAnsi="Times New Roman" w:cs="Times New Roman"/>
          <w:sz w:val="28"/>
          <w:szCs w:val="28"/>
          <w:u w:val="single"/>
        </w:rPr>
        <w:t>курс «Основы православной культуры» как модуль общеобразовательного курса «Основы религиозной культуры и светской этики»</w:t>
      </w:r>
      <w:r w:rsidRPr="003076A7">
        <w:rPr>
          <w:rFonts w:ascii="Times New Roman" w:hAnsi="Times New Roman" w:cs="Times New Roman"/>
          <w:sz w:val="28"/>
          <w:szCs w:val="28"/>
        </w:rPr>
        <w:t xml:space="preserve">.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2. В  соответствии с новыми требованиями к результатам физического воспитания, в целях обеспечения  гармонического физического развития, формирования и развития  опыта двигательной деятельности,  укрепления здоровья, формирования здорового образа жизни </w:t>
      </w:r>
      <w:r w:rsidR="00B315A8">
        <w:rPr>
          <w:rFonts w:ascii="Times New Roman" w:hAnsi="Times New Roman" w:cs="Times New Roman"/>
          <w:sz w:val="28"/>
          <w:szCs w:val="28"/>
          <w:u w:val="single"/>
        </w:rPr>
        <w:t>способствует эффективная  реализация</w:t>
      </w:r>
      <w:r w:rsidRPr="003076A7">
        <w:rPr>
          <w:rFonts w:ascii="Times New Roman" w:hAnsi="Times New Roman" w:cs="Times New Roman"/>
          <w:sz w:val="28"/>
          <w:szCs w:val="28"/>
          <w:u w:val="single"/>
        </w:rPr>
        <w:t xml:space="preserve">  трёхчасовой программы по физкультуре</w:t>
      </w:r>
      <w:r w:rsidRPr="003076A7">
        <w:rPr>
          <w:rFonts w:ascii="Times New Roman" w:hAnsi="Times New Roman" w:cs="Times New Roman"/>
          <w:sz w:val="28"/>
          <w:szCs w:val="28"/>
        </w:rPr>
        <w:t xml:space="preserve">  (на основе усиления материально-технической базы и совершенствования профессионального мастерства педагогов через прохождения ими курсов повышения квалификации).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3</w:t>
      </w:r>
      <w:r w:rsidRPr="003076A7">
        <w:rPr>
          <w:rFonts w:ascii="Times New Roman" w:hAnsi="Times New Roman" w:cs="Times New Roman"/>
          <w:sz w:val="28"/>
          <w:szCs w:val="28"/>
          <w:u w:val="single"/>
        </w:rPr>
        <w:t>.Организация образования на основе деятельностных способов обучения</w:t>
      </w:r>
      <w:r w:rsidRPr="003076A7">
        <w:rPr>
          <w:rFonts w:ascii="Times New Roman" w:hAnsi="Times New Roman" w:cs="Times New Roman"/>
          <w:sz w:val="28"/>
          <w:szCs w:val="28"/>
        </w:rPr>
        <w:t xml:space="preserve"> – для с</w:t>
      </w:r>
      <w:r w:rsidRPr="003076A7">
        <w:rPr>
          <w:rFonts w:ascii="Times New Roman" w:eastAsia="+mn-ea" w:hAnsi="Times New Roman" w:cs="Times New Roman"/>
          <w:bCs/>
          <w:color w:val="000000"/>
          <w:kern w:val="24"/>
          <w:sz w:val="28"/>
          <w:szCs w:val="28"/>
        </w:rPr>
        <w:t xml:space="preserve">оздания условий реализации </w:t>
      </w:r>
      <w:r w:rsidR="00B315A8">
        <w:rPr>
          <w:rFonts w:ascii="Times New Roman" w:eastAsia="+mn-ea" w:hAnsi="Times New Roman" w:cs="Times New Roman"/>
          <w:bCs/>
          <w:color w:val="000000"/>
          <w:kern w:val="24"/>
          <w:sz w:val="28"/>
          <w:szCs w:val="28"/>
        </w:rPr>
        <w:t>требований ФГОС</w:t>
      </w:r>
      <w:r w:rsidRPr="003076A7">
        <w:rPr>
          <w:rFonts w:ascii="Times New Roman" w:eastAsia="+mn-ea" w:hAnsi="Times New Roman" w:cs="Times New Roman"/>
          <w:bCs/>
          <w:color w:val="000000"/>
          <w:kern w:val="24"/>
          <w:sz w:val="28"/>
          <w:szCs w:val="28"/>
        </w:rPr>
        <w:t>, которые в первую очередь</w:t>
      </w:r>
      <w:r w:rsidRPr="003076A7">
        <w:rPr>
          <w:rFonts w:ascii="Times New Roman" w:hAnsi="Times New Roman" w:cs="Times New Roman"/>
          <w:sz w:val="28"/>
          <w:szCs w:val="28"/>
        </w:rPr>
        <w:t xml:space="preserve"> предполагают, что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u w:val="single"/>
        </w:rPr>
        <w:t>4.Совершенствование системы интеллектуальных олимпиад и творческих конкурсов, практики выбора занятий во внеурочной деятельности</w:t>
      </w:r>
      <w:r w:rsidRPr="003076A7">
        <w:rPr>
          <w:rFonts w:ascii="Times New Roman" w:hAnsi="Times New Roman" w:cs="Times New Roman"/>
          <w:sz w:val="28"/>
          <w:szCs w:val="28"/>
        </w:rPr>
        <w:t xml:space="preserve"> для р</w:t>
      </w:r>
      <w:r w:rsidRPr="003076A7">
        <w:rPr>
          <w:rFonts w:ascii="Times New Roman" w:hAnsi="Times New Roman" w:cs="Times New Roman"/>
          <w:bCs/>
          <w:sz w:val="28"/>
          <w:szCs w:val="28"/>
        </w:rPr>
        <w:t>азвития системы поддержки талантливых детей,</w:t>
      </w:r>
      <w:r w:rsidRPr="003076A7">
        <w:rPr>
          <w:rFonts w:ascii="Times New Roman" w:hAnsi="Times New Roman" w:cs="Times New Roman"/>
          <w:sz w:val="28"/>
          <w:szCs w:val="28"/>
        </w:rPr>
        <w:t xml:space="preserve"> для выявления особо одаренных ребят.</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bCs/>
          <w:sz w:val="28"/>
          <w:szCs w:val="28"/>
        </w:rPr>
        <w:t xml:space="preserve">5.Систематизация работы по развитию </w:t>
      </w:r>
      <w:r w:rsidRPr="003076A7">
        <w:rPr>
          <w:rFonts w:ascii="Times New Roman" w:hAnsi="Times New Roman" w:cs="Times New Roman"/>
          <w:sz w:val="28"/>
          <w:szCs w:val="28"/>
        </w:rPr>
        <w:t xml:space="preserve">профессиональной педагогической компетентности  для </w:t>
      </w:r>
      <w:r w:rsidR="00B315A8">
        <w:rPr>
          <w:rFonts w:ascii="Times New Roman" w:hAnsi="Times New Roman" w:cs="Times New Roman"/>
          <w:bCs/>
          <w:sz w:val="28"/>
          <w:szCs w:val="28"/>
        </w:rPr>
        <w:t>совершенствования</w:t>
      </w:r>
      <w:r w:rsidRPr="003076A7">
        <w:rPr>
          <w:rFonts w:ascii="Times New Roman" w:hAnsi="Times New Roman" w:cs="Times New Roman"/>
          <w:bCs/>
          <w:sz w:val="28"/>
          <w:szCs w:val="28"/>
        </w:rPr>
        <w:t xml:space="preserve"> учительского корпуса.</w:t>
      </w:r>
      <w:r w:rsidRPr="003076A7">
        <w:rPr>
          <w:rFonts w:ascii="Times New Roman" w:hAnsi="Times New Roman" w:cs="Times New Roman"/>
          <w:sz w:val="28"/>
          <w:szCs w:val="28"/>
        </w:rPr>
        <w:t xml:space="preserve">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bCs/>
          <w:sz w:val="28"/>
          <w:szCs w:val="28"/>
          <w:u w:val="single"/>
        </w:rPr>
        <w:t xml:space="preserve">6.Для поддержания  школьной инфраструктуры в соответствии с </w:t>
      </w:r>
      <w:r w:rsidRPr="00D27053">
        <w:rPr>
          <w:rFonts w:ascii="Times New Roman" w:hAnsi="Times New Roman" w:cs="Times New Roman"/>
          <w:bCs/>
          <w:sz w:val="28"/>
          <w:szCs w:val="28"/>
          <w:u w:val="single"/>
        </w:rPr>
        <w:t>требованиями Ф</w:t>
      </w:r>
      <w:r w:rsidRPr="003076A7">
        <w:rPr>
          <w:rFonts w:ascii="Times New Roman" w:hAnsi="Times New Roman" w:cs="Times New Roman"/>
          <w:bCs/>
          <w:sz w:val="28"/>
          <w:szCs w:val="28"/>
          <w:u w:val="single"/>
        </w:rPr>
        <w:t>ГО</w:t>
      </w:r>
      <w:r w:rsidR="00B315A8">
        <w:rPr>
          <w:rFonts w:ascii="Times New Roman" w:hAnsi="Times New Roman" w:cs="Times New Roman"/>
          <w:bCs/>
          <w:sz w:val="28"/>
          <w:szCs w:val="28"/>
          <w:u w:val="single"/>
        </w:rPr>
        <w:t>С</w:t>
      </w:r>
      <w:r w:rsidRPr="003076A7">
        <w:rPr>
          <w:rFonts w:ascii="Times New Roman" w:hAnsi="Times New Roman" w:cs="Times New Roman"/>
          <w:bCs/>
          <w:sz w:val="28"/>
          <w:szCs w:val="28"/>
        </w:rPr>
        <w:t xml:space="preserve"> - организация</w:t>
      </w:r>
      <w:r w:rsidRPr="003076A7">
        <w:rPr>
          <w:rFonts w:ascii="Times New Roman" w:hAnsi="Times New Roman" w:cs="Times New Roman"/>
          <w:sz w:val="28"/>
          <w:szCs w:val="28"/>
        </w:rPr>
        <w:t xml:space="preserve"> организации </w:t>
      </w:r>
      <w:r w:rsidR="00C704C7">
        <w:rPr>
          <w:rFonts w:ascii="Times New Roman" w:hAnsi="Times New Roman" w:cs="Times New Roman"/>
          <w:sz w:val="28"/>
          <w:szCs w:val="28"/>
        </w:rPr>
        <w:t>медицинского обслуживания уча</w:t>
      </w:r>
      <w:r w:rsidRPr="003076A7">
        <w:rPr>
          <w:rFonts w:ascii="Times New Roman" w:hAnsi="Times New Roman" w:cs="Times New Roman"/>
          <w:sz w:val="28"/>
          <w:szCs w:val="28"/>
        </w:rPr>
        <w:t>щихся (работа медицинских кабинетов, плановая диспансеризация</w:t>
      </w:r>
      <w:r w:rsidR="00716CAD">
        <w:rPr>
          <w:rFonts w:ascii="Times New Roman" w:hAnsi="Times New Roman" w:cs="Times New Roman"/>
          <w:sz w:val="28"/>
          <w:szCs w:val="28"/>
        </w:rPr>
        <w:t>, участие в региональном здоровьесберегающем проекте «АРМИС»</w:t>
      </w:r>
      <w:r w:rsidRPr="003076A7">
        <w:rPr>
          <w:rFonts w:ascii="Times New Roman" w:hAnsi="Times New Roman" w:cs="Times New Roman"/>
          <w:sz w:val="28"/>
          <w:szCs w:val="28"/>
        </w:rPr>
        <w:t>) и обеспечение школьной безопасности (организация охраны, реализация программ «Антитеррор», «Противопожарная система»).</w:t>
      </w:r>
    </w:p>
    <w:p w:rsidR="009A4859" w:rsidRPr="003076A7" w:rsidRDefault="009A4859" w:rsidP="003076A7">
      <w:pPr>
        <w:spacing w:after="0" w:line="360" w:lineRule="auto"/>
        <w:jc w:val="both"/>
        <w:rPr>
          <w:rFonts w:ascii="Times New Roman" w:hAnsi="Times New Roman" w:cs="Times New Roman"/>
          <w:sz w:val="28"/>
          <w:szCs w:val="28"/>
          <w:u w:val="single"/>
        </w:rPr>
      </w:pPr>
      <w:r w:rsidRPr="003076A7">
        <w:rPr>
          <w:rFonts w:ascii="Times New Roman" w:hAnsi="Times New Roman" w:cs="Times New Roman"/>
          <w:bCs/>
          <w:sz w:val="28"/>
          <w:szCs w:val="28"/>
          <w:u w:val="single"/>
        </w:rPr>
        <w:t>7. Для сохране</w:t>
      </w:r>
      <w:r w:rsidR="00B315A8">
        <w:rPr>
          <w:rFonts w:ascii="Times New Roman" w:hAnsi="Times New Roman" w:cs="Times New Roman"/>
          <w:bCs/>
          <w:sz w:val="28"/>
          <w:szCs w:val="28"/>
          <w:u w:val="single"/>
        </w:rPr>
        <w:t>ния и укрепления здоровья уча</w:t>
      </w:r>
      <w:r w:rsidRPr="003076A7">
        <w:rPr>
          <w:rFonts w:ascii="Times New Roman" w:hAnsi="Times New Roman" w:cs="Times New Roman"/>
          <w:bCs/>
          <w:sz w:val="28"/>
          <w:szCs w:val="28"/>
          <w:u w:val="single"/>
        </w:rPr>
        <w:t xml:space="preserve">щихся:      </w:t>
      </w:r>
    </w:p>
    <w:p w:rsidR="009A4859" w:rsidRPr="003076A7" w:rsidRDefault="00B315A8"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-увеличение количества уча</w:t>
      </w:r>
      <w:r w:rsidR="009A4859" w:rsidRPr="003076A7">
        <w:rPr>
          <w:rFonts w:ascii="Times New Roman" w:hAnsi="Times New Roman" w:cs="Times New Roman"/>
          <w:sz w:val="28"/>
          <w:szCs w:val="28"/>
        </w:rPr>
        <w:t>щихся начальной школ</w:t>
      </w:r>
      <w:r>
        <w:rPr>
          <w:rFonts w:ascii="Times New Roman" w:hAnsi="Times New Roman" w:cs="Times New Roman"/>
          <w:sz w:val="28"/>
          <w:szCs w:val="28"/>
        </w:rPr>
        <w:t>ы, охваченных горячим питания  (доведение до 100%),</w:t>
      </w:r>
      <w:r w:rsidR="009A4859" w:rsidRPr="003076A7">
        <w:rPr>
          <w:rFonts w:ascii="Times New Roman" w:hAnsi="Times New Roman" w:cs="Times New Roman"/>
          <w:sz w:val="28"/>
          <w:szCs w:val="28"/>
        </w:rPr>
        <w:t xml:space="preserve">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-реализация проекта «Формирование здорового образа жизни»,</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A4859" w:rsidRPr="003076A7">
        <w:rPr>
          <w:rFonts w:ascii="Times New Roman" w:hAnsi="Times New Roman" w:cs="Times New Roman"/>
          <w:sz w:val="28"/>
          <w:szCs w:val="28"/>
        </w:rPr>
        <w:t>формирование привычки к занятиям спортом – на основе организации работы спортивных кружков и секций.</w:t>
      </w:r>
    </w:p>
    <w:p w:rsidR="009A4859" w:rsidRPr="003076A7" w:rsidRDefault="009A4859" w:rsidP="003076A7">
      <w:pPr>
        <w:spacing w:after="0" w:line="360" w:lineRule="auto"/>
        <w:jc w:val="both"/>
        <w:rPr>
          <w:rFonts w:ascii="Times New Roman" w:hAnsi="Times New Roman" w:cs="Times New Roman"/>
          <w:sz w:val="28"/>
          <w:szCs w:val="28"/>
          <w:u w:val="single"/>
        </w:rPr>
      </w:pPr>
      <w:r w:rsidRPr="003076A7">
        <w:rPr>
          <w:rFonts w:ascii="Times New Roman" w:hAnsi="Times New Roman" w:cs="Times New Roman"/>
          <w:b/>
          <w:sz w:val="28"/>
          <w:szCs w:val="28"/>
        </w:rPr>
        <w:t xml:space="preserve">       </w:t>
      </w:r>
      <w:r w:rsidRPr="003076A7">
        <w:rPr>
          <w:rFonts w:ascii="Times New Roman" w:hAnsi="Times New Roman" w:cs="Times New Roman"/>
          <w:sz w:val="28"/>
          <w:szCs w:val="28"/>
          <w:u w:val="single"/>
        </w:rPr>
        <w:t xml:space="preserve">Принципы и подходы к реализации Основной образовательной программы начального общего образования </w:t>
      </w:r>
      <w:r w:rsidR="00DD0B57">
        <w:rPr>
          <w:rFonts w:ascii="Times New Roman" w:hAnsi="Times New Roman" w:cs="Times New Roman"/>
          <w:sz w:val="28"/>
          <w:szCs w:val="28"/>
          <w:u w:val="single"/>
        </w:rPr>
        <w:t xml:space="preserve">осуществляются </w:t>
      </w:r>
      <w:r w:rsidRPr="003076A7">
        <w:rPr>
          <w:rFonts w:ascii="Times New Roman" w:hAnsi="Times New Roman" w:cs="Times New Roman"/>
          <w:sz w:val="28"/>
          <w:szCs w:val="28"/>
          <w:u w:val="single"/>
        </w:rPr>
        <w:t>с учетом конкретных условий МБОУ лицея №5.</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В основе организации образовательной деятельности по реализации образовательной программы начального общего образования лежит системно-деятельностный подход, который обеспечивает:</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поликонфессионального состава Российского общества;</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ориентацию на результаты образован</w:t>
      </w:r>
      <w:r w:rsidR="00B315A8">
        <w:rPr>
          <w:rFonts w:ascii="Times New Roman" w:hAnsi="Times New Roman" w:cs="Times New Roman"/>
          <w:sz w:val="28"/>
          <w:szCs w:val="28"/>
        </w:rPr>
        <w:t>ия, где развитие личности уча</w:t>
      </w:r>
      <w:r w:rsidR="009A4859" w:rsidRPr="003076A7">
        <w:rPr>
          <w:rFonts w:ascii="Times New Roman" w:hAnsi="Times New Roman" w:cs="Times New Roman"/>
          <w:sz w:val="28"/>
          <w:szCs w:val="28"/>
        </w:rPr>
        <w:t>щихся на основе усвоения универсальных учебных действий, познания и освоения мира составляет цель и основной результат образования;</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признание решающей роли содержания образовании,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w:t>
      </w:r>
      <w:r w:rsidR="00B315A8">
        <w:rPr>
          <w:rFonts w:ascii="Times New Roman" w:hAnsi="Times New Roman" w:cs="Times New Roman"/>
          <w:sz w:val="28"/>
          <w:szCs w:val="28"/>
        </w:rPr>
        <w:t xml:space="preserve"> познавательного развития уча</w:t>
      </w:r>
      <w:r w:rsidR="009A4859" w:rsidRPr="003076A7">
        <w:rPr>
          <w:rFonts w:ascii="Times New Roman" w:hAnsi="Times New Roman" w:cs="Times New Roman"/>
          <w:sz w:val="28"/>
          <w:szCs w:val="28"/>
        </w:rPr>
        <w:t>щихся;</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учёт индивидуальных возрастных, психологических и физ</w:t>
      </w:r>
      <w:r w:rsidR="00B315A8">
        <w:rPr>
          <w:rFonts w:ascii="Times New Roman" w:hAnsi="Times New Roman" w:cs="Times New Roman"/>
          <w:sz w:val="28"/>
          <w:szCs w:val="28"/>
        </w:rPr>
        <w:t>иологических особенностей уча</w:t>
      </w:r>
      <w:r w:rsidR="009A4859" w:rsidRPr="003076A7">
        <w:rPr>
          <w:rFonts w:ascii="Times New Roman" w:hAnsi="Times New Roman" w:cs="Times New Roman"/>
          <w:sz w:val="28"/>
          <w:szCs w:val="28"/>
        </w:rPr>
        <w:t>щихся, роли и значения видов деятельности и форм общения для определения целей образования и воспитания и путей их достижения;</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разнообразие организационных форм и учет ин</w:t>
      </w:r>
      <w:r w:rsidR="00B315A8">
        <w:rPr>
          <w:rFonts w:ascii="Times New Roman" w:hAnsi="Times New Roman" w:cs="Times New Roman"/>
          <w:sz w:val="28"/>
          <w:szCs w:val="28"/>
        </w:rPr>
        <w:t>дивидуальных особенностей уча</w:t>
      </w:r>
      <w:r w:rsidR="009A4859" w:rsidRPr="003076A7">
        <w:rPr>
          <w:rFonts w:ascii="Times New Roman" w:hAnsi="Times New Roman" w:cs="Times New Roman"/>
          <w:sz w:val="28"/>
          <w:szCs w:val="28"/>
        </w:rPr>
        <w:t>щихся,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самостояте</w:t>
      </w:r>
      <w:r w:rsidR="00B315A8">
        <w:rPr>
          <w:rFonts w:ascii="Times New Roman" w:hAnsi="Times New Roman" w:cs="Times New Roman"/>
          <w:sz w:val="28"/>
          <w:szCs w:val="28"/>
        </w:rPr>
        <w:t>льного успешного усвоения уча</w:t>
      </w:r>
      <w:r w:rsidR="009A4859" w:rsidRPr="003076A7">
        <w:rPr>
          <w:rFonts w:ascii="Times New Roman" w:hAnsi="Times New Roman" w:cs="Times New Roman"/>
          <w:sz w:val="28"/>
          <w:szCs w:val="28"/>
        </w:rPr>
        <w:t>щимися новых знаний, умений, компетенций, вдов и способов деятельности.</w:t>
      </w:r>
    </w:p>
    <w:p w:rsidR="009A4859" w:rsidRPr="003076A7" w:rsidRDefault="009A4859" w:rsidP="003076A7">
      <w:pPr>
        <w:spacing w:after="0" w:line="360" w:lineRule="auto"/>
        <w:jc w:val="both"/>
        <w:rPr>
          <w:rFonts w:ascii="Times New Roman" w:hAnsi="Times New Roman" w:cs="Times New Roman"/>
          <w:bCs/>
          <w:sz w:val="28"/>
          <w:szCs w:val="28"/>
          <w:u w:val="single"/>
        </w:rPr>
      </w:pPr>
      <w:r w:rsidRPr="003076A7">
        <w:rPr>
          <w:rFonts w:ascii="Times New Roman" w:hAnsi="Times New Roman" w:cs="Times New Roman"/>
          <w:bCs/>
          <w:sz w:val="28"/>
          <w:szCs w:val="28"/>
        </w:rPr>
        <w:t xml:space="preserve">       </w:t>
      </w:r>
      <w:r w:rsidRPr="003076A7">
        <w:rPr>
          <w:rFonts w:ascii="Times New Roman" w:hAnsi="Times New Roman" w:cs="Times New Roman"/>
          <w:bCs/>
          <w:sz w:val="28"/>
          <w:szCs w:val="28"/>
          <w:u w:val="single"/>
        </w:rPr>
        <w:t xml:space="preserve">Особенности организации образовательной деятельности младшего школьника в лицее </w:t>
      </w:r>
      <w:r w:rsidR="00DD0B57">
        <w:rPr>
          <w:rFonts w:ascii="Times New Roman" w:hAnsi="Times New Roman" w:cs="Times New Roman"/>
          <w:bCs/>
          <w:sz w:val="28"/>
          <w:szCs w:val="28"/>
          <w:u w:val="single"/>
        </w:rPr>
        <w:t xml:space="preserve">реализуются </w:t>
      </w:r>
      <w:r w:rsidRPr="003076A7">
        <w:rPr>
          <w:rFonts w:ascii="Times New Roman" w:hAnsi="Times New Roman" w:cs="Times New Roman"/>
          <w:bCs/>
          <w:sz w:val="28"/>
          <w:szCs w:val="28"/>
          <w:u w:val="single"/>
        </w:rPr>
        <w:t xml:space="preserve">на основе принципов и подходов к образовательной  деятельности, </w:t>
      </w:r>
      <w:r w:rsidR="00DD0B57">
        <w:rPr>
          <w:rFonts w:ascii="Times New Roman" w:hAnsi="Times New Roman" w:cs="Times New Roman"/>
          <w:bCs/>
          <w:sz w:val="28"/>
          <w:szCs w:val="28"/>
          <w:u w:val="single"/>
        </w:rPr>
        <w:t xml:space="preserve"> </w:t>
      </w:r>
      <w:r w:rsidRPr="003076A7">
        <w:rPr>
          <w:rFonts w:ascii="Times New Roman" w:hAnsi="Times New Roman" w:cs="Times New Roman"/>
          <w:bCs/>
          <w:sz w:val="28"/>
          <w:szCs w:val="28"/>
          <w:u w:val="single"/>
        </w:rPr>
        <w:t>регламен</w:t>
      </w:r>
      <w:r w:rsidR="00B315A8">
        <w:rPr>
          <w:rFonts w:ascii="Times New Roman" w:hAnsi="Times New Roman" w:cs="Times New Roman"/>
          <w:bCs/>
          <w:sz w:val="28"/>
          <w:szCs w:val="28"/>
          <w:u w:val="single"/>
        </w:rPr>
        <w:t>тированных ФГОС</w:t>
      </w:r>
      <w:r w:rsidRPr="003076A7">
        <w:rPr>
          <w:rFonts w:ascii="Times New Roman" w:hAnsi="Times New Roman" w:cs="Times New Roman"/>
          <w:bCs/>
          <w:sz w:val="28"/>
          <w:szCs w:val="28"/>
          <w:u w:val="single"/>
        </w:rPr>
        <w:t>.</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Начальная школа  (1-4 классы) основана на технологии развивающего обучения 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-характеризуется как «</w:t>
      </w:r>
      <w:r w:rsidRPr="003076A7">
        <w:rPr>
          <w:rFonts w:ascii="Times New Roman" w:hAnsi="Times New Roman" w:cs="Times New Roman"/>
          <w:sz w:val="28"/>
          <w:szCs w:val="28"/>
          <w:u w:val="single"/>
        </w:rPr>
        <w:t>Школа поиска</w:t>
      </w:r>
      <w:r w:rsidR="00B315A8">
        <w:rPr>
          <w:rFonts w:ascii="Times New Roman" w:hAnsi="Times New Roman" w:cs="Times New Roman"/>
          <w:sz w:val="28"/>
          <w:szCs w:val="28"/>
          <w:u w:val="single"/>
        </w:rPr>
        <w:t>»</w:t>
      </w:r>
      <w:r w:rsidRPr="003076A7">
        <w:rPr>
          <w:rFonts w:ascii="Times New Roman" w:hAnsi="Times New Roman" w:cs="Times New Roman"/>
          <w:sz w:val="28"/>
          <w:szCs w:val="28"/>
        </w:rPr>
        <w:t>, т.к. основой является формирование учебно-познавательной деятельности  на основе поиска – открытия мира и себя в нем;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-формирует в процессе организации учебной деятельности младшего школьника  отношение к себе, к миру, к обществу, к другим людям;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-организует учебную деятельность как коллективно-распределённую деятельность, призванную  способствовать развитию самостоятельной ориентации,  формированию позиции субъекта учебной деятельности на основе внутренней мотивации возраста – эмоционального переживания познавательной деятельности;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-предполагает своей </w:t>
      </w:r>
      <w:r w:rsidRPr="003076A7">
        <w:rPr>
          <w:rFonts w:ascii="Times New Roman" w:hAnsi="Times New Roman" w:cs="Times New Roman"/>
          <w:i/>
          <w:sz w:val="28"/>
          <w:szCs w:val="28"/>
          <w:u w:val="single"/>
        </w:rPr>
        <w:t>основной  задачей организации образовательной деятельности</w:t>
      </w:r>
      <w:r w:rsidRPr="003076A7">
        <w:rPr>
          <w:rFonts w:ascii="Times New Roman" w:hAnsi="Times New Roman" w:cs="Times New Roman"/>
          <w:i/>
          <w:sz w:val="28"/>
          <w:szCs w:val="28"/>
        </w:rPr>
        <w:t xml:space="preserve"> </w:t>
      </w:r>
      <w:r w:rsidRPr="003076A7">
        <w:rPr>
          <w:rFonts w:ascii="Times New Roman" w:hAnsi="Times New Roman" w:cs="Times New Roman"/>
          <w:sz w:val="28"/>
          <w:szCs w:val="28"/>
        </w:rPr>
        <w:t xml:space="preserve"> формирование учебно-познавательной деятельности, способности к теоретическому осмыслению действительности, умения и желания мыслить самостоятельно, проявлять внутреннюю позицию, формировать общую культуру образовательной деятельности.</w:t>
      </w:r>
    </w:p>
    <w:p w:rsidR="009A4859" w:rsidRPr="00DD0B57" w:rsidRDefault="009A4859" w:rsidP="003076A7">
      <w:pPr>
        <w:spacing w:after="0" w:line="360" w:lineRule="auto"/>
        <w:ind w:firstLine="567"/>
        <w:jc w:val="both"/>
        <w:rPr>
          <w:rFonts w:ascii="Times New Roman" w:hAnsi="Times New Roman" w:cs="Times New Roman"/>
          <w:sz w:val="28"/>
          <w:szCs w:val="28"/>
          <w:u w:val="single"/>
        </w:rPr>
      </w:pPr>
      <w:r w:rsidRPr="003076A7">
        <w:rPr>
          <w:rFonts w:ascii="Times New Roman" w:hAnsi="Times New Roman" w:cs="Times New Roman"/>
          <w:sz w:val="28"/>
          <w:szCs w:val="28"/>
        </w:rPr>
        <w:t xml:space="preserve"> </w:t>
      </w:r>
      <w:r w:rsidRPr="00DD0B57">
        <w:rPr>
          <w:rFonts w:ascii="Times New Roman" w:hAnsi="Times New Roman" w:cs="Times New Roman"/>
          <w:sz w:val="28"/>
          <w:szCs w:val="28"/>
          <w:u w:val="single"/>
        </w:rPr>
        <w:t xml:space="preserve">Необходимыми требованиями организации образовательной деятельности младшей школы являются: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-организация коллективно-распределённой деятельности  -   коллективная дискуссия, групповая работа (на первой ступени обучения ребёнок приобретает опыт коллективной жизни, опыт установления  межличностных и деловых отношений);</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-организация игровой деятельности (высшие виды игр: игра-драматизация, режиссерская игра и ирга с правилами);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-организация творческой деятельности (художественное творчество, конструирование, социально значимое проектирование);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-организация трудовой деятельности (самообслуживание, участие в общественно полезном труд, в социально значимых трудовых акциях);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-организация спортивной деятельн</w:t>
      </w:r>
      <w:r w:rsidR="00B315A8">
        <w:rPr>
          <w:rFonts w:ascii="Times New Roman" w:hAnsi="Times New Roman" w:cs="Times New Roman"/>
          <w:sz w:val="28"/>
          <w:szCs w:val="28"/>
        </w:rPr>
        <w:t xml:space="preserve">ости (освоение основ физической </w:t>
      </w:r>
      <w:r w:rsidRPr="003076A7">
        <w:rPr>
          <w:rFonts w:ascii="Times New Roman" w:hAnsi="Times New Roman" w:cs="Times New Roman"/>
          <w:sz w:val="28"/>
          <w:szCs w:val="28"/>
        </w:rPr>
        <w:t>культуры, знакомство с различными видами спорта, опыт участия в спортивных соревнованиях).</w:t>
      </w:r>
    </w:p>
    <w:p w:rsidR="009A4859" w:rsidRPr="0080639E" w:rsidRDefault="009A4859" w:rsidP="003076A7">
      <w:pPr>
        <w:spacing w:after="0" w:line="360" w:lineRule="auto"/>
        <w:jc w:val="both"/>
        <w:rPr>
          <w:rFonts w:ascii="Times New Roman" w:hAnsi="Times New Roman" w:cs="Times New Roman"/>
          <w:sz w:val="28"/>
          <w:szCs w:val="28"/>
          <w:u w:val="single"/>
        </w:rPr>
      </w:pPr>
      <w:r w:rsidRPr="003076A7">
        <w:rPr>
          <w:rFonts w:ascii="Times New Roman" w:hAnsi="Times New Roman" w:cs="Times New Roman"/>
          <w:b/>
          <w:i/>
          <w:sz w:val="28"/>
          <w:szCs w:val="28"/>
        </w:rPr>
        <w:t xml:space="preserve">       </w:t>
      </w:r>
      <w:r w:rsidRPr="0080639E">
        <w:rPr>
          <w:rFonts w:ascii="Times New Roman" w:hAnsi="Times New Roman" w:cs="Times New Roman"/>
          <w:sz w:val="28"/>
          <w:szCs w:val="28"/>
          <w:u w:val="single"/>
        </w:rPr>
        <w:t xml:space="preserve">Ожидаемые результаты личностного развития выпускника  начальной школы общего образования.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b/>
          <w:i/>
          <w:sz w:val="28"/>
          <w:szCs w:val="28"/>
        </w:rPr>
        <w:t xml:space="preserve">         </w:t>
      </w:r>
      <w:r w:rsidRPr="003076A7">
        <w:rPr>
          <w:rFonts w:ascii="Times New Roman" w:hAnsi="Times New Roman" w:cs="Times New Roman"/>
          <w:sz w:val="28"/>
          <w:szCs w:val="28"/>
        </w:rPr>
        <w:t>Образовательная программа начального общего образования ориентирована на становление личностных характеристик выпускника («портрет выпускника начальной школы»):</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любящего  свой народ, свой край, свою Родину;</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-уважающего и принимающего ценности семьи и общества;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-любознательного, активно и заинтересованно познающего мир;</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-владеющего основами умения учиться, способного к организации    собственной деятельности;</w:t>
      </w:r>
    </w:p>
    <w:p w:rsidR="009A4859" w:rsidRPr="003076A7" w:rsidRDefault="00DD0B57"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готового самостоятельно действовать и отвечать за свои поступки перед    семьей и обществом;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-доброжелательного, умеющего слушать и слышать собеседника,    обосновывать свою  позицию,  высказывать свое мнение;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-выполняющего правила здорового   безопасного для себя и окружающих    образа жизни.</w:t>
      </w:r>
    </w:p>
    <w:p w:rsidR="009A4859" w:rsidRPr="003076A7" w:rsidRDefault="009A4859" w:rsidP="003076A7">
      <w:pPr>
        <w:spacing w:after="0" w:line="360" w:lineRule="auto"/>
        <w:jc w:val="both"/>
        <w:rPr>
          <w:rFonts w:ascii="Times New Roman" w:hAnsi="Times New Roman" w:cs="Times New Roman"/>
          <w:sz w:val="28"/>
          <w:szCs w:val="28"/>
        </w:rPr>
      </w:pPr>
    </w:p>
    <w:p w:rsidR="009A4859" w:rsidRPr="00DD0B57" w:rsidRDefault="009A4859" w:rsidP="003076A7">
      <w:pPr>
        <w:spacing w:after="0" w:line="360" w:lineRule="auto"/>
        <w:jc w:val="both"/>
        <w:rPr>
          <w:rFonts w:ascii="Times New Roman" w:hAnsi="Times New Roman" w:cs="Times New Roman"/>
          <w:b/>
          <w:i/>
          <w:sz w:val="28"/>
          <w:szCs w:val="28"/>
        </w:rPr>
      </w:pPr>
      <w:r w:rsidRPr="00DD0B57">
        <w:rPr>
          <w:rStyle w:val="ab"/>
          <w:rFonts w:ascii="Times New Roman" w:hAnsi="Times New Roman" w:cs="Times New Roman"/>
          <w:bCs w:val="0"/>
          <w:i/>
          <w:color w:val="333333"/>
          <w:sz w:val="28"/>
          <w:szCs w:val="28"/>
        </w:rPr>
        <w:t xml:space="preserve">1.2. </w:t>
      </w:r>
      <w:r w:rsidRPr="00DD0B57">
        <w:rPr>
          <w:rFonts w:ascii="Times New Roman" w:hAnsi="Times New Roman" w:cs="Times New Roman"/>
          <w:b/>
          <w:i/>
          <w:sz w:val="28"/>
          <w:szCs w:val="28"/>
        </w:rPr>
        <w:t>П</w:t>
      </w:r>
      <w:r w:rsidR="003076A7" w:rsidRPr="00DD0B57">
        <w:rPr>
          <w:rFonts w:ascii="Times New Roman" w:hAnsi="Times New Roman" w:cs="Times New Roman"/>
          <w:b/>
          <w:i/>
          <w:sz w:val="28"/>
          <w:szCs w:val="28"/>
        </w:rPr>
        <w:t>ланируемые результаты освоения уча</w:t>
      </w:r>
      <w:r w:rsidRPr="00DD0B57">
        <w:rPr>
          <w:rFonts w:ascii="Times New Roman" w:hAnsi="Times New Roman" w:cs="Times New Roman"/>
          <w:b/>
          <w:i/>
          <w:sz w:val="28"/>
          <w:szCs w:val="28"/>
        </w:rPr>
        <w:t>щимися Основной образовательной программы начального общего образования.</w:t>
      </w:r>
    </w:p>
    <w:p w:rsidR="009A4859" w:rsidRPr="00DD0B57" w:rsidRDefault="009A4859" w:rsidP="003076A7">
      <w:pPr>
        <w:pStyle w:val="afffe"/>
        <w:spacing w:line="360" w:lineRule="auto"/>
        <w:ind w:firstLine="0"/>
        <w:rPr>
          <w:rFonts w:ascii="Times New Roman" w:hAnsi="Times New Roman" w:cs="Times New Roman"/>
          <w:i/>
          <w:spacing w:val="-2"/>
          <w:sz w:val="28"/>
          <w:szCs w:val="28"/>
        </w:rPr>
      </w:pPr>
      <w:r w:rsidRPr="00DD0B57">
        <w:rPr>
          <w:rFonts w:ascii="Times New Roman" w:hAnsi="Times New Roman" w:cs="Times New Roman"/>
          <w:i/>
          <w:spacing w:val="-2"/>
          <w:sz w:val="28"/>
          <w:szCs w:val="28"/>
        </w:rPr>
        <w:t>1.2.1.Общие положения.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Планируемые результаты освоения Основной образовательной программы начального общего образования  являются одним из важнейших механизмов</w:t>
      </w:r>
      <w:r w:rsidR="00995E94">
        <w:rPr>
          <w:rFonts w:ascii="Times New Roman" w:hAnsi="Times New Roman" w:cs="Times New Roman"/>
          <w:spacing w:val="-2"/>
          <w:sz w:val="28"/>
          <w:szCs w:val="28"/>
        </w:rPr>
        <w:t xml:space="preserve"> реализации требований ФГОС</w:t>
      </w:r>
      <w:r w:rsidRPr="003076A7">
        <w:rPr>
          <w:rFonts w:ascii="Times New Roman" w:hAnsi="Times New Roman" w:cs="Times New Roman"/>
          <w:spacing w:val="-2"/>
          <w:sz w:val="28"/>
          <w:szCs w:val="28"/>
        </w:rPr>
        <w:t xml:space="preserve"> к ре</w:t>
      </w:r>
      <w:r w:rsidR="00995E94">
        <w:rPr>
          <w:rFonts w:ascii="Times New Roman" w:hAnsi="Times New Roman" w:cs="Times New Roman"/>
          <w:spacing w:val="-2"/>
          <w:sz w:val="28"/>
          <w:szCs w:val="28"/>
        </w:rPr>
        <w:t>зультатам уча</w:t>
      </w:r>
      <w:r w:rsidRPr="003076A7">
        <w:rPr>
          <w:rFonts w:ascii="Times New Roman" w:hAnsi="Times New Roman" w:cs="Times New Roman"/>
          <w:spacing w:val="-2"/>
          <w:sz w:val="28"/>
          <w:szCs w:val="28"/>
        </w:rPr>
        <w:t xml:space="preserve">щихся, освоивших основную образовательную программу. Они представляют собой систему </w:t>
      </w:r>
      <w:r w:rsidRPr="00DD0B57">
        <w:rPr>
          <w:rFonts w:ascii="Times New Roman" w:hAnsi="Times New Roman" w:cs="Times New Roman"/>
          <w:bCs/>
          <w:iCs/>
          <w:spacing w:val="-2"/>
          <w:sz w:val="28"/>
          <w:szCs w:val="28"/>
        </w:rPr>
        <w:t>обобщённых личностно ориен</w:t>
      </w:r>
      <w:r w:rsidRPr="00DD0B57">
        <w:rPr>
          <w:rFonts w:ascii="Times New Roman" w:hAnsi="Times New Roman" w:cs="Times New Roman"/>
          <w:bCs/>
          <w:iCs/>
          <w:sz w:val="28"/>
          <w:szCs w:val="28"/>
        </w:rPr>
        <w:t>тированных целей образования</w:t>
      </w:r>
      <w:r w:rsidRPr="00DD0B57">
        <w:rPr>
          <w:rFonts w:ascii="Times New Roman" w:hAnsi="Times New Roman" w:cs="Times New Roman"/>
          <w:sz w:val="28"/>
          <w:szCs w:val="28"/>
        </w:rPr>
        <w:t xml:space="preserve">, </w:t>
      </w:r>
      <w:r w:rsidRPr="003076A7">
        <w:rPr>
          <w:rFonts w:ascii="Times New Roman" w:hAnsi="Times New Roman" w:cs="Times New Roman"/>
          <w:sz w:val="28"/>
          <w:szCs w:val="28"/>
        </w:rPr>
        <w:t xml:space="preserve">допускающих дальнейшее уточнение и конкретизацию, что обеспечивает определение </w:t>
      </w:r>
      <w:r w:rsidRPr="003076A7">
        <w:rPr>
          <w:rFonts w:ascii="Times New Roman" w:hAnsi="Times New Roman" w:cs="Times New Roman"/>
          <w:spacing w:val="2"/>
          <w:sz w:val="28"/>
          <w:szCs w:val="28"/>
        </w:rPr>
        <w:t xml:space="preserve">и выявление всех составляющих планируемых результатов, </w:t>
      </w:r>
      <w:r w:rsidRPr="003076A7">
        <w:rPr>
          <w:rFonts w:ascii="Times New Roman" w:hAnsi="Times New Roman" w:cs="Times New Roman"/>
          <w:spacing w:val="-2"/>
          <w:sz w:val="28"/>
          <w:szCs w:val="28"/>
        </w:rPr>
        <w:t>подлежащих формированию и оценке.</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sz w:val="28"/>
          <w:szCs w:val="28"/>
          <w:u w:val="single"/>
        </w:rPr>
        <w:t>Планируемые результаты:</w:t>
      </w:r>
    </w:p>
    <w:p w:rsidR="009A4859" w:rsidRPr="00995E94"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-обеспечивают св</w:t>
      </w:r>
      <w:r w:rsidR="00995E94">
        <w:rPr>
          <w:rFonts w:ascii="Times New Roman" w:hAnsi="Times New Roman" w:cs="Times New Roman"/>
          <w:spacing w:val="4"/>
          <w:sz w:val="28"/>
          <w:szCs w:val="28"/>
        </w:rPr>
        <w:t>язь между требованиями ФГОС</w:t>
      </w:r>
      <w:r w:rsidRPr="003076A7">
        <w:rPr>
          <w:rFonts w:ascii="Times New Roman" w:hAnsi="Times New Roman" w:cs="Times New Roman"/>
          <w:spacing w:val="4"/>
          <w:sz w:val="28"/>
          <w:szCs w:val="28"/>
        </w:rPr>
        <w:t>,</w:t>
      </w:r>
      <w:r w:rsidR="00995E94">
        <w:rPr>
          <w:rFonts w:ascii="Times New Roman" w:hAnsi="Times New Roman" w:cs="Times New Roman"/>
          <w:spacing w:val="4"/>
          <w:sz w:val="28"/>
          <w:szCs w:val="28"/>
        </w:rPr>
        <w:t xml:space="preserve"> </w:t>
      </w:r>
      <w:r w:rsidRPr="003076A7">
        <w:rPr>
          <w:rFonts w:ascii="Times New Roman" w:hAnsi="Times New Roman" w:cs="Times New Roman"/>
          <w:sz w:val="28"/>
          <w:szCs w:val="28"/>
        </w:rPr>
        <w:t>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являются содержательной и критериальной основой для </w:t>
      </w:r>
      <w:r w:rsidR="009A4859" w:rsidRPr="003076A7">
        <w:rPr>
          <w:rFonts w:ascii="Times New Roman" w:hAnsi="Times New Roman" w:cs="Times New Roman"/>
          <w:spacing w:val="4"/>
          <w:sz w:val="28"/>
          <w:szCs w:val="28"/>
        </w:rPr>
        <w:t>разработки программ учебных предметов, курсов, учебно-</w:t>
      </w:r>
      <w:r w:rsidR="009A4859" w:rsidRPr="003076A7">
        <w:rPr>
          <w:rFonts w:ascii="Times New Roman" w:hAnsi="Times New Roman" w:cs="Times New Roman"/>
          <w:sz w:val="28"/>
          <w:szCs w:val="28"/>
        </w:rPr>
        <w:t>методической литературы, а также для системы оценки ка</w:t>
      </w:r>
      <w:r w:rsidR="00995E94">
        <w:rPr>
          <w:rFonts w:ascii="Times New Roman" w:hAnsi="Times New Roman" w:cs="Times New Roman"/>
          <w:spacing w:val="2"/>
          <w:sz w:val="28"/>
          <w:szCs w:val="28"/>
        </w:rPr>
        <w:t>чества освоения уча</w:t>
      </w:r>
      <w:r w:rsidR="009A4859" w:rsidRPr="003076A7">
        <w:rPr>
          <w:rFonts w:ascii="Times New Roman" w:hAnsi="Times New Roman" w:cs="Times New Roman"/>
          <w:spacing w:val="2"/>
          <w:sz w:val="28"/>
          <w:szCs w:val="28"/>
        </w:rPr>
        <w:t xml:space="preserve">щимися основной образовательной </w:t>
      </w:r>
      <w:r w:rsidR="009A4859" w:rsidRPr="003076A7">
        <w:rPr>
          <w:rFonts w:ascii="Times New Roman" w:hAnsi="Times New Roman" w:cs="Times New Roman"/>
          <w:sz w:val="28"/>
          <w:szCs w:val="28"/>
        </w:rPr>
        <w:t>программы начального общего образования.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3076A7">
        <w:rPr>
          <w:rFonts w:ascii="Times New Roman" w:hAnsi="Times New Roman" w:cs="Times New Roman"/>
          <w:i/>
          <w:iCs/>
          <w:sz w:val="28"/>
          <w:szCs w:val="28"/>
        </w:rPr>
        <w:t xml:space="preserve">, </w:t>
      </w:r>
      <w:r w:rsidR="00995E94">
        <w:rPr>
          <w:rFonts w:ascii="Times New Roman" w:hAnsi="Times New Roman" w:cs="Times New Roman"/>
          <w:sz w:val="28"/>
          <w:szCs w:val="28"/>
        </w:rPr>
        <w:t>позволяющие уча</w:t>
      </w:r>
      <w:r w:rsidRPr="003076A7">
        <w:rPr>
          <w:rFonts w:ascii="Times New Roman" w:hAnsi="Times New Roman" w:cs="Times New Roman"/>
          <w:sz w:val="28"/>
          <w:szCs w:val="28"/>
        </w:rPr>
        <w:t>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A4859" w:rsidRPr="003076A7" w:rsidRDefault="009A4859" w:rsidP="003076A7">
      <w:pPr>
        <w:pStyle w:val="afffe"/>
        <w:spacing w:line="360" w:lineRule="auto"/>
        <w:ind w:firstLine="454"/>
        <w:rPr>
          <w:rFonts w:ascii="Times New Roman" w:hAnsi="Times New Roman" w:cs="Times New Roman"/>
          <w:b/>
          <w:bCs/>
          <w:spacing w:val="2"/>
          <w:sz w:val="28"/>
          <w:szCs w:val="28"/>
        </w:rPr>
      </w:pPr>
      <w:r w:rsidRPr="003076A7">
        <w:rPr>
          <w:rFonts w:ascii="Times New Roman" w:hAnsi="Times New Roman" w:cs="Times New Roman"/>
          <w:spacing w:val="2"/>
          <w:sz w:val="28"/>
          <w:szCs w:val="28"/>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w:t>
      </w:r>
      <w:r w:rsidR="00995E94">
        <w:rPr>
          <w:rFonts w:ascii="Times New Roman" w:hAnsi="Times New Roman" w:cs="Times New Roman"/>
          <w:spacing w:val="2"/>
          <w:sz w:val="28"/>
          <w:szCs w:val="28"/>
        </w:rPr>
        <w:t>иного предмета — овладеют уча</w:t>
      </w:r>
      <w:r w:rsidRPr="003076A7">
        <w:rPr>
          <w:rFonts w:ascii="Times New Roman" w:hAnsi="Times New Roman" w:cs="Times New Roman"/>
          <w:spacing w:val="2"/>
          <w:sz w:val="28"/>
          <w:szCs w:val="28"/>
        </w:rPr>
        <w:t xml:space="preserve">щиеся в ходе образовательного процесса. В системе планируемых результатов особо выделяется учебный материал, имеющий </w:t>
      </w:r>
      <w:r w:rsidRPr="0080639E">
        <w:rPr>
          <w:rFonts w:ascii="Times New Roman" w:hAnsi="Times New Roman" w:cs="Times New Roman"/>
          <w:iCs/>
          <w:spacing w:val="2"/>
          <w:sz w:val="28"/>
          <w:szCs w:val="28"/>
        </w:rPr>
        <w:t>опорный характер</w:t>
      </w:r>
      <w:r w:rsidRPr="003076A7">
        <w:rPr>
          <w:rFonts w:ascii="Times New Roman" w:hAnsi="Times New Roman" w:cs="Times New Roman"/>
          <w:i/>
          <w:iCs/>
          <w:spacing w:val="2"/>
          <w:sz w:val="28"/>
          <w:szCs w:val="28"/>
        </w:rPr>
        <w:t>,</w:t>
      </w:r>
      <w:r w:rsidRPr="003076A7">
        <w:rPr>
          <w:rFonts w:ascii="Times New Roman" w:hAnsi="Times New Roman" w:cs="Times New Roman"/>
          <w:spacing w:val="2"/>
          <w:sz w:val="28"/>
          <w:szCs w:val="28"/>
        </w:rPr>
        <w:t xml:space="preserve"> т.</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е. служащий основой для последующего обучения.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80639E">
        <w:rPr>
          <w:rFonts w:ascii="Times New Roman" w:hAnsi="Times New Roman" w:cs="Times New Roman"/>
          <w:bCs/>
          <w:sz w:val="28"/>
          <w:szCs w:val="28"/>
          <w:u w:val="single"/>
        </w:rPr>
        <w:t>Структура планируемых результатов</w:t>
      </w:r>
      <w:r w:rsidRPr="0080639E">
        <w:rPr>
          <w:rFonts w:ascii="Times New Roman" w:hAnsi="Times New Roman" w:cs="Times New Roman"/>
          <w:b/>
          <w:bCs/>
          <w:sz w:val="28"/>
          <w:szCs w:val="28"/>
          <w:u w:val="single"/>
        </w:rPr>
        <w:t xml:space="preserve"> </w:t>
      </w:r>
      <w:r w:rsidRPr="003076A7">
        <w:rPr>
          <w:rFonts w:ascii="Times New Roman" w:hAnsi="Times New Roman" w:cs="Times New Roman"/>
          <w:sz w:val="28"/>
          <w:szCs w:val="28"/>
        </w:rPr>
        <w:t>учитывает необходимость:</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опре</w:t>
      </w:r>
      <w:r w:rsidR="00995E94">
        <w:rPr>
          <w:rFonts w:ascii="Times New Roman" w:hAnsi="Times New Roman" w:cs="Times New Roman"/>
          <w:sz w:val="28"/>
          <w:szCs w:val="28"/>
        </w:rPr>
        <w:t>деления динамики развития уча</w:t>
      </w:r>
      <w:r w:rsidR="009A4859" w:rsidRPr="003076A7">
        <w:rPr>
          <w:rFonts w:ascii="Times New Roman" w:hAnsi="Times New Roman" w:cs="Times New Roman"/>
          <w:sz w:val="28"/>
          <w:szCs w:val="28"/>
        </w:rPr>
        <w:t>щихся на основе выделения достигнутого уровня развития и ближайшей перспективы — зоны ближайшего развития ребёнка;</w:t>
      </w:r>
    </w:p>
    <w:p w:rsidR="009A4859" w:rsidRPr="00995E94"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-определен</w:t>
      </w:r>
      <w:r w:rsidR="00995E94">
        <w:rPr>
          <w:rFonts w:ascii="Times New Roman" w:hAnsi="Times New Roman" w:cs="Times New Roman"/>
          <w:spacing w:val="2"/>
          <w:sz w:val="28"/>
          <w:szCs w:val="28"/>
        </w:rPr>
        <w:t>ия возможностей овладения уча</w:t>
      </w:r>
      <w:r w:rsidRPr="003076A7">
        <w:rPr>
          <w:rFonts w:ascii="Times New Roman" w:hAnsi="Times New Roman" w:cs="Times New Roman"/>
          <w:spacing w:val="2"/>
          <w:sz w:val="28"/>
          <w:szCs w:val="28"/>
        </w:rPr>
        <w:t>щимися</w:t>
      </w:r>
      <w:r w:rsidRPr="003076A7">
        <w:rPr>
          <w:rFonts w:ascii="Times New Roman" w:hAnsi="Times New Roman" w:cs="Times New Roman"/>
          <w:spacing w:val="2"/>
          <w:sz w:val="28"/>
          <w:szCs w:val="28"/>
        </w:rPr>
        <w:br/>
        <w:t>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995E94">
        <w:rPr>
          <w:rFonts w:ascii="Times New Roman" w:hAnsi="Times New Roman" w:cs="Times New Roman"/>
          <w:spacing w:val="2"/>
          <w:sz w:val="28"/>
          <w:szCs w:val="28"/>
        </w:rPr>
        <w:t xml:space="preserve"> </w:t>
      </w:r>
      <w:r w:rsidRPr="003076A7">
        <w:rPr>
          <w:rFonts w:ascii="Times New Roman" w:hAnsi="Times New Roman" w:cs="Times New Roman"/>
          <w:sz w:val="28"/>
          <w:szCs w:val="28"/>
        </w:rPr>
        <w:t>и умений, являющихся подготовительными для данного предмета;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-выделения основных направлений оценочной деятельности — оценки результатов деятельности систем образования разл</w:t>
      </w:r>
      <w:r w:rsidR="00995E94">
        <w:rPr>
          <w:rFonts w:ascii="Times New Roman" w:hAnsi="Times New Roman" w:cs="Times New Roman"/>
          <w:sz w:val="28"/>
          <w:szCs w:val="28"/>
        </w:rPr>
        <w:t>ичного уровня, педагогов, уча</w:t>
      </w:r>
      <w:r w:rsidRPr="003076A7">
        <w:rPr>
          <w:rFonts w:ascii="Times New Roman" w:hAnsi="Times New Roman" w:cs="Times New Roman"/>
          <w:sz w:val="28"/>
          <w:szCs w:val="28"/>
        </w:rPr>
        <w:t>щихся.</w:t>
      </w:r>
    </w:p>
    <w:p w:rsidR="00A93D0F" w:rsidRDefault="00A93D0F" w:rsidP="003076A7">
      <w:pPr>
        <w:pStyle w:val="afffe"/>
        <w:spacing w:line="360" w:lineRule="auto"/>
        <w:ind w:firstLine="0"/>
        <w:rPr>
          <w:rFonts w:ascii="Times New Roman" w:hAnsi="Times New Roman" w:cs="Times New Roman"/>
          <w:i/>
          <w:spacing w:val="4"/>
          <w:sz w:val="28"/>
          <w:szCs w:val="28"/>
        </w:rPr>
      </w:pPr>
    </w:p>
    <w:p w:rsidR="009A4859" w:rsidRPr="00DD0B57" w:rsidRDefault="009A4859" w:rsidP="003076A7">
      <w:pPr>
        <w:pStyle w:val="afffe"/>
        <w:spacing w:line="360" w:lineRule="auto"/>
        <w:ind w:firstLine="0"/>
        <w:rPr>
          <w:rFonts w:ascii="Times New Roman" w:hAnsi="Times New Roman" w:cs="Times New Roman"/>
          <w:i/>
          <w:spacing w:val="4"/>
          <w:sz w:val="28"/>
          <w:szCs w:val="28"/>
        </w:rPr>
      </w:pPr>
      <w:r w:rsidRPr="00DD0B57">
        <w:rPr>
          <w:rFonts w:ascii="Times New Roman" w:hAnsi="Times New Roman" w:cs="Times New Roman"/>
          <w:i/>
          <w:spacing w:val="4"/>
          <w:sz w:val="28"/>
          <w:szCs w:val="28"/>
        </w:rPr>
        <w:t>1.2.2.Ведущие целевые установки и основные ожидаемые результаты.</w:t>
      </w:r>
    </w:p>
    <w:p w:rsidR="009A4859" w:rsidRPr="003076A7" w:rsidRDefault="009A4859" w:rsidP="003076A7">
      <w:pPr>
        <w:pStyle w:val="afffe"/>
        <w:spacing w:line="360" w:lineRule="auto"/>
        <w:ind w:firstLine="454"/>
        <w:rPr>
          <w:rFonts w:ascii="Times New Roman" w:hAnsi="Times New Roman" w:cs="Times New Roman"/>
          <w:b/>
          <w:bCs/>
          <w:sz w:val="28"/>
          <w:szCs w:val="28"/>
        </w:rPr>
      </w:pPr>
      <w:r w:rsidRPr="003076A7">
        <w:rPr>
          <w:rFonts w:ascii="Times New Roman" w:hAnsi="Times New Roman" w:cs="Times New Roman"/>
          <w:spacing w:val="4"/>
          <w:sz w:val="28"/>
          <w:szCs w:val="28"/>
        </w:rPr>
        <w:t xml:space="preserve">В структуре планируемых результатов по </w:t>
      </w:r>
      <w:r w:rsidRPr="003076A7">
        <w:rPr>
          <w:rFonts w:ascii="Times New Roman" w:hAnsi="Times New Roman" w:cs="Times New Roman"/>
          <w:spacing w:val="2"/>
          <w:sz w:val="28"/>
          <w:szCs w:val="28"/>
        </w:rPr>
        <w:t>каждой учебной программе (предметной, междисциплинар</w:t>
      </w:r>
      <w:r w:rsidRPr="003076A7">
        <w:rPr>
          <w:rFonts w:ascii="Times New Roman" w:hAnsi="Times New Roman" w:cs="Times New Roman"/>
          <w:sz w:val="28"/>
          <w:szCs w:val="28"/>
        </w:rPr>
        <w:t xml:space="preserve">ной) выделяются следующие </w:t>
      </w:r>
      <w:r w:rsidRPr="003076A7">
        <w:rPr>
          <w:rFonts w:ascii="Times New Roman" w:hAnsi="Times New Roman" w:cs="Times New Roman"/>
          <w:i/>
          <w:iCs/>
          <w:sz w:val="28"/>
          <w:szCs w:val="28"/>
        </w:rPr>
        <w:t>уровни описания</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454"/>
        <w:rPr>
          <w:rFonts w:ascii="Times New Roman" w:hAnsi="Times New Roman" w:cs="Times New Roman"/>
          <w:b/>
          <w:bCs/>
          <w:sz w:val="28"/>
          <w:szCs w:val="28"/>
        </w:rPr>
      </w:pPr>
      <w:r w:rsidRPr="003076A7">
        <w:rPr>
          <w:rFonts w:ascii="Times New Roman" w:hAnsi="Times New Roman" w:cs="Times New Roman"/>
          <w:bCs/>
          <w:sz w:val="28"/>
          <w:szCs w:val="28"/>
        </w:rPr>
        <w:t>Цели - ориентиры,</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определяющие ведущие целевые уста</w:t>
      </w:r>
      <w:r w:rsidRPr="003076A7">
        <w:rPr>
          <w:rFonts w:ascii="Times New Roman" w:hAnsi="Times New Roman" w:cs="Times New Roman"/>
          <w:spacing w:val="2"/>
          <w:sz w:val="28"/>
          <w:szCs w:val="28"/>
        </w:rPr>
        <w:t>новки и основные ожидаемые результаты изучения данной учебной программы. Их включение в структуру планиру</w:t>
      </w:r>
      <w:r w:rsidRPr="003076A7">
        <w:rPr>
          <w:rFonts w:ascii="Times New Roman" w:hAnsi="Times New Roman" w:cs="Times New Roman"/>
          <w:sz w:val="28"/>
          <w:szCs w:val="28"/>
        </w:rPr>
        <w:t xml:space="preserve">емых результатов призвано дать ответ на вопрос о смысле изучения данного предмета, его вкладе в развитие личности </w:t>
      </w:r>
      <w:r w:rsidRPr="003076A7">
        <w:rPr>
          <w:rFonts w:ascii="Times New Roman" w:hAnsi="Times New Roman" w:cs="Times New Roman"/>
          <w:spacing w:val="2"/>
          <w:sz w:val="28"/>
          <w:szCs w:val="28"/>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Pr="003076A7">
        <w:rPr>
          <w:rFonts w:ascii="Times New Roman" w:hAnsi="Times New Roman" w:cs="Times New Roman"/>
          <w:sz w:val="28"/>
          <w:szCs w:val="28"/>
        </w:rPr>
        <w:t>делам учебной программы. Этот блок результатов описывает основной, сущностный вклад данной прог</w:t>
      </w:r>
      <w:r w:rsidR="00995E94">
        <w:rPr>
          <w:rFonts w:ascii="Times New Roman" w:hAnsi="Times New Roman" w:cs="Times New Roman"/>
          <w:sz w:val="28"/>
          <w:szCs w:val="28"/>
        </w:rPr>
        <w:t>раммы в развитие личности уча</w:t>
      </w:r>
      <w:r w:rsidRPr="003076A7">
        <w:rPr>
          <w:rFonts w:ascii="Times New Roman" w:hAnsi="Times New Roman" w:cs="Times New Roman"/>
          <w:sz w:val="28"/>
          <w:szCs w:val="28"/>
        </w:rPr>
        <w:t xml:space="preserve">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3076A7">
        <w:rPr>
          <w:rFonts w:ascii="Times New Roman" w:hAnsi="Times New Roman" w:cs="Times New Roman"/>
          <w:spacing w:val="2"/>
          <w:sz w:val="28"/>
          <w:szCs w:val="28"/>
        </w:rPr>
        <w:t xml:space="preserve">формирование определённых познавательных потребностей </w:t>
      </w:r>
      <w:r w:rsidR="00995E94">
        <w:rPr>
          <w:rFonts w:ascii="Times New Roman" w:hAnsi="Times New Roman" w:cs="Times New Roman"/>
          <w:sz w:val="28"/>
          <w:szCs w:val="28"/>
        </w:rPr>
        <w:t>уча</w:t>
      </w:r>
      <w:r w:rsidRPr="003076A7">
        <w:rPr>
          <w:rFonts w:ascii="Times New Roman" w:hAnsi="Times New Roman" w:cs="Times New Roman"/>
          <w:sz w:val="28"/>
          <w:szCs w:val="28"/>
        </w:rPr>
        <w:t>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bCs/>
          <w:spacing w:val="1"/>
          <w:sz w:val="28"/>
          <w:szCs w:val="28"/>
        </w:rPr>
        <w:t xml:space="preserve">Цели, характеризующие систему учебных действий в </w:t>
      </w:r>
      <w:r w:rsidRPr="003076A7">
        <w:rPr>
          <w:rFonts w:ascii="Times New Roman" w:hAnsi="Times New Roman" w:cs="Times New Roman"/>
          <w:bCs/>
          <w:spacing w:val="2"/>
          <w:sz w:val="28"/>
          <w:szCs w:val="28"/>
        </w:rPr>
        <w:t>отношении опорного учебного материала.</w:t>
      </w:r>
      <w:r w:rsidRPr="003076A7">
        <w:rPr>
          <w:rFonts w:ascii="Times New Roman" w:hAnsi="Times New Roman" w:cs="Times New Roman"/>
          <w:b/>
          <w:bCs/>
          <w:spacing w:val="2"/>
          <w:sz w:val="28"/>
          <w:szCs w:val="28"/>
        </w:rPr>
        <w:t xml:space="preserve"> </w:t>
      </w:r>
      <w:r w:rsidRPr="003076A7">
        <w:rPr>
          <w:rFonts w:ascii="Times New Roman" w:hAnsi="Times New Roman" w:cs="Times New Roman"/>
          <w:spacing w:val="2"/>
          <w:sz w:val="28"/>
          <w:szCs w:val="28"/>
        </w:rPr>
        <w:t xml:space="preserve">Планируемые </w:t>
      </w:r>
      <w:r w:rsidRPr="003076A7">
        <w:rPr>
          <w:rFonts w:ascii="Times New Roman" w:hAnsi="Times New Roman" w:cs="Times New Roman"/>
          <w:spacing w:val="4"/>
          <w:sz w:val="28"/>
          <w:szCs w:val="28"/>
        </w:rPr>
        <w:t xml:space="preserve">результаты, описывающие эту группу целей, приводятся в </w:t>
      </w:r>
      <w:r w:rsidRPr="003076A7">
        <w:rPr>
          <w:rFonts w:ascii="Times New Roman" w:hAnsi="Times New Roman" w:cs="Times New Roman"/>
          <w:spacing w:val="2"/>
          <w:sz w:val="28"/>
          <w:szCs w:val="28"/>
        </w:rPr>
        <w:t xml:space="preserve">блоках </w:t>
      </w:r>
      <w:r w:rsidRPr="003076A7">
        <w:rPr>
          <w:rFonts w:ascii="Times New Roman" w:hAnsi="Times New Roman" w:cs="Times New Roman"/>
          <w:b/>
          <w:bCs/>
          <w:i/>
          <w:spacing w:val="2"/>
          <w:sz w:val="28"/>
          <w:szCs w:val="28"/>
        </w:rPr>
        <w:t>«</w:t>
      </w:r>
      <w:r w:rsidRPr="003076A7">
        <w:rPr>
          <w:rFonts w:ascii="Times New Roman" w:hAnsi="Times New Roman" w:cs="Times New Roman"/>
          <w:i/>
          <w:spacing w:val="2"/>
          <w:sz w:val="28"/>
          <w:szCs w:val="28"/>
        </w:rPr>
        <w:t>Выпускник научится</w:t>
      </w:r>
      <w:r w:rsidRPr="003076A7">
        <w:rPr>
          <w:rFonts w:ascii="Times New Roman" w:hAnsi="Times New Roman" w:cs="Times New Roman"/>
          <w:b/>
          <w:bCs/>
          <w:i/>
          <w:spacing w:val="2"/>
          <w:sz w:val="28"/>
          <w:szCs w:val="28"/>
        </w:rPr>
        <w:t>»</w:t>
      </w:r>
      <w:r w:rsidRPr="00995E94">
        <w:rPr>
          <w:rFonts w:ascii="Times New Roman" w:hAnsi="Times New Roman" w:cs="Times New Roman"/>
          <w:bCs/>
          <w:spacing w:val="2"/>
          <w:sz w:val="28"/>
          <w:szCs w:val="28"/>
        </w:rPr>
        <w:t xml:space="preserve"> </w:t>
      </w:r>
      <w:r w:rsidRPr="003076A7">
        <w:rPr>
          <w:rFonts w:ascii="Times New Roman" w:hAnsi="Times New Roman" w:cs="Times New Roman"/>
          <w:spacing w:val="2"/>
          <w:sz w:val="28"/>
          <w:szCs w:val="28"/>
        </w:rPr>
        <w:t xml:space="preserve">к каждому разделу учебной </w:t>
      </w:r>
      <w:r w:rsidRPr="003076A7">
        <w:rPr>
          <w:rFonts w:ascii="Times New Roman" w:hAnsi="Times New Roman" w:cs="Times New Roman"/>
          <w:spacing w:val="4"/>
          <w:sz w:val="28"/>
          <w:szCs w:val="28"/>
        </w:rPr>
        <w:t xml:space="preserve">программы. Они ориентируют пользователя в том, какой </w:t>
      </w:r>
      <w:r w:rsidRPr="003076A7">
        <w:rPr>
          <w:rFonts w:ascii="Times New Roman" w:hAnsi="Times New Roman" w:cs="Times New Roman"/>
          <w:sz w:val="28"/>
          <w:szCs w:val="28"/>
        </w:rPr>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w:t>
      </w:r>
      <w:r w:rsidRPr="003076A7">
        <w:rPr>
          <w:rFonts w:ascii="Times New Roman" w:hAnsi="Times New Roman" w:cs="Times New Roman"/>
          <w:spacing w:val="-2"/>
          <w:sz w:val="28"/>
          <w:szCs w:val="28"/>
        </w:rPr>
        <w:t>а также потенциальная возможность их достижения большин</w:t>
      </w:r>
      <w:r w:rsidR="00C704C7">
        <w:rPr>
          <w:rFonts w:ascii="Times New Roman" w:hAnsi="Times New Roman" w:cs="Times New Roman"/>
          <w:sz w:val="28"/>
          <w:szCs w:val="28"/>
        </w:rPr>
        <w:t>ством уча</w:t>
      </w:r>
      <w:r w:rsidRPr="003076A7">
        <w:rPr>
          <w:rFonts w:ascii="Times New Roman" w:hAnsi="Times New Roman" w:cs="Times New Roman"/>
          <w:sz w:val="28"/>
          <w:szCs w:val="28"/>
        </w:rPr>
        <w:t>щихся, как ми</w:t>
      </w:r>
      <w:r w:rsidR="007D5EB4">
        <w:rPr>
          <w:rFonts w:ascii="Times New Roman" w:hAnsi="Times New Roman" w:cs="Times New Roman"/>
          <w:sz w:val="28"/>
          <w:szCs w:val="28"/>
        </w:rPr>
        <w:t xml:space="preserve">  </w:t>
      </w:r>
      <w:r w:rsidRPr="003076A7">
        <w:rPr>
          <w:rFonts w:ascii="Times New Roman" w:hAnsi="Times New Roman" w:cs="Times New Roman"/>
          <w:sz w:val="28"/>
          <w:szCs w:val="28"/>
        </w:rPr>
        <w:t>нимум, на уровне, характеризующем испол</w:t>
      </w:r>
      <w:r w:rsidR="00C704C7">
        <w:rPr>
          <w:rFonts w:ascii="Times New Roman" w:hAnsi="Times New Roman" w:cs="Times New Roman"/>
          <w:sz w:val="28"/>
          <w:szCs w:val="28"/>
        </w:rPr>
        <w:t>нительскую компетентность уча</w:t>
      </w:r>
      <w:r w:rsidRPr="003076A7">
        <w:rPr>
          <w:rFonts w:ascii="Times New Roman" w:hAnsi="Times New Roman" w:cs="Times New Roman"/>
          <w:sz w:val="28"/>
          <w:szCs w:val="28"/>
        </w:rPr>
        <w:t xml:space="preserve">щихся. Иными словами, в эту группу включается такая система знаний </w:t>
      </w:r>
      <w:r w:rsidRPr="003076A7">
        <w:rPr>
          <w:rFonts w:ascii="Times New Roman" w:hAnsi="Times New Roman" w:cs="Times New Roman"/>
          <w:spacing w:val="4"/>
          <w:sz w:val="28"/>
          <w:szCs w:val="28"/>
        </w:rPr>
        <w:t xml:space="preserve">и учебных действий, которая, во­первых, принципиально </w:t>
      </w:r>
      <w:r w:rsidRPr="003076A7">
        <w:rPr>
          <w:rFonts w:ascii="Times New Roman" w:hAnsi="Times New Roman" w:cs="Times New Roman"/>
          <w:spacing w:val="2"/>
          <w:sz w:val="28"/>
          <w:szCs w:val="28"/>
        </w:rPr>
        <w:t>не</w:t>
      </w:r>
      <w:r w:rsidRPr="003076A7">
        <w:rPr>
          <w:rFonts w:ascii="Times New Roman" w:hAnsi="Times New Roman" w:cs="Times New Roman"/>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3076A7">
        <w:rPr>
          <w:rFonts w:ascii="Times New Roman" w:hAnsi="Times New Roman" w:cs="Times New Roman"/>
          <w:spacing w:val="2"/>
          <w:sz w:val="28"/>
          <w:szCs w:val="28"/>
        </w:rPr>
        <w:t>и по итогам её освоения (с помощью итоговой работы). Оценка освоения опорного материала на уровне, характеризующем испол</w:t>
      </w:r>
      <w:r w:rsidR="00995E94">
        <w:rPr>
          <w:rFonts w:ascii="Times New Roman" w:hAnsi="Times New Roman" w:cs="Times New Roman"/>
          <w:spacing w:val="2"/>
          <w:sz w:val="28"/>
          <w:szCs w:val="28"/>
        </w:rPr>
        <w:t>нительскую компетентность уча</w:t>
      </w:r>
      <w:r w:rsidRPr="003076A7">
        <w:rPr>
          <w:rFonts w:ascii="Times New Roman" w:hAnsi="Times New Roman" w:cs="Times New Roman"/>
          <w:spacing w:val="2"/>
          <w:sz w:val="28"/>
          <w:szCs w:val="28"/>
        </w:rPr>
        <w:t xml:space="preserve">щихся, ведётся с помощью заданий базового уровня, а на уровне действий, соответствующих зоне ближайшего развития, — </w:t>
      </w:r>
      <w:r w:rsidRPr="003076A7">
        <w:rPr>
          <w:rFonts w:ascii="Times New Roman" w:hAnsi="Times New Roman" w:cs="Times New Roman"/>
          <w:sz w:val="28"/>
          <w:szCs w:val="28"/>
        </w:rPr>
        <w:t>с помощью заданий  повышенного ур</w:t>
      </w:r>
      <w:r w:rsidR="00995E94">
        <w:rPr>
          <w:rFonts w:ascii="Times New Roman" w:hAnsi="Times New Roman" w:cs="Times New Roman"/>
          <w:sz w:val="28"/>
          <w:szCs w:val="28"/>
        </w:rPr>
        <w:t>овня. Успешное выполнение уча</w:t>
      </w:r>
      <w:r w:rsidRPr="003076A7">
        <w:rPr>
          <w:rFonts w:ascii="Times New Roman" w:hAnsi="Times New Roman" w:cs="Times New Roman"/>
          <w:sz w:val="28"/>
          <w:szCs w:val="28"/>
        </w:rPr>
        <w:t>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A4859" w:rsidRPr="003076A7" w:rsidRDefault="009A4859" w:rsidP="003076A7">
      <w:pPr>
        <w:pStyle w:val="afffe"/>
        <w:spacing w:line="360" w:lineRule="auto"/>
        <w:ind w:firstLine="454"/>
        <w:rPr>
          <w:rFonts w:ascii="Times New Roman" w:hAnsi="Times New Roman" w:cs="Times New Roman"/>
          <w:bCs/>
          <w:spacing w:val="-2"/>
          <w:sz w:val="28"/>
          <w:szCs w:val="28"/>
        </w:rPr>
      </w:pPr>
      <w:r w:rsidRPr="003076A7">
        <w:rPr>
          <w:rFonts w:ascii="Times New Roman" w:hAnsi="Times New Roman" w:cs="Times New Roman"/>
          <w:bCs/>
          <w:spacing w:val="4"/>
          <w:sz w:val="28"/>
          <w:szCs w:val="28"/>
        </w:rPr>
        <w:t xml:space="preserve">Цели, характеризующие систему учебных действий в отношении знаний, умений, навыков, расширяющих </w:t>
      </w:r>
      <w:r w:rsidRPr="003076A7">
        <w:rPr>
          <w:rFonts w:ascii="Times New Roman" w:hAnsi="Times New Roman" w:cs="Times New Roman"/>
          <w:bCs/>
          <w:spacing w:val="-2"/>
          <w:sz w:val="28"/>
          <w:szCs w:val="28"/>
        </w:rPr>
        <w:t xml:space="preserve">и углубляющих опорную систему или выступающих как пропедевтика для дальнейшего изучения данного предмета. </w:t>
      </w:r>
    </w:p>
    <w:p w:rsidR="003076A7" w:rsidRDefault="003076A7" w:rsidP="003076A7">
      <w:pPr>
        <w:pStyle w:val="afffe"/>
        <w:spacing w:line="360" w:lineRule="auto"/>
        <w:ind w:firstLine="0"/>
        <w:rPr>
          <w:rFonts w:ascii="Times New Roman" w:hAnsi="Times New Roman" w:cs="Times New Roman"/>
          <w:b/>
          <w:i/>
          <w:spacing w:val="-2"/>
          <w:sz w:val="28"/>
          <w:szCs w:val="28"/>
        </w:rPr>
      </w:pPr>
    </w:p>
    <w:p w:rsidR="009A4859" w:rsidRPr="00DD0B57" w:rsidRDefault="009A4859" w:rsidP="003076A7">
      <w:pPr>
        <w:pStyle w:val="afffe"/>
        <w:spacing w:line="360" w:lineRule="auto"/>
        <w:ind w:firstLine="0"/>
        <w:rPr>
          <w:rFonts w:ascii="Times New Roman" w:hAnsi="Times New Roman" w:cs="Times New Roman"/>
          <w:i/>
          <w:spacing w:val="-2"/>
          <w:sz w:val="28"/>
          <w:szCs w:val="28"/>
        </w:rPr>
      </w:pPr>
      <w:r w:rsidRPr="00DD0B57">
        <w:rPr>
          <w:rFonts w:ascii="Times New Roman" w:hAnsi="Times New Roman" w:cs="Times New Roman"/>
          <w:i/>
          <w:spacing w:val="-2"/>
          <w:sz w:val="28"/>
          <w:szCs w:val="28"/>
        </w:rPr>
        <w:t>1.2.3.Планируемые результаты освоения учебных программ и курсов внеурочной деятельности.</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2"/>
          <w:sz w:val="28"/>
          <w:szCs w:val="28"/>
        </w:rPr>
        <w:t>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w:t>
      </w:r>
      <w:r w:rsidRPr="003076A7">
        <w:rPr>
          <w:rFonts w:ascii="Times New Roman" w:hAnsi="Times New Roman" w:cs="Times New Roman"/>
          <w:sz w:val="28"/>
          <w:szCs w:val="28"/>
        </w:rPr>
        <w:t xml:space="preserve">го предмета и </w:t>
      </w:r>
      <w:r w:rsidRPr="003076A7">
        <w:rPr>
          <w:rFonts w:ascii="Times New Roman" w:hAnsi="Times New Roman" w:cs="Times New Roman"/>
          <w:iCs/>
          <w:sz w:val="28"/>
          <w:szCs w:val="28"/>
        </w:rPr>
        <w:t>выделяются курсивом.</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xml:space="preserve">Уровень достижений, </w:t>
      </w:r>
      <w:r w:rsidRPr="003076A7">
        <w:rPr>
          <w:rFonts w:ascii="Times New Roman" w:hAnsi="Times New Roman" w:cs="Times New Roman"/>
          <w:spacing w:val="4"/>
          <w:sz w:val="28"/>
          <w:szCs w:val="28"/>
        </w:rPr>
        <w:t>соответствующий планируемым результатам этой группы, могут продемонст</w:t>
      </w:r>
      <w:r w:rsidR="00995E94">
        <w:rPr>
          <w:rFonts w:ascii="Times New Roman" w:hAnsi="Times New Roman" w:cs="Times New Roman"/>
          <w:spacing w:val="4"/>
          <w:sz w:val="28"/>
          <w:szCs w:val="28"/>
        </w:rPr>
        <w:t>рировать только отдельные уча</w:t>
      </w:r>
      <w:r w:rsidRPr="003076A7">
        <w:rPr>
          <w:rFonts w:ascii="Times New Roman" w:hAnsi="Times New Roman" w:cs="Times New Roman"/>
          <w:spacing w:val="4"/>
          <w:sz w:val="28"/>
          <w:szCs w:val="28"/>
        </w:rPr>
        <w:t>щие</w:t>
      </w:r>
      <w:r w:rsidRPr="003076A7">
        <w:rPr>
          <w:rFonts w:ascii="Times New Roman" w:hAnsi="Times New Roman" w:cs="Times New Roman"/>
          <w:spacing w:val="2"/>
          <w:sz w:val="28"/>
          <w:szCs w:val="28"/>
        </w:rPr>
        <w:t xml:space="preserve">ся, </w:t>
      </w:r>
      <w:r w:rsidRPr="003076A7">
        <w:rPr>
          <w:rFonts w:ascii="Times New Roman" w:hAnsi="Times New Roman" w:cs="Times New Roman"/>
          <w:spacing w:val="-2"/>
          <w:sz w:val="28"/>
          <w:szCs w:val="28"/>
        </w:rPr>
        <w:t>имеющие более высокий уровень мотивации и способностей. В повседневной практике обучения эта группа целей не отрабатываетс</w:t>
      </w:r>
      <w:r w:rsidR="00995E94">
        <w:rPr>
          <w:rFonts w:ascii="Times New Roman" w:hAnsi="Times New Roman" w:cs="Times New Roman"/>
          <w:spacing w:val="-2"/>
          <w:sz w:val="28"/>
          <w:szCs w:val="28"/>
        </w:rPr>
        <w:t>я со всеми без исключения уча</w:t>
      </w:r>
      <w:r w:rsidRPr="003076A7">
        <w:rPr>
          <w:rFonts w:ascii="Times New Roman" w:hAnsi="Times New Roman" w:cs="Times New Roman"/>
          <w:spacing w:val="-2"/>
          <w:sz w:val="28"/>
          <w:szCs w:val="28"/>
        </w:rPr>
        <w:t>щимися как в силу повышенной сложности учебных действий для обучающихся, так и в силу повышенной сложности учебного ма</w:t>
      </w:r>
      <w:r w:rsidR="00995E94">
        <w:rPr>
          <w:rFonts w:ascii="Times New Roman" w:hAnsi="Times New Roman" w:cs="Times New Roman"/>
          <w:spacing w:val="2"/>
          <w:sz w:val="28"/>
          <w:szCs w:val="28"/>
        </w:rPr>
        <w:t>териала и</w:t>
      </w:r>
      <w:r w:rsidRPr="003076A7">
        <w:rPr>
          <w:rFonts w:ascii="Times New Roman" w:hAnsi="Times New Roman" w:cs="Times New Roman"/>
          <w:spacing w:val="2"/>
          <w:sz w:val="28"/>
          <w:szCs w:val="28"/>
        </w:rPr>
        <w:t xml:space="preserve"> его пропедевтического характера на данной ступени обучения. Оценка достижения этих целей ведётся </w:t>
      </w:r>
      <w:r w:rsidRPr="003076A7">
        <w:rPr>
          <w:rFonts w:ascii="Times New Roman" w:hAnsi="Times New Roman" w:cs="Times New Roman"/>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3076A7">
        <w:rPr>
          <w:rFonts w:ascii="Times New Roman" w:hAnsi="Times New Roman" w:cs="Times New Roman"/>
          <w:spacing w:val="4"/>
          <w:sz w:val="28"/>
          <w:szCs w:val="28"/>
        </w:rPr>
        <w:t xml:space="preserve">достижения этой группы планируемых результатов, могут </w:t>
      </w:r>
      <w:r w:rsidRPr="003076A7">
        <w:rPr>
          <w:rFonts w:ascii="Times New Roman" w:hAnsi="Times New Roman" w:cs="Times New Roman"/>
          <w:spacing w:val="-2"/>
          <w:sz w:val="28"/>
          <w:szCs w:val="28"/>
        </w:rPr>
        <w:t>включаться в материалы итогового контроля.</w:t>
      </w:r>
    </w:p>
    <w:p w:rsidR="009A4859" w:rsidRPr="003076A7" w:rsidRDefault="009A4859" w:rsidP="00995E94">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4"/>
          <w:sz w:val="28"/>
          <w:szCs w:val="28"/>
        </w:rPr>
        <w:t>Основные цели такого включения — предоставить воз</w:t>
      </w:r>
      <w:r w:rsidR="00995E94">
        <w:rPr>
          <w:rFonts w:ascii="Times New Roman" w:hAnsi="Times New Roman" w:cs="Times New Roman"/>
          <w:sz w:val="28"/>
          <w:szCs w:val="28"/>
        </w:rPr>
        <w:t>можность уча</w:t>
      </w:r>
      <w:r w:rsidRPr="003076A7">
        <w:rPr>
          <w:rFonts w:ascii="Times New Roman" w:hAnsi="Times New Roman" w:cs="Times New Roman"/>
          <w:sz w:val="28"/>
          <w:szCs w:val="28"/>
        </w:rPr>
        <w:t>щимся продемонстрировать овладение более высокими (по сравнению с базовым) уровнями достижений</w:t>
      </w:r>
      <w:r w:rsidR="00995E94">
        <w:rPr>
          <w:rFonts w:ascii="Times New Roman" w:hAnsi="Times New Roman" w:cs="Times New Roman"/>
          <w:sz w:val="28"/>
          <w:szCs w:val="28"/>
        </w:rPr>
        <w:t xml:space="preserve"> </w:t>
      </w:r>
      <w:r w:rsidRPr="003076A7">
        <w:rPr>
          <w:rFonts w:ascii="Times New Roman" w:hAnsi="Times New Roman" w:cs="Times New Roman"/>
          <w:spacing w:val="4"/>
          <w:sz w:val="28"/>
          <w:szCs w:val="28"/>
        </w:rPr>
        <w:t xml:space="preserve">и выявить динамику роста численности группы наиболее </w:t>
      </w:r>
      <w:r w:rsidR="00995E94">
        <w:rPr>
          <w:rFonts w:ascii="Times New Roman" w:hAnsi="Times New Roman" w:cs="Times New Roman"/>
          <w:sz w:val="28"/>
          <w:szCs w:val="28"/>
        </w:rPr>
        <w:t>подготовленных уча</w:t>
      </w:r>
      <w:r w:rsidRPr="003076A7">
        <w:rPr>
          <w:rFonts w:ascii="Times New Roman" w:hAnsi="Times New Roman" w:cs="Times New Roman"/>
          <w:sz w:val="28"/>
          <w:szCs w:val="28"/>
        </w:rPr>
        <w:t xml:space="preserve">щихся. При этом </w:t>
      </w:r>
      <w:r w:rsidRPr="003076A7">
        <w:rPr>
          <w:rFonts w:ascii="Times New Roman" w:hAnsi="Times New Roman" w:cs="Times New Roman"/>
          <w:bCs/>
          <w:sz w:val="28"/>
          <w:szCs w:val="28"/>
        </w:rPr>
        <w:t xml:space="preserve">невыполнение </w:t>
      </w:r>
      <w:r w:rsidR="00995E94">
        <w:rPr>
          <w:rFonts w:ascii="Times New Roman" w:hAnsi="Times New Roman" w:cs="Times New Roman"/>
          <w:bCs/>
          <w:spacing w:val="4"/>
          <w:sz w:val="28"/>
          <w:szCs w:val="28"/>
        </w:rPr>
        <w:t>уча</w:t>
      </w:r>
      <w:r w:rsidRPr="003076A7">
        <w:rPr>
          <w:rFonts w:ascii="Times New Roman" w:hAnsi="Times New Roman" w:cs="Times New Roman"/>
          <w:bCs/>
          <w:spacing w:val="4"/>
          <w:sz w:val="28"/>
          <w:szCs w:val="28"/>
        </w:rPr>
        <w:t xml:space="preserve">щимися заданий, с помощью которых ведётся </w:t>
      </w:r>
      <w:r w:rsidRPr="003076A7">
        <w:rPr>
          <w:rFonts w:ascii="Times New Roman" w:hAnsi="Times New Roman" w:cs="Times New Roman"/>
          <w:bCs/>
          <w:sz w:val="28"/>
          <w:szCs w:val="28"/>
        </w:rPr>
        <w:t>оценка достижения планируемых результатов этой груп</w:t>
      </w:r>
      <w:r w:rsidRPr="003076A7">
        <w:rPr>
          <w:rFonts w:ascii="Times New Roman" w:hAnsi="Times New Roman" w:cs="Times New Roman"/>
          <w:bCs/>
          <w:spacing w:val="2"/>
          <w:sz w:val="28"/>
          <w:szCs w:val="28"/>
        </w:rPr>
        <w:t>пы, не является препятствием для перехода на следу</w:t>
      </w:r>
      <w:r w:rsidRPr="003076A7">
        <w:rPr>
          <w:rFonts w:ascii="Times New Roman" w:hAnsi="Times New Roman" w:cs="Times New Roman"/>
          <w:bCs/>
          <w:sz w:val="28"/>
          <w:szCs w:val="28"/>
        </w:rPr>
        <w:t>ющую ступень обучения.</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В ряде случаев учёт достижения планируемых результатов</w:t>
      </w:r>
      <w:r w:rsidR="00995E94">
        <w:rPr>
          <w:rFonts w:ascii="Times New Roman" w:hAnsi="Times New Roman" w:cs="Times New Roman"/>
          <w:sz w:val="28"/>
          <w:szCs w:val="28"/>
        </w:rPr>
        <w:t xml:space="preserve"> этой группы  осуществляется</w:t>
      </w:r>
      <w:r w:rsidRPr="003076A7">
        <w:rPr>
          <w:rFonts w:ascii="Times New Roman" w:hAnsi="Times New Roman" w:cs="Times New Roman"/>
          <w:sz w:val="28"/>
          <w:szCs w:val="28"/>
        </w:rPr>
        <w:t xml:space="preserve"> в ходе теку</w:t>
      </w:r>
      <w:r w:rsidR="00995E94">
        <w:rPr>
          <w:rFonts w:ascii="Times New Roman" w:hAnsi="Times New Roman" w:cs="Times New Roman"/>
          <w:sz w:val="28"/>
          <w:szCs w:val="28"/>
        </w:rPr>
        <w:t>щего и промежуточного контроля</w:t>
      </w:r>
      <w:r w:rsidRPr="003076A7">
        <w:rPr>
          <w:rFonts w:ascii="Times New Roman" w:hAnsi="Times New Roman" w:cs="Times New Roman"/>
          <w:sz w:val="28"/>
          <w:szCs w:val="28"/>
        </w:rPr>
        <w:t>, а пол</w:t>
      </w:r>
      <w:r w:rsidR="00995E94">
        <w:rPr>
          <w:rFonts w:ascii="Times New Roman" w:hAnsi="Times New Roman" w:cs="Times New Roman"/>
          <w:sz w:val="28"/>
          <w:szCs w:val="28"/>
        </w:rPr>
        <w:t>ученные результаты фиксиру</w:t>
      </w:r>
      <w:r w:rsidR="00D27053">
        <w:rPr>
          <w:rFonts w:ascii="Times New Roman" w:hAnsi="Times New Roman" w:cs="Times New Roman"/>
          <w:sz w:val="28"/>
          <w:szCs w:val="28"/>
        </w:rPr>
        <w:t>ю</w:t>
      </w:r>
      <w:r w:rsidR="00995E94">
        <w:rPr>
          <w:rFonts w:ascii="Times New Roman" w:hAnsi="Times New Roman" w:cs="Times New Roman"/>
          <w:sz w:val="28"/>
          <w:szCs w:val="28"/>
        </w:rPr>
        <w:t>тся</w:t>
      </w:r>
      <w:r w:rsidRPr="003076A7">
        <w:rPr>
          <w:rFonts w:ascii="Times New Roman" w:hAnsi="Times New Roman" w:cs="Times New Roman"/>
          <w:sz w:val="28"/>
          <w:szCs w:val="28"/>
        </w:rPr>
        <w:t xml:space="preserve"> посредством накопительной системы оценки (например,</w:t>
      </w:r>
      <w:r w:rsidR="00995E94">
        <w:rPr>
          <w:rFonts w:ascii="Times New Roman" w:hAnsi="Times New Roman" w:cs="Times New Roman"/>
          <w:sz w:val="28"/>
          <w:szCs w:val="28"/>
        </w:rPr>
        <w:t xml:space="preserve"> в форме портфеля достижений), которые могут быть учтены</w:t>
      </w:r>
      <w:r w:rsidRPr="003076A7">
        <w:rPr>
          <w:rFonts w:ascii="Times New Roman" w:hAnsi="Times New Roman" w:cs="Times New Roman"/>
          <w:sz w:val="28"/>
          <w:szCs w:val="28"/>
        </w:rPr>
        <w:t xml:space="preserve"> при определении итоговой оценки.</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Подобная структура представления планируемых результатов подчёркивает тот факт, что при организации обра</w:t>
      </w:r>
      <w:r w:rsidRPr="003076A7">
        <w:rPr>
          <w:rFonts w:ascii="Times New Roman" w:hAnsi="Times New Roman" w:cs="Times New Roman"/>
          <w:sz w:val="28"/>
          <w:szCs w:val="28"/>
        </w:rPr>
        <w:t>зовательного процесса, направленного на реализацию и до</w:t>
      </w:r>
      <w:r w:rsidRPr="003076A7">
        <w:rPr>
          <w:rFonts w:ascii="Times New Roman" w:hAnsi="Times New Roman" w:cs="Times New Roman"/>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3076A7">
        <w:rPr>
          <w:rFonts w:ascii="Times New Roman" w:hAnsi="Times New Roman" w:cs="Times New Roman"/>
          <w:bCs/>
          <w:iCs/>
          <w:spacing w:val="2"/>
          <w:sz w:val="28"/>
          <w:szCs w:val="28"/>
        </w:rPr>
        <w:t>дифференциации требований</w:t>
      </w:r>
      <w:r w:rsidRPr="003076A7">
        <w:rPr>
          <w:rFonts w:ascii="Times New Roman" w:hAnsi="Times New Roman" w:cs="Times New Roman"/>
          <w:b/>
          <w:bCs/>
          <w:i/>
          <w:iCs/>
          <w:spacing w:val="2"/>
          <w:sz w:val="28"/>
          <w:szCs w:val="28"/>
        </w:rPr>
        <w:t xml:space="preserve"> </w:t>
      </w:r>
      <w:r w:rsidRPr="003076A7">
        <w:rPr>
          <w:rFonts w:ascii="Times New Roman" w:hAnsi="Times New Roman" w:cs="Times New Roman"/>
          <w:spacing w:val="2"/>
          <w:sz w:val="28"/>
          <w:szCs w:val="28"/>
        </w:rPr>
        <w:t xml:space="preserve">к подготовке </w:t>
      </w:r>
      <w:r w:rsidR="00995E94">
        <w:rPr>
          <w:rFonts w:ascii="Times New Roman" w:hAnsi="Times New Roman" w:cs="Times New Roman"/>
          <w:sz w:val="28"/>
          <w:szCs w:val="28"/>
        </w:rPr>
        <w:t>уча</w:t>
      </w:r>
      <w:r w:rsidRPr="003076A7">
        <w:rPr>
          <w:rFonts w:ascii="Times New Roman" w:hAnsi="Times New Roman" w:cs="Times New Roman"/>
          <w:sz w:val="28"/>
          <w:szCs w:val="28"/>
        </w:rPr>
        <w:t>щихся.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На ступени начального общего образования устанавливаются планируемые результаты освоения: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междисциплинарной программы «Формирование универ</w:t>
      </w:r>
      <w:r w:rsidR="009A4859" w:rsidRPr="003076A7">
        <w:rPr>
          <w:rFonts w:ascii="Times New Roman" w:hAnsi="Times New Roman" w:cs="Times New Roman"/>
          <w:spacing w:val="-4"/>
          <w:sz w:val="28"/>
          <w:szCs w:val="28"/>
        </w:rPr>
        <w:t>сальных учебных действий», а также её разделов «Чтение. Рабо</w:t>
      </w:r>
      <w:r w:rsidR="009A4859" w:rsidRPr="003076A7">
        <w:rPr>
          <w:rFonts w:ascii="Times New Roman" w:hAnsi="Times New Roman" w:cs="Times New Roman"/>
          <w:spacing w:val="-2"/>
          <w:sz w:val="28"/>
          <w:szCs w:val="28"/>
        </w:rPr>
        <w:t>та с текстом» и «Фо</w:t>
      </w:r>
      <w:r w:rsidR="009A5335">
        <w:rPr>
          <w:rFonts w:ascii="Times New Roman" w:hAnsi="Times New Roman" w:cs="Times New Roman"/>
          <w:spacing w:val="-2"/>
          <w:sz w:val="28"/>
          <w:szCs w:val="28"/>
        </w:rPr>
        <w:t xml:space="preserve">рмирование ИКТ­компетентности  </w:t>
      </w:r>
      <w:r w:rsidR="009A4859" w:rsidRPr="003076A7">
        <w:rPr>
          <w:rFonts w:ascii="Times New Roman" w:hAnsi="Times New Roman" w:cs="Times New Roman"/>
          <w:spacing w:val="-2"/>
          <w:sz w:val="28"/>
          <w:szCs w:val="28"/>
        </w:rPr>
        <w:t>уча</w:t>
      </w:r>
      <w:r w:rsidR="009A4859" w:rsidRPr="003076A7">
        <w:rPr>
          <w:rFonts w:ascii="Times New Roman" w:hAnsi="Times New Roman" w:cs="Times New Roman"/>
          <w:sz w:val="28"/>
          <w:szCs w:val="28"/>
        </w:rPr>
        <w:t>щихся»;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-программ по всем учебным предметам — «Русский язык», «Литературное чтение», </w:t>
      </w:r>
      <w:r w:rsidRPr="003076A7">
        <w:rPr>
          <w:rFonts w:ascii="Times New Roman" w:hAnsi="Times New Roman" w:cs="Times New Roman"/>
          <w:sz w:val="28"/>
          <w:szCs w:val="28"/>
        </w:rPr>
        <w:t>«Иностранный язык», «Математика и ин</w:t>
      </w:r>
      <w:r w:rsidRPr="003076A7">
        <w:rPr>
          <w:rFonts w:ascii="Times New Roman" w:hAnsi="Times New Roman" w:cs="Times New Roman"/>
          <w:spacing w:val="2"/>
          <w:sz w:val="28"/>
          <w:szCs w:val="28"/>
        </w:rPr>
        <w:t>форматика», «Окружающий мир», «Основы духовно­нрав</w:t>
      </w:r>
      <w:r w:rsidRPr="003076A7">
        <w:rPr>
          <w:rFonts w:ascii="Times New Roman" w:hAnsi="Times New Roman" w:cs="Times New Roman"/>
          <w:spacing w:val="-2"/>
          <w:sz w:val="28"/>
          <w:szCs w:val="28"/>
        </w:rPr>
        <w:t>ственной культуры» (реализуется в курсах внеурочной деятельности: «Азбука нравственности», «Ролевые игры по основам этикета» «Основы православной культуры», «Экскурсии по нашей Родине»), «Изобразительное искус</w:t>
      </w:r>
      <w:r w:rsidRPr="003076A7">
        <w:rPr>
          <w:rFonts w:ascii="Times New Roman" w:hAnsi="Times New Roman" w:cs="Times New Roman"/>
          <w:sz w:val="28"/>
          <w:szCs w:val="28"/>
        </w:rPr>
        <w:t>ство», «Музыка», «Технология», «Физическая культура».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В данном разделе примерной основной образовательной </w:t>
      </w:r>
      <w:r w:rsidRPr="003076A7">
        <w:rPr>
          <w:rFonts w:ascii="Times New Roman" w:hAnsi="Times New Roman" w:cs="Times New Roman"/>
          <w:spacing w:val="-2"/>
          <w:sz w:val="28"/>
          <w:szCs w:val="28"/>
        </w:rPr>
        <w:t>программы приводятся планируемые результаты освоения всех</w:t>
      </w:r>
      <w:r w:rsidRPr="003076A7">
        <w:rPr>
          <w:rFonts w:ascii="Times New Roman" w:hAnsi="Times New Roman" w:cs="Times New Roman"/>
          <w:spacing w:val="-2"/>
          <w:sz w:val="28"/>
          <w:szCs w:val="28"/>
        </w:rPr>
        <w:br/>
        <w:t>обязательных учебных предметов на ступени начального обще­</w:t>
      </w:r>
      <w:r w:rsidRPr="003076A7">
        <w:rPr>
          <w:rFonts w:ascii="Times New Roman" w:hAnsi="Times New Roman" w:cs="Times New Roman"/>
          <w:spacing w:val="-2"/>
          <w:sz w:val="28"/>
          <w:szCs w:val="28"/>
        </w:rPr>
        <w:br/>
      </w:r>
      <w:r w:rsidR="00995E94">
        <w:rPr>
          <w:rFonts w:ascii="Times New Roman" w:hAnsi="Times New Roman" w:cs="Times New Roman"/>
          <w:sz w:val="28"/>
          <w:szCs w:val="28"/>
        </w:rPr>
        <w:t>го образования.</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DD0B57" w:rsidRDefault="009A4859" w:rsidP="003076A7">
      <w:pPr>
        <w:pStyle w:val="37"/>
        <w:spacing w:before="0" w:after="0" w:line="360" w:lineRule="auto"/>
        <w:jc w:val="both"/>
        <w:rPr>
          <w:rFonts w:ascii="Times New Roman" w:hAnsi="Times New Roman" w:cs="Times New Roman"/>
          <w:b w:val="0"/>
          <w:bCs w:val="0"/>
          <w:sz w:val="28"/>
          <w:szCs w:val="28"/>
        </w:rPr>
      </w:pPr>
      <w:r w:rsidRPr="00DD0B57">
        <w:rPr>
          <w:rFonts w:ascii="Times New Roman" w:hAnsi="Times New Roman" w:cs="Times New Roman"/>
          <w:b w:val="0"/>
          <w:sz w:val="28"/>
          <w:szCs w:val="28"/>
        </w:rPr>
        <w:t>1.2.3.1.Формирование универсальных учебных действий</w:t>
      </w:r>
      <w:r w:rsidRPr="00DD0B57">
        <w:rPr>
          <w:rFonts w:ascii="Times New Roman" w:hAnsi="Times New Roman" w:cs="Times New Roman"/>
          <w:b w:val="0"/>
          <w:sz w:val="28"/>
          <w:szCs w:val="28"/>
        </w:rPr>
        <w:br/>
      </w:r>
      <w:r w:rsidRPr="00DD0B57">
        <w:rPr>
          <w:rFonts w:ascii="Times New Roman" w:hAnsi="Times New Roman" w:cs="Times New Roman"/>
          <w:b w:val="0"/>
          <w:bCs w:val="0"/>
          <w:sz w:val="28"/>
          <w:szCs w:val="28"/>
        </w:rPr>
        <w:t>(личностные и метапредметные результаты).</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В результате изучения </w:t>
      </w:r>
      <w:r w:rsidRPr="00995E94">
        <w:rPr>
          <w:rFonts w:ascii="Times New Roman" w:hAnsi="Times New Roman" w:cs="Times New Roman"/>
          <w:bCs/>
          <w:sz w:val="28"/>
          <w:szCs w:val="28"/>
        </w:rPr>
        <w:t>всех</w:t>
      </w:r>
      <w:r w:rsidRPr="003076A7">
        <w:rPr>
          <w:rFonts w:ascii="Times New Roman" w:hAnsi="Times New Roman" w:cs="Times New Roman"/>
          <w:b/>
          <w:bCs/>
          <w:sz w:val="28"/>
          <w:szCs w:val="28"/>
        </w:rPr>
        <w:t xml:space="preserve"> </w:t>
      </w:r>
      <w:r w:rsidRPr="00995E94">
        <w:rPr>
          <w:rFonts w:ascii="Times New Roman" w:hAnsi="Times New Roman" w:cs="Times New Roman"/>
          <w:bCs/>
          <w:sz w:val="28"/>
          <w:szCs w:val="28"/>
        </w:rPr>
        <w:t>без исключения предметов</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 xml:space="preserve">на ступени начального общего образования у выпускников </w:t>
      </w:r>
      <w:r w:rsidRPr="003076A7">
        <w:rPr>
          <w:rFonts w:ascii="Times New Roman" w:hAnsi="Times New Roman" w:cs="Times New Roman"/>
          <w:spacing w:val="2"/>
          <w:sz w:val="28"/>
          <w:szCs w:val="28"/>
        </w:rPr>
        <w:t xml:space="preserve">будут сформированы </w:t>
      </w:r>
      <w:r w:rsidRPr="003076A7">
        <w:rPr>
          <w:rFonts w:ascii="Times New Roman" w:hAnsi="Times New Roman" w:cs="Times New Roman"/>
          <w:i/>
          <w:iCs/>
          <w:spacing w:val="2"/>
          <w:sz w:val="28"/>
          <w:szCs w:val="28"/>
        </w:rPr>
        <w:t>личностные, регулятивные, познава</w:t>
      </w:r>
      <w:r w:rsidRPr="003076A7">
        <w:rPr>
          <w:rFonts w:ascii="Times New Roman" w:hAnsi="Times New Roman" w:cs="Times New Roman"/>
          <w:i/>
          <w:iCs/>
          <w:sz w:val="28"/>
          <w:szCs w:val="28"/>
        </w:rPr>
        <w:t xml:space="preserve">тельные </w:t>
      </w:r>
      <w:r w:rsidRPr="003076A7">
        <w:rPr>
          <w:rFonts w:ascii="Times New Roman" w:hAnsi="Times New Roman" w:cs="Times New Roman"/>
          <w:sz w:val="28"/>
          <w:szCs w:val="28"/>
        </w:rPr>
        <w:t xml:space="preserve">и </w:t>
      </w:r>
      <w:r w:rsidRPr="003076A7">
        <w:rPr>
          <w:rFonts w:ascii="Times New Roman" w:hAnsi="Times New Roman" w:cs="Times New Roman"/>
          <w:i/>
          <w:iCs/>
          <w:sz w:val="28"/>
          <w:szCs w:val="28"/>
        </w:rPr>
        <w:t xml:space="preserve">коммуникативные </w:t>
      </w:r>
      <w:r w:rsidRPr="003076A7">
        <w:rPr>
          <w:rFonts w:ascii="Times New Roman" w:hAnsi="Times New Roman" w:cs="Times New Roman"/>
          <w:sz w:val="28"/>
          <w:szCs w:val="28"/>
        </w:rPr>
        <w:t>универсальные учебные действия как основа умения учиться.</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Личностные универсальные учебные действия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 выпускника будут сформированы:</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внутренняя позиция школьника на уровне положитель</w:t>
      </w:r>
      <w:r w:rsidR="009A4859" w:rsidRPr="003076A7">
        <w:rPr>
          <w:rFonts w:ascii="Times New Roman" w:hAnsi="Times New Roman" w:cs="Times New Roman"/>
          <w:spacing w:val="4"/>
          <w:sz w:val="28"/>
          <w:szCs w:val="28"/>
        </w:rPr>
        <w:t xml:space="preserve">ного отношения к школе, ориентации на содержательные моменты школьной действительности и принятия образца </w:t>
      </w:r>
      <w:r w:rsidR="009A4859" w:rsidRPr="003076A7">
        <w:rPr>
          <w:rFonts w:ascii="Times New Roman" w:hAnsi="Times New Roman" w:cs="Times New Roman"/>
          <w:sz w:val="28"/>
          <w:szCs w:val="28"/>
        </w:rPr>
        <w:t>«хорошего ученика»;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-широкая мотивационная основа учебной деятельности, </w:t>
      </w:r>
      <w:r w:rsidRPr="003076A7">
        <w:rPr>
          <w:rFonts w:ascii="Times New Roman" w:hAnsi="Times New Roman" w:cs="Times New Roman"/>
          <w:sz w:val="28"/>
          <w:szCs w:val="28"/>
        </w:rPr>
        <w:t>включающая социальные, учебно­познавательные и внешние мотивы;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-учебно­познавательный интерес к новому учебному материалу и способам решения новой задачи;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 xml:space="preserve">-ориентация на понимание причин успеха в учебной </w:t>
      </w:r>
      <w:r w:rsidRPr="003076A7">
        <w:rPr>
          <w:rFonts w:ascii="Times New Roman" w:hAnsi="Times New Roman" w:cs="Times New Roman"/>
          <w:spacing w:val="2"/>
          <w:sz w:val="28"/>
          <w:szCs w:val="28"/>
        </w:rPr>
        <w:t>деятельности, в том числе на самоанализ и самоконтроль резуль</w:t>
      </w:r>
      <w:r w:rsidRPr="003076A7">
        <w:rPr>
          <w:rFonts w:ascii="Times New Roman" w:hAnsi="Times New Roman" w:cs="Times New Roman"/>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-способность к оценке своей учебной деятельности;</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4"/>
          <w:sz w:val="28"/>
          <w:szCs w:val="28"/>
        </w:rPr>
        <w:t xml:space="preserve">-основы гражданской идентичности, своей этнической </w:t>
      </w:r>
      <w:r w:rsidRPr="003076A7">
        <w:rPr>
          <w:rFonts w:ascii="Times New Roman" w:hAnsi="Times New Roman" w:cs="Times New Roman"/>
          <w:spacing w:val="2"/>
          <w:sz w:val="28"/>
          <w:szCs w:val="28"/>
        </w:rPr>
        <w:t>принадлежности в форме осознания «Я» как члена семьи,</w:t>
      </w:r>
      <w:r w:rsidRPr="003076A7">
        <w:rPr>
          <w:rFonts w:ascii="Times New Roman" w:hAnsi="Times New Roman" w:cs="Times New Roman"/>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-ориентация в нравственном содержании и смысле как </w:t>
      </w:r>
      <w:r w:rsidRPr="003076A7">
        <w:rPr>
          <w:rFonts w:ascii="Times New Roman" w:hAnsi="Times New Roman" w:cs="Times New Roman"/>
          <w:sz w:val="28"/>
          <w:szCs w:val="28"/>
        </w:rPr>
        <w:t>собственных поступков, так и поступков окружающих людей;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-знание основных моральных норм и ориентация на их выполнение;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-установка на здоровый образ жизни;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-основы экологической культуры: принятие ценности при­</w:t>
      </w:r>
      <w:r w:rsidRPr="003076A7">
        <w:rPr>
          <w:rFonts w:ascii="Times New Roman" w:hAnsi="Times New Roman" w:cs="Times New Roman"/>
          <w:spacing w:val="-2"/>
          <w:sz w:val="28"/>
          <w:szCs w:val="28"/>
        </w:rPr>
        <w:br/>
        <w:t>родного мира, готовность следовать в своей деятельности нор­</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мам природоохранного, нерасточительного, здоровьесберегающего поведения;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чувство прекрасного и эстетические чувства на основе </w:t>
      </w:r>
      <w:r w:rsidRPr="003076A7">
        <w:rPr>
          <w:rFonts w:ascii="Times New Roman" w:hAnsi="Times New Roman" w:cs="Times New Roman"/>
          <w:sz w:val="28"/>
          <w:szCs w:val="28"/>
        </w:rPr>
        <w:t>знакомства с мировой и отечественной художественной культурой.</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iCs/>
          <w:sz w:val="28"/>
          <w:szCs w:val="28"/>
          <w:u w:val="single"/>
        </w:rPr>
        <w:t>Выпускник получит возможность для формирования:</w:t>
      </w:r>
    </w:p>
    <w:p w:rsidR="009A4859" w:rsidRPr="003076A7" w:rsidRDefault="00DD0B57" w:rsidP="003076A7">
      <w:pPr>
        <w:pStyle w:val="affff0"/>
        <w:spacing w:line="360" w:lineRule="auto"/>
        <w:ind w:firstLine="0"/>
        <w:rPr>
          <w:rFonts w:ascii="Times New Roman" w:hAnsi="Times New Roman" w:cs="Times New Roman"/>
          <w:iCs/>
          <w:sz w:val="28"/>
          <w:szCs w:val="28"/>
        </w:rPr>
      </w:pPr>
      <w:r>
        <w:rPr>
          <w:rFonts w:ascii="Times New Roman" w:hAnsi="Times New Roman" w:cs="Times New Roman"/>
          <w:iCs/>
          <w:spacing w:val="4"/>
          <w:sz w:val="28"/>
          <w:szCs w:val="28"/>
        </w:rPr>
        <w:t>-</w:t>
      </w:r>
      <w:r w:rsidR="009A5335">
        <w:rPr>
          <w:rFonts w:ascii="Times New Roman" w:hAnsi="Times New Roman" w:cs="Times New Roman"/>
          <w:iCs/>
          <w:spacing w:val="4"/>
          <w:sz w:val="28"/>
          <w:szCs w:val="28"/>
        </w:rPr>
        <w:t>внутренней позиции уча</w:t>
      </w:r>
      <w:r w:rsidR="009A4859" w:rsidRPr="003076A7">
        <w:rPr>
          <w:rFonts w:ascii="Times New Roman" w:hAnsi="Times New Roman" w:cs="Times New Roman"/>
          <w:iCs/>
          <w:spacing w:val="4"/>
          <w:sz w:val="28"/>
          <w:szCs w:val="28"/>
        </w:rPr>
        <w:t>щегося на уровне поло</w:t>
      </w:r>
      <w:r w:rsidR="009A4859" w:rsidRPr="003076A7">
        <w:rPr>
          <w:rFonts w:ascii="Times New Roman" w:hAnsi="Times New Roman" w:cs="Times New Roman"/>
          <w:iCs/>
          <w:sz w:val="28"/>
          <w:szCs w:val="28"/>
        </w:rPr>
        <w:t>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-выраженной устойчивой учебно­познавательной моти</w:t>
      </w:r>
      <w:r w:rsidRPr="003076A7">
        <w:rPr>
          <w:rFonts w:ascii="Times New Roman" w:hAnsi="Times New Roman" w:cs="Times New Roman"/>
          <w:iCs/>
          <w:sz w:val="28"/>
          <w:szCs w:val="28"/>
        </w:rPr>
        <w:t>вации учения;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-устойчивого учебно­познавательного интереса к новым</w:t>
      </w:r>
      <w:r w:rsidRPr="003076A7">
        <w:rPr>
          <w:rFonts w:ascii="Times New Roman" w:hAnsi="Times New Roman" w:cs="Times New Roman"/>
          <w:iCs/>
          <w:spacing w:val="-2"/>
          <w:sz w:val="28"/>
          <w:szCs w:val="28"/>
        </w:rPr>
        <w:br/>
      </w:r>
      <w:r w:rsidRPr="003076A7">
        <w:rPr>
          <w:rFonts w:ascii="Times New Roman" w:hAnsi="Times New Roman" w:cs="Times New Roman"/>
          <w:iCs/>
          <w:sz w:val="28"/>
          <w:szCs w:val="28"/>
        </w:rPr>
        <w:t>общим способам решения задач;</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-адекватного понимания причин успешности/неуспешности учебной деятельности;</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-положительной адекватной дифференцированной само</w:t>
      </w:r>
      <w:r w:rsidRPr="003076A7">
        <w:rPr>
          <w:rFonts w:ascii="Times New Roman" w:hAnsi="Times New Roman" w:cs="Times New Roman"/>
          <w:iCs/>
          <w:sz w:val="28"/>
          <w:szCs w:val="28"/>
        </w:rPr>
        <w:t>оценки на основе критерия успешности реализации социальной роли «хорошего ученика»;</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4"/>
          <w:sz w:val="28"/>
          <w:szCs w:val="28"/>
        </w:rPr>
        <w:t xml:space="preserve">-компетентности в реализации основ гражданской </w:t>
      </w:r>
      <w:r w:rsidRPr="003076A7">
        <w:rPr>
          <w:rFonts w:ascii="Times New Roman" w:hAnsi="Times New Roman" w:cs="Times New Roman"/>
          <w:iCs/>
          <w:sz w:val="28"/>
          <w:szCs w:val="28"/>
        </w:rPr>
        <w:t>идентичности в поступках и деятельности;</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-установки на здоровый образ жизни и реализации её в реальном поведении и поступках;</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Регулятивные универсальные учебные действия</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sz w:val="28"/>
          <w:szCs w:val="28"/>
          <w:u w:val="single"/>
        </w:rPr>
        <w:t>Выпускник научится: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принимать и сохранять учебную задачу;</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-учитывать выделенные учителем ориентиры действия в но</w:t>
      </w:r>
      <w:r w:rsidRPr="003076A7">
        <w:rPr>
          <w:rFonts w:ascii="Times New Roman" w:hAnsi="Times New Roman" w:cs="Times New Roman"/>
          <w:sz w:val="28"/>
          <w:szCs w:val="28"/>
        </w:rPr>
        <w:t>вом учебном материале в сотрудничестве с учителем;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-учитывать установленные правила в планировании и конт</w:t>
      </w:r>
      <w:r w:rsidRPr="003076A7">
        <w:rPr>
          <w:rFonts w:ascii="Times New Roman" w:hAnsi="Times New Roman" w:cs="Times New Roman"/>
          <w:sz w:val="28"/>
          <w:szCs w:val="28"/>
        </w:rPr>
        <w:t>роле способа решения;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-осуществлять итоговый и пошаговый контроль по резуль</w:t>
      </w:r>
      <w:r w:rsidRPr="003076A7">
        <w:rPr>
          <w:rFonts w:ascii="Times New Roman" w:hAnsi="Times New Roman" w:cs="Times New Roman"/>
          <w:sz w:val="28"/>
          <w:szCs w:val="28"/>
        </w:rPr>
        <w:t>тату;</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-оценивать правильность выполнения действия на уровне </w:t>
      </w:r>
      <w:r w:rsidRPr="003076A7">
        <w:rPr>
          <w:rFonts w:ascii="Times New Roman" w:hAnsi="Times New Roman" w:cs="Times New Roman"/>
          <w:spacing w:val="2"/>
          <w:sz w:val="28"/>
          <w:szCs w:val="28"/>
        </w:rPr>
        <w:t>адекватной ретроспективной оценки соответствия результа</w:t>
      </w:r>
      <w:r w:rsidRPr="003076A7">
        <w:rPr>
          <w:rFonts w:ascii="Times New Roman" w:hAnsi="Times New Roman" w:cs="Times New Roman"/>
          <w:sz w:val="28"/>
          <w:szCs w:val="28"/>
        </w:rPr>
        <w:t>тов требованиям данной задачи;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-адекватно воспринимать предложения и оценку учите</w:t>
      </w:r>
      <w:r w:rsidRPr="003076A7">
        <w:rPr>
          <w:rFonts w:ascii="Times New Roman" w:hAnsi="Times New Roman" w:cs="Times New Roman"/>
          <w:sz w:val="28"/>
          <w:szCs w:val="28"/>
        </w:rPr>
        <w:t>лей, товарищей, родителей и других людей;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-различать способ и результат действия;</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3076A7">
        <w:rPr>
          <w:rFonts w:ascii="Times New Roman" w:hAnsi="Times New Roman" w:cs="Times New Roman"/>
          <w:sz w:val="28"/>
          <w:szCs w:val="28"/>
        </w:rPr>
        <w:t xml:space="preserve">ошибок, использовать предложения и оценки для создания </w:t>
      </w:r>
      <w:r w:rsidRPr="003076A7">
        <w:rPr>
          <w:rFonts w:ascii="Times New Roman" w:hAnsi="Times New Roman" w:cs="Times New Roman"/>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-в сотрудничестве с учителем ставить новые учебные задачи;</w:t>
      </w:r>
    </w:p>
    <w:p w:rsidR="009A4859" w:rsidRPr="003076A7" w:rsidRDefault="009A4859" w:rsidP="003076A7">
      <w:pPr>
        <w:pStyle w:val="affff0"/>
        <w:spacing w:line="360" w:lineRule="auto"/>
        <w:ind w:firstLine="0"/>
        <w:rPr>
          <w:rFonts w:ascii="Times New Roman" w:hAnsi="Times New Roman" w:cs="Times New Roman"/>
          <w:iCs/>
          <w:spacing w:val="-6"/>
          <w:sz w:val="28"/>
          <w:szCs w:val="28"/>
        </w:rPr>
      </w:pPr>
      <w:r w:rsidRPr="003076A7">
        <w:rPr>
          <w:rFonts w:ascii="Times New Roman" w:hAnsi="Times New Roman" w:cs="Times New Roman"/>
          <w:iCs/>
          <w:spacing w:val="-6"/>
          <w:sz w:val="28"/>
          <w:szCs w:val="28"/>
        </w:rPr>
        <w:t>-преобразовывать практическую задачу в познавательную;</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-проявлять познавательную инициативу в учебном сотрудничестве;</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w:t>
      </w:r>
      <w:r w:rsidRPr="003076A7">
        <w:rPr>
          <w:rFonts w:ascii="Times New Roman" w:hAnsi="Times New Roman" w:cs="Times New Roman"/>
          <w:iCs/>
          <w:spacing w:val="-2"/>
          <w:sz w:val="28"/>
          <w:szCs w:val="28"/>
        </w:rPr>
        <w:t>самостоятельно учитывать выделенные учителем ори</w:t>
      </w:r>
      <w:r w:rsidRPr="003076A7">
        <w:rPr>
          <w:rFonts w:ascii="Times New Roman" w:hAnsi="Times New Roman" w:cs="Times New Roman"/>
          <w:iCs/>
          <w:sz w:val="28"/>
          <w:szCs w:val="28"/>
        </w:rPr>
        <w:t>ентиры действия в новом учебном материале;</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 xml:space="preserve">-осуществлять констатирующий и предвосхищающий </w:t>
      </w:r>
      <w:r w:rsidRPr="003076A7">
        <w:rPr>
          <w:rFonts w:ascii="Times New Roman" w:hAnsi="Times New Roman" w:cs="Times New Roman"/>
          <w:iCs/>
          <w:sz w:val="28"/>
          <w:szCs w:val="28"/>
        </w:rPr>
        <w:t>контроль по результату и по способу действия, актуальный контроль на уровне произвольного внимания;</w:t>
      </w:r>
    </w:p>
    <w:p w:rsidR="009A4859" w:rsidRPr="0080639E"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-самостоятельно оценивать правильность выполнения действия и вносить необходимые коррективы в исполнение</w:t>
      </w:r>
      <w:r w:rsidRPr="003076A7">
        <w:rPr>
          <w:rFonts w:ascii="Times New Roman" w:hAnsi="Times New Roman" w:cs="Times New Roman"/>
          <w:i/>
          <w:iCs/>
          <w:sz w:val="28"/>
          <w:szCs w:val="28"/>
        </w:rPr>
        <w:t xml:space="preserve"> </w:t>
      </w:r>
      <w:r w:rsidRPr="0080639E">
        <w:rPr>
          <w:rFonts w:ascii="Times New Roman" w:hAnsi="Times New Roman" w:cs="Times New Roman"/>
          <w:iCs/>
          <w:sz w:val="28"/>
          <w:szCs w:val="28"/>
        </w:rPr>
        <w:t>как по ходу его реализации, так и в конце действия.</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Познавательные универсальные учебные действия</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sz w:val="28"/>
          <w:szCs w:val="28"/>
          <w:u w:val="single"/>
        </w:rPr>
        <w:t>Выпускник научится: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9A4859" w:rsidRPr="003076A7">
        <w:rPr>
          <w:rFonts w:ascii="Times New Roman" w:hAnsi="Times New Roman" w:cs="Times New Roman"/>
          <w:spacing w:val="-2"/>
          <w:sz w:val="28"/>
          <w:szCs w:val="28"/>
        </w:rPr>
        <w:t xml:space="preserve">цифровые), в открытом информационном пространстве, в том </w:t>
      </w:r>
      <w:r w:rsidR="009A4859" w:rsidRPr="003076A7">
        <w:rPr>
          <w:rFonts w:ascii="Times New Roman" w:hAnsi="Times New Roman" w:cs="Times New Roman"/>
          <w:sz w:val="28"/>
          <w:szCs w:val="28"/>
        </w:rPr>
        <w:t>числе контролируемом пространстве Интернета;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-использовать знаково­символические средства, в том чис</w:t>
      </w:r>
      <w:r w:rsidRPr="003076A7">
        <w:rPr>
          <w:rFonts w:ascii="Times New Roman" w:hAnsi="Times New Roman" w:cs="Times New Roman"/>
          <w:sz w:val="28"/>
          <w:szCs w:val="28"/>
        </w:rPr>
        <w:t>ле модели (включая виртуальные) и схемы (включая концептуальные), для решения задач;</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-строить сообщения в устной и письменной форме;</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-ориентироваться на разнообразие способов решения задач;</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w:t>
      </w:r>
      <w:r w:rsidRPr="003076A7">
        <w:rPr>
          <w:rFonts w:ascii="Times New Roman" w:hAnsi="Times New Roman" w:cs="Times New Roman"/>
          <w:spacing w:val="-2"/>
          <w:sz w:val="28"/>
          <w:szCs w:val="28"/>
        </w:rPr>
        <w:t>основам смыслового восприятия художественных и позна</w:t>
      </w:r>
      <w:r w:rsidRPr="003076A7">
        <w:rPr>
          <w:rFonts w:ascii="Times New Roman" w:hAnsi="Times New Roman" w:cs="Times New Roman"/>
          <w:sz w:val="28"/>
          <w:szCs w:val="28"/>
        </w:rPr>
        <w:t>вательных текстов, выделять существенную информацию из сообщений разных видов (в первую очередь текстов);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-осуществлять анализ объектов с выделением существенных и несущественных признаков;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-осуществлять синтез как составление целого из частей;</w:t>
      </w:r>
    </w:p>
    <w:p w:rsidR="009A4859" w:rsidRPr="009F7047" w:rsidRDefault="009F7047" w:rsidP="003076A7">
      <w:pPr>
        <w:pStyle w:val="affff0"/>
        <w:spacing w:line="360" w:lineRule="auto"/>
        <w:ind w:firstLine="0"/>
        <w:rPr>
          <w:rFonts w:ascii="Times New Roman" w:hAnsi="Times New Roman" w:cs="Times New Roman"/>
          <w:spacing w:val="4"/>
          <w:sz w:val="28"/>
          <w:szCs w:val="28"/>
        </w:rPr>
      </w:pPr>
      <w:r>
        <w:rPr>
          <w:rFonts w:ascii="Times New Roman" w:hAnsi="Times New Roman" w:cs="Times New Roman"/>
          <w:spacing w:val="4"/>
          <w:sz w:val="28"/>
          <w:szCs w:val="28"/>
        </w:rPr>
        <w:t>-проводить сравнение</w:t>
      </w:r>
      <w:r w:rsidR="009A4859" w:rsidRPr="003076A7">
        <w:rPr>
          <w:rFonts w:ascii="Times New Roman" w:hAnsi="Times New Roman" w:cs="Times New Roman"/>
          <w:spacing w:val="4"/>
          <w:sz w:val="28"/>
          <w:szCs w:val="28"/>
        </w:rPr>
        <w:t xml:space="preserve"> и классификацию по</w:t>
      </w:r>
      <w:r>
        <w:rPr>
          <w:rFonts w:ascii="Times New Roman" w:hAnsi="Times New Roman" w:cs="Times New Roman"/>
          <w:spacing w:val="4"/>
          <w:sz w:val="28"/>
          <w:szCs w:val="28"/>
        </w:rPr>
        <w:t xml:space="preserve"> </w:t>
      </w:r>
      <w:r w:rsidR="009A4859" w:rsidRPr="003076A7">
        <w:rPr>
          <w:rFonts w:ascii="Times New Roman" w:hAnsi="Times New Roman" w:cs="Times New Roman"/>
          <w:sz w:val="28"/>
          <w:szCs w:val="28"/>
        </w:rPr>
        <w:t>заданным критериям;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-устанавливать причинно­следственные связи в изучае</w:t>
      </w:r>
      <w:r w:rsidRPr="003076A7">
        <w:rPr>
          <w:rFonts w:ascii="Times New Roman" w:hAnsi="Times New Roman" w:cs="Times New Roman"/>
          <w:sz w:val="28"/>
          <w:szCs w:val="28"/>
        </w:rPr>
        <w:t>мом круге явлений;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-строить рассуждения в форме связи простых суждений об объекте, его строении, свойствах и связях;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-обобщать, т.</w:t>
      </w:r>
      <w:r w:rsidRPr="003076A7">
        <w:rPr>
          <w:rFonts w:ascii="Cambria Math" w:hAnsi="Cambria Math" w:cs="Times New Roman"/>
          <w:sz w:val="28"/>
          <w:szCs w:val="28"/>
        </w:rPr>
        <w:t> </w:t>
      </w:r>
      <w:r w:rsidRPr="003076A7">
        <w:rPr>
          <w:rFonts w:ascii="Times New Roman" w:hAnsi="Times New Roman" w:cs="Times New Roman"/>
          <w:sz w:val="28"/>
          <w:szCs w:val="28"/>
        </w:rPr>
        <w:t>е. осуществлять генерализацию и выведение общности для целого ряда или класса единичных объектов,</w:t>
      </w:r>
      <w:r w:rsidR="009F7047">
        <w:rPr>
          <w:rFonts w:ascii="Times New Roman" w:hAnsi="Times New Roman" w:cs="Times New Roman"/>
          <w:sz w:val="28"/>
          <w:szCs w:val="28"/>
        </w:rPr>
        <w:t xml:space="preserve"> </w:t>
      </w:r>
      <w:r w:rsidRPr="003076A7">
        <w:rPr>
          <w:rFonts w:ascii="Times New Roman" w:hAnsi="Times New Roman" w:cs="Times New Roman"/>
          <w:sz w:val="28"/>
          <w:szCs w:val="28"/>
        </w:rPr>
        <w:t>на основе выделения сущностной связи;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-устанавливать аналогии;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-владеть рядом общих приёмов решения задач.</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iCs/>
          <w:sz w:val="28"/>
          <w:szCs w:val="28"/>
          <w:u w:val="single"/>
        </w:rPr>
        <w:t>Выпускник получит возможность научиться:</w:t>
      </w:r>
    </w:p>
    <w:p w:rsidR="009A4859" w:rsidRPr="003076A7" w:rsidRDefault="00DD0B57" w:rsidP="003076A7">
      <w:pPr>
        <w:pStyle w:val="affff0"/>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w:t>
      </w:r>
      <w:r w:rsidR="009A4859" w:rsidRPr="003076A7">
        <w:rPr>
          <w:rFonts w:ascii="Times New Roman" w:hAnsi="Times New Roman" w:cs="Times New Roman"/>
          <w:iCs/>
          <w:sz w:val="28"/>
          <w:szCs w:val="28"/>
        </w:rPr>
        <w:t>осуществлять расширенный поиск информации с использованием ресурсов библиотек и Интернета;</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-записывать, фиксировать информацию об окружающем мире с помощью инструментов ИКТ;</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-создавать и преобразовывать модели и схемы для решения задач;</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-осознанно и произвольно строить сообщения в устной и письменной форме;</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-осуществлять выбор наиболее эффективных способов решения задач в зависимости от конкретных условий;</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-осуществлять синтез как составление целого из частей, самостоятельно достраивая и восполняя недостающие компоненты;</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-строить логическое рассуждение, включающее установление причинно­следственных связей;</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 xml:space="preserve">-произвольно и осознанно владеть общими приёмами </w:t>
      </w:r>
      <w:r w:rsidRPr="003076A7">
        <w:rPr>
          <w:rFonts w:ascii="Times New Roman" w:hAnsi="Times New Roman" w:cs="Times New Roman"/>
          <w:iCs/>
          <w:sz w:val="28"/>
          <w:szCs w:val="28"/>
        </w:rPr>
        <w:t>решения задач.</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Коммуникативные универсальные учебные действия</w:t>
      </w:r>
    </w:p>
    <w:p w:rsidR="009A4859" w:rsidRPr="0080639E" w:rsidRDefault="009A4859" w:rsidP="003076A7">
      <w:pPr>
        <w:pStyle w:val="afffe"/>
        <w:spacing w:line="360" w:lineRule="auto"/>
        <w:ind w:firstLine="0"/>
        <w:rPr>
          <w:rFonts w:ascii="Times New Roman" w:hAnsi="Times New Roman" w:cs="Times New Roman"/>
          <w:sz w:val="28"/>
          <w:szCs w:val="28"/>
          <w:u w:val="single"/>
        </w:rPr>
      </w:pPr>
      <w:r w:rsidRPr="0080639E">
        <w:rPr>
          <w:rFonts w:ascii="Times New Roman" w:hAnsi="Times New Roman" w:cs="Times New Roman"/>
          <w:sz w:val="28"/>
          <w:szCs w:val="28"/>
          <w:u w:val="single"/>
        </w:rPr>
        <w:t>Выпускник научится: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адекватно использовать коммуникативные, прежде все</w:t>
      </w:r>
      <w:r w:rsidR="009A4859" w:rsidRPr="003076A7">
        <w:rPr>
          <w:rFonts w:ascii="Times New Roman" w:hAnsi="Times New Roman" w:cs="Times New Roman"/>
          <w:sz w:val="28"/>
          <w:szCs w:val="28"/>
        </w:rPr>
        <w:t xml:space="preserve">го </w:t>
      </w:r>
      <w:r w:rsidR="009A4859" w:rsidRPr="003076A7">
        <w:rPr>
          <w:rFonts w:ascii="Times New Roman" w:hAnsi="Times New Roman" w:cs="Times New Roman"/>
          <w:spacing w:val="-2"/>
          <w:sz w:val="28"/>
          <w:szCs w:val="28"/>
        </w:rPr>
        <w:t>речевые, средства для решения различных коммуникативных задач, строить монологическое высказывание (в том чис</w:t>
      </w:r>
      <w:r w:rsidR="009A4859" w:rsidRPr="003076A7">
        <w:rPr>
          <w:rFonts w:ascii="Times New Roman" w:hAnsi="Times New Roman" w:cs="Times New Roman"/>
          <w:spacing w:val="2"/>
          <w:sz w:val="28"/>
          <w:szCs w:val="28"/>
        </w:rPr>
        <w:t xml:space="preserve">ле сопровождая его аудиовизуальной поддержкой), владеть </w:t>
      </w:r>
      <w:r w:rsidR="009A4859" w:rsidRPr="003076A7">
        <w:rPr>
          <w:rFonts w:ascii="Times New Roman" w:hAnsi="Times New Roman" w:cs="Times New Roman"/>
          <w:sz w:val="28"/>
          <w:szCs w:val="28"/>
        </w:rPr>
        <w:t>диалогической формой коммуникации, используя, в том чис</w:t>
      </w:r>
      <w:r w:rsidR="009A4859" w:rsidRPr="003076A7">
        <w:rPr>
          <w:rFonts w:ascii="Times New Roman" w:hAnsi="Times New Roman" w:cs="Times New Roman"/>
          <w:spacing w:val="2"/>
          <w:sz w:val="28"/>
          <w:szCs w:val="28"/>
        </w:rPr>
        <w:t>ле, средства и инструменты ИКТ и дистанционного обще</w:t>
      </w:r>
      <w:r w:rsidR="009A4859" w:rsidRPr="003076A7">
        <w:rPr>
          <w:rFonts w:ascii="Times New Roman" w:hAnsi="Times New Roman" w:cs="Times New Roman"/>
          <w:sz w:val="28"/>
          <w:szCs w:val="28"/>
        </w:rPr>
        <w:t>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-формулировать собственное мнение и позицию;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-договариваться и приходить к общему решению в со</w:t>
      </w:r>
      <w:r w:rsidRPr="003076A7">
        <w:rPr>
          <w:rFonts w:ascii="Times New Roman" w:hAnsi="Times New Roman" w:cs="Times New Roman"/>
          <w:sz w:val="28"/>
          <w:szCs w:val="28"/>
        </w:rPr>
        <w:t>вместной деятельности, в том числе в ситуации столкновения интересов;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-строить понятные для партнёра высказывания, учитывающие, что партнёр знает и видит, а что нет;</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-задавать вопросы;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-контролировать действия партнёра;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-использовать речь для регуляции своего действия;</w:t>
      </w:r>
    </w:p>
    <w:p w:rsidR="009A4859" w:rsidRPr="003076A7" w:rsidRDefault="009A4859" w:rsidP="003076A7">
      <w:pPr>
        <w:pStyle w:val="affff0"/>
        <w:spacing w:line="360" w:lineRule="auto"/>
        <w:ind w:firstLine="0"/>
        <w:rPr>
          <w:rFonts w:ascii="Times New Roman" w:hAnsi="Times New Roman" w:cs="Times New Roman"/>
          <w:i/>
          <w:iCs/>
          <w:sz w:val="28"/>
          <w:szCs w:val="28"/>
        </w:rPr>
      </w:pPr>
      <w:r w:rsidRPr="003076A7">
        <w:rPr>
          <w:rFonts w:ascii="Times New Roman" w:hAnsi="Times New Roman" w:cs="Times New Roman"/>
          <w:spacing w:val="2"/>
          <w:sz w:val="28"/>
          <w:szCs w:val="28"/>
        </w:rPr>
        <w:t xml:space="preserve">-адекватно использовать речевые средства для решения </w:t>
      </w:r>
      <w:r w:rsidRPr="003076A7">
        <w:rPr>
          <w:rFonts w:ascii="Times New Roman" w:hAnsi="Times New Roman" w:cs="Times New Roman"/>
          <w:sz w:val="28"/>
          <w:szCs w:val="28"/>
        </w:rPr>
        <w:t>различных коммуникативных задач, строить монологическое высказывание, владеть диалогической формой речи.</w:t>
      </w:r>
    </w:p>
    <w:p w:rsidR="009A4859" w:rsidRPr="00DD0B57" w:rsidRDefault="009A4859" w:rsidP="003076A7">
      <w:pPr>
        <w:pStyle w:val="afffe"/>
        <w:spacing w:line="360" w:lineRule="auto"/>
        <w:ind w:firstLine="0"/>
        <w:rPr>
          <w:rFonts w:ascii="Times New Roman" w:hAnsi="Times New Roman" w:cs="Times New Roman"/>
          <w:sz w:val="28"/>
          <w:szCs w:val="28"/>
          <w:u w:val="single"/>
        </w:rPr>
      </w:pPr>
      <w:r w:rsidRPr="00DD0B57">
        <w:rPr>
          <w:rFonts w:ascii="Times New Roman" w:hAnsi="Times New Roman" w:cs="Times New Roman"/>
          <w:iCs/>
          <w:sz w:val="28"/>
          <w:szCs w:val="28"/>
          <w:u w:val="single"/>
        </w:rPr>
        <w:t>Выпускник получит возможность научиться: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iCs/>
          <w:spacing w:val="2"/>
          <w:sz w:val="28"/>
          <w:szCs w:val="28"/>
        </w:rPr>
        <w:t>-</w:t>
      </w:r>
      <w:r w:rsidR="009A4859" w:rsidRPr="003076A7">
        <w:rPr>
          <w:rFonts w:ascii="Times New Roman" w:hAnsi="Times New Roman" w:cs="Times New Roman"/>
          <w:iCs/>
          <w:spacing w:val="2"/>
          <w:sz w:val="28"/>
          <w:szCs w:val="28"/>
        </w:rPr>
        <w:t>учитывать и координировать в сотрудничестве по</w:t>
      </w:r>
      <w:r w:rsidR="009A4859" w:rsidRPr="003076A7">
        <w:rPr>
          <w:rFonts w:ascii="Times New Roman" w:hAnsi="Times New Roman" w:cs="Times New Roman"/>
          <w:iCs/>
          <w:sz w:val="28"/>
          <w:szCs w:val="28"/>
        </w:rPr>
        <w:t>зиции других людей, отличные от собственной;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-учитывать разные мнения и интересы и обосновывать собственную позицию;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-понимать относительность мнений и подходов к решению проблемы;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-продуктивно содействовать разрешению конфликтов на основе учёта интересов и позиций всех участников;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-задавать вопросы, необходимые для организации собственной деятельности и сотрудничества с партнёром;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iCs/>
          <w:sz w:val="28"/>
          <w:szCs w:val="28"/>
        </w:rPr>
        <w:t>-осуществлять взаимный контроль и оказывать в сотрудничестве необходимую взаимопомощь;</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-адекватно использовать речевые средства для эффективного решения разнообразных коммуникативных задач,</w:t>
      </w:r>
      <w:r w:rsidRPr="003076A7">
        <w:rPr>
          <w:rFonts w:ascii="Times New Roman" w:hAnsi="Times New Roman" w:cs="Times New Roman"/>
          <w:b/>
          <w:bCs/>
          <w:iCs/>
          <w:sz w:val="28"/>
          <w:szCs w:val="28"/>
        </w:rPr>
        <w:t xml:space="preserve"> </w:t>
      </w:r>
      <w:r w:rsidRPr="003076A7">
        <w:rPr>
          <w:rFonts w:ascii="Times New Roman" w:hAnsi="Times New Roman" w:cs="Times New Roman"/>
          <w:iCs/>
          <w:sz w:val="28"/>
          <w:szCs w:val="28"/>
        </w:rPr>
        <w:t>планирования и регуляции своей деятельности.</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DD0B57" w:rsidRDefault="00066C83" w:rsidP="003076A7">
      <w:pPr>
        <w:pStyle w:val="37"/>
        <w:spacing w:before="0" w:after="0" w:line="360" w:lineRule="auto"/>
        <w:jc w:val="both"/>
        <w:rPr>
          <w:rFonts w:ascii="Times New Roman" w:hAnsi="Times New Roman" w:cs="Times New Roman"/>
          <w:b w:val="0"/>
          <w:sz w:val="28"/>
          <w:szCs w:val="28"/>
        </w:rPr>
      </w:pPr>
      <w:r w:rsidRPr="00DD0B57">
        <w:rPr>
          <w:rFonts w:ascii="Times New Roman" w:hAnsi="Times New Roman" w:cs="Times New Roman"/>
          <w:b w:val="0"/>
          <w:sz w:val="28"/>
          <w:szCs w:val="28"/>
        </w:rPr>
        <w:t>1.2.3.2.</w:t>
      </w:r>
      <w:r w:rsidR="009A4859" w:rsidRPr="00DD0B57">
        <w:rPr>
          <w:rFonts w:ascii="Times New Roman" w:hAnsi="Times New Roman" w:cs="Times New Roman"/>
          <w:b w:val="0"/>
          <w:sz w:val="28"/>
          <w:szCs w:val="28"/>
        </w:rPr>
        <w:t xml:space="preserve">Чтение. Работа с текстом </w:t>
      </w:r>
      <w:r w:rsidR="009A4859" w:rsidRPr="00DD0B57">
        <w:rPr>
          <w:rFonts w:ascii="Times New Roman" w:hAnsi="Times New Roman" w:cs="Times New Roman"/>
          <w:b w:val="0"/>
          <w:bCs w:val="0"/>
          <w:sz w:val="28"/>
          <w:szCs w:val="28"/>
        </w:rPr>
        <w:t>(метапредметные результаты)</w:t>
      </w:r>
    </w:p>
    <w:p w:rsidR="009A4859" w:rsidRPr="003076A7" w:rsidRDefault="009A4859" w:rsidP="003076A7">
      <w:pPr>
        <w:pStyle w:val="afffe"/>
        <w:spacing w:line="360" w:lineRule="auto"/>
        <w:ind w:firstLine="454"/>
        <w:rPr>
          <w:rFonts w:ascii="Times New Roman" w:hAnsi="Times New Roman" w:cs="Times New Roman"/>
          <w:i/>
          <w:iCs/>
          <w:sz w:val="28"/>
          <w:szCs w:val="28"/>
        </w:rPr>
      </w:pPr>
      <w:r w:rsidRPr="003076A7">
        <w:rPr>
          <w:rFonts w:ascii="Times New Roman" w:hAnsi="Times New Roman" w:cs="Times New Roman"/>
          <w:spacing w:val="-3"/>
          <w:sz w:val="28"/>
          <w:szCs w:val="28"/>
        </w:rPr>
        <w:t xml:space="preserve">В результате изучения </w:t>
      </w:r>
      <w:r w:rsidRPr="00DD0B57">
        <w:rPr>
          <w:rFonts w:ascii="Times New Roman" w:hAnsi="Times New Roman" w:cs="Times New Roman"/>
          <w:bCs/>
          <w:spacing w:val="-3"/>
          <w:sz w:val="28"/>
          <w:szCs w:val="28"/>
        </w:rPr>
        <w:t>всех без исключения учебных пред</w:t>
      </w:r>
      <w:r w:rsidRPr="00DD0B57">
        <w:rPr>
          <w:rFonts w:ascii="Times New Roman" w:hAnsi="Times New Roman" w:cs="Times New Roman"/>
          <w:bCs/>
          <w:sz w:val="28"/>
          <w:szCs w:val="28"/>
        </w:rPr>
        <w:t>метов</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 xml:space="preserve">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Работа с текстом: поиск информации и понимание прочитанного</w:t>
      </w:r>
    </w:p>
    <w:p w:rsidR="009A4859" w:rsidRPr="00DD0B57" w:rsidRDefault="009A4859" w:rsidP="003076A7">
      <w:pPr>
        <w:pStyle w:val="afffe"/>
        <w:spacing w:line="360" w:lineRule="auto"/>
        <w:ind w:firstLine="0"/>
        <w:rPr>
          <w:rFonts w:ascii="Times New Roman" w:hAnsi="Times New Roman" w:cs="Times New Roman"/>
          <w:sz w:val="28"/>
          <w:szCs w:val="28"/>
          <w:u w:val="single"/>
        </w:rPr>
      </w:pPr>
      <w:r w:rsidRPr="00DD0B57">
        <w:rPr>
          <w:rFonts w:ascii="Times New Roman" w:hAnsi="Times New Roman" w:cs="Times New Roman"/>
          <w:sz w:val="28"/>
          <w:szCs w:val="28"/>
          <w:u w:val="single"/>
        </w:rPr>
        <w:t>Выпускник научится:</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находить в тексте конкретные сведения, факты, заданные в явном виде;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тему и главную мысль текста;</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-делить тексты на смысловые части, составлять план текста;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-вычленять содержащиеся в тексте основные события и</w:t>
      </w:r>
      <w:r w:rsidRPr="003076A7">
        <w:rPr>
          <w:rFonts w:ascii="Times New Roman" w:hAnsi="Times New Roman" w:cs="Times New Roman"/>
          <w:spacing w:val="2"/>
          <w:sz w:val="28"/>
          <w:szCs w:val="28"/>
        </w:rPr>
        <w:br/>
      </w:r>
      <w:r w:rsidRPr="003076A7">
        <w:rPr>
          <w:rFonts w:ascii="Times New Roman" w:hAnsi="Times New Roman" w:cs="Times New Roman"/>
          <w:spacing w:val="-2"/>
          <w:sz w:val="28"/>
          <w:szCs w:val="28"/>
        </w:rPr>
        <w:t>ус</w:t>
      </w:r>
      <w:r w:rsidRPr="003076A7">
        <w:rPr>
          <w:rFonts w:ascii="Times New Roman" w:hAnsi="Times New Roman" w:cs="Times New Roman"/>
          <w:spacing w:val="2"/>
          <w:sz w:val="28"/>
          <w:szCs w:val="28"/>
        </w:rPr>
        <w:t>танавливать их последовательность; упорядочивать инфор</w:t>
      </w:r>
      <w:r w:rsidRPr="003076A7">
        <w:rPr>
          <w:rFonts w:ascii="Times New Roman" w:hAnsi="Times New Roman" w:cs="Times New Roman"/>
          <w:sz w:val="28"/>
          <w:szCs w:val="28"/>
        </w:rPr>
        <w:t>мацию по заданному основанию;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-сравнивать между собой объекты, описанные в тексте, </w:t>
      </w:r>
      <w:r w:rsidRPr="003076A7">
        <w:rPr>
          <w:rFonts w:ascii="Times New Roman" w:hAnsi="Times New Roman" w:cs="Times New Roman"/>
          <w:sz w:val="28"/>
          <w:szCs w:val="28"/>
        </w:rPr>
        <w:t>выделяя 2—3 существенных признака;</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-понимать информацию, представленную разными способами: словесно, в виде таблицы, схемы, диаграммы;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-понимать текст, опираясь не только на содержащуюся в нём информацию, но и на жанр, структуру, выразительные средства текста;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-ориентироваться в соответствующих возрасту словарях и справочниках.</w:t>
      </w:r>
    </w:p>
    <w:p w:rsidR="009A4859" w:rsidRPr="00DD0B57" w:rsidRDefault="009A4859" w:rsidP="003076A7">
      <w:pPr>
        <w:pStyle w:val="afffe"/>
        <w:spacing w:line="360" w:lineRule="auto"/>
        <w:ind w:firstLine="0"/>
        <w:rPr>
          <w:rFonts w:ascii="Times New Roman" w:hAnsi="Times New Roman" w:cs="Times New Roman"/>
          <w:sz w:val="28"/>
          <w:szCs w:val="28"/>
          <w:u w:val="single"/>
        </w:rPr>
      </w:pPr>
      <w:r w:rsidRPr="00DD0B57">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pacing w:val="-2"/>
          <w:sz w:val="28"/>
          <w:szCs w:val="28"/>
        </w:rPr>
      </w:pPr>
      <w:r w:rsidRPr="003076A7">
        <w:rPr>
          <w:rFonts w:ascii="Times New Roman" w:hAnsi="Times New Roman" w:cs="Times New Roman"/>
          <w:iCs/>
          <w:spacing w:val="-4"/>
          <w:sz w:val="28"/>
          <w:szCs w:val="28"/>
        </w:rPr>
        <w:t>-использовать формальные элементы текста (например,</w:t>
      </w:r>
      <w:r w:rsidRPr="003076A7">
        <w:rPr>
          <w:rFonts w:ascii="Times New Roman" w:hAnsi="Times New Roman" w:cs="Times New Roman"/>
          <w:iCs/>
          <w:spacing w:val="-4"/>
          <w:sz w:val="28"/>
          <w:szCs w:val="28"/>
        </w:rPr>
        <w:br/>
      </w:r>
      <w:r w:rsidRPr="003076A7">
        <w:rPr>
          <w:rFonts w:ascii="Times New Roman" w:hAnsi="Times New Roman" w:cs="Times New Roman"/>
          <w:iCs/>
          <w:spacing w:val="-2"/>
          <w:sz w:val="28"/>
          <w:szCs w:val="28"/>
        </w:rPr>
        <w:t>подзаголовки, сноски) для поиска нужной информации;</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-работать с несколькими источниками информации;</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-сопоставлять информацию, полученную из нескольких источников.</w:t>
      </w:r>
    </w:p>
    <w:p w:rsidR="009A4859" w:rsidRPr="00DD0B57" w:rsidRDefault="009A4859" w:rsidP="003076A7">
      <w:pPr>
        <w:pStyle w:val="43"/>
        <w:spacing w:before="0" w:after="0" w:line="360" w:lineRule="auto"/>
        <w:jc w:val="both"/>
        <w:rPr>
          <w:rFonts w:ascii="Times New Roman" w:hAnsi="Times New Roman" w:cs="Times New Roman"/>
          <w:i w:val="0"/>
          <w:sz w:val="28"/>
          <w:szCs w:val="28"/>
          <w:u w:val="single"/>
        </w:rPr>
      </w:pPr>
      <w:r w:rsidRPr="00DD0B57">
        <w:rPr>
          <w:rFonts w:ascii="Times New Roman" w:hAnsi="Times New Roman" w:cs="Times New Roman"/>
          <w:i w:val="0"/>
          <w:sz w:val="28"/>
          <w:szCs w:val="28"/>
          <w:u w:val="single"/>
        </w:rPr>
        <w:t>Работа с текстом: преобразование и интерпретация информации</w:t>
      </w:r>
    </w:p>
    <w:p w:rsidR="009A4859" w:rsidRPr="00DD0B57" w:rsidRDefault="009A4859" w:rsidP="003076A7">
      <w:pPr>
        <w:pStyle w:val="afffe"/>
        <w:spacing w:line="360" w:lineRule="auto"/>
        <w:ind w:firstLine="0"/>
        <w:rPr>
          <w:rFonts w:ascii="Times New Roman" w:hAnsi="Times New Roman" w:cs="Times New Roman"/>
          <w:sz w:val="28"/>
          <w:szCs w:val="28"/>
          <w:u w:val="single"/>
        </w:rPr>
      </w:pPr>
      <w:r w:rsidRPr="00DD0B57">
        <w:rPr>
          <w:rFonts w:ascii="Times New Roman" w:hAnsi="Times New Roman" w:cs="Times New Roman"/>
          <w:sz w:val="28"/>
          <w:szCs w:val="28"/>
          <w:u w:val="single"/>
        </w:rPr>
        <w:t>Выпускник научится: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w:t>
      </w:r>
      <w:r w:rsidRPr="003076A7">
        <w:rPr>
          <w:rFonts w:ascii="Times New Roman" w:hAnsi="Times New Roman" w:cs="Times New Roman"/>
          <w:spacing w:val="-4"/>
          <w:sz w:val="28"/>
          <w:szCs w:val="28"/>
        </w:rPr>
        <w:t>пересказывать текст подробно и сжато, устно и письменно;</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-соотносить факты с общей идеей текста, устанавливать простые связи, не показанные в тексте напрямую;</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-ф</w:t>
      </w:r>
      <w:r w:rsidR="009A4859" w:rsidRPr="003076A7">
        <w:rPr>
          <w:rFonts w:ascii="Times New Roman" w:hAnsi="Times New Roman" w:cs="Times New Roman"/>
          <w:sz w:val="28"/>
          <w:szCs w:val="28"/>
        </w:rPr>
        <w:t>ормулировать несложные выводы, основываясь на тексте; находить аргументы, подтверждающие вывод;</w:t>
      </w:r>
    </w:p>
    <w:p w:rsidR="009A4859" w:rsidRPr="003076A7" w:rsidRDefault="00DD0B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сопоставлять и обобщать содержащуюся в разных частях текста информацию;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-составлять на основании текста небольшое монологическое высказывание, отвечая на поставленный вопрос.</w:t>
      </w:r>
    </w:p>
    <w:p w:rsidR="009A4859" w:rsidRPr="00DD0B57" w:rsidRDefault="009A4859" w:rsidP="003076A7">
      <w:pPr>
        <w:pStyle w:val="afffe"/>
        <w:spacing w:line="360" w:lineRule="auto"/>
        <w:ind w:firstLine="0"/>
        <w:rPr>
          <w:rFonts w:ascii="Times New Roman" w:hAnsi="Times New Roman" w:cs="Times New Roman"/>
          <w:sz w:val="28"/>
          <w:szCs w:val="28"/>
          <w:u w:val="single"/>
        </w:rPr>
      </w:pPr>
      <w:r w:rsidRPr="00DD0B57">
        <w:rPr>
          <w:rFonts w:ascii="Times New Roman" w:hAnsi="Times New Roman" w:cs="Times New Roman"/>
          <w:iCs/>
          <w:sz w:val="28"/>
          <w:szCs w:val="28"/>
          <w:u w:val="single"/>
        </w:rPr>
        <w:t>Выпускник получит возможность научиться:</w:t>
      </w:r>
    </w:p>
    <w:p w:rsidR="009A4859" w:rsidRPr="00DD0B57" w:rsidRDefault="00DD0B57" w:rsidP="003076A7">
      <w:pPr>
        <w:pStyle w:val="affff0"/>
        <w:spacing w:line="360" w:lineRule="auto"/>
        <w:ind w:firstLine="0"/>
        <w:rPr>
          <w:rFonts w:ascii="Times New Roman" w:hAnsi="Times New Roman" w:cs="Times New Roman"/>
          <w:iCs/>
          <w:sz w:val="28"/>
          <w:szCs w:val="28"/>
        </w:rPr>
      </w:pPr>
      <w:r>
        <w:rPr>
          <w:rFonts w:ascii="Times New Roman" w:hAnsi="Times New Roman" w:cs="Times New Roman"/>
          <w:iCs/>
          <w:spacing w:val="2"/>
          <w:sz w:val="28"/>
          <w:szCs w:val="28"/>
        </w:rPr>
        <w:t>-</w:t>
      </w:r>
      <w:r w:rsidR="009A4859" w:rsidRPr="00DD0B57">
        <w:rPr>
          <w:rFonts w:ascii="Times New Roman" w:hAnsi="Times New Roman" w:cs="Times New Roman"/>
          <w:iCs/>
          <w:spacing w:val="2"/>
          <w:sz w:val="28"/>
          <w:szCs w:val="28"/>
        </w:rPr>
        <w:t xml:space="preserve">делать выписки из прочитанных текстов с учётом </w:t>
      </w:r>
      <w:r w:rsidR="009A4859" w:rsidRPr="00DD0B57">
        <w:rPr>
          <w:rFonts w:ascii="Times New Roman" w:hAnsi="Times New Roman" w:cs="Times New Roman"/>
          <w:iCs/>
          <w:sz w:val="28"/>
          <w:szCs w:val="28"/>
        </w:rPr>
        <w:t>цели их дальнейшего использования;</w:t>
      </w:r>
    </w:p>
    <w:p w:rsidR="009A4859" w:rsidRPr="00DD0B57" w:rsidRDefault="009A4859" w:rsidP="003076A7">
      <w:pPr>
        <w:pStyle w:val="affff0"/>
        <w:spacing w:line="360" w:lineRule="auto"/>
        <w:ind w:firstLine="0"/>
        <w:rPr>
          <w:rFonts w:ascii="Times New Roman" w:hAnsi="Times New Roman" w:cs="Times New Roman"/>
          <w:sz w:val="28"/>
          <w:szCs w:val="28"/>
        </w:rPr>
      </w:pPr>
      <w:r w:rsidRPr="00DD0B57">
        <w:rPr>
          <w:rFonts w:ascii="Times New Roman" w:hAnsi="Times New Roman" w:cs="Times New Roman"/>
          <w:iCs/>
          <w:sz w:val="28"/>
          <w:szCs w:val="28"/>
        </w:rPr>
        <w:t>-составлять небольшие письменные аннотации к тексту, отзывы о</w:t>
      </w:r>
      <w:r w:rsidRPr="00DD0B57">
        <w:rPr>
          <w:rFonts w:ascii="Times New Roman" w:hAnsi="Times New Roman" w:cs="Times New Roman"/>
          <w:sz w:val="28"/>
          <w:szCs w:val="28"/>
        </w:rPr>
        <w:t xml:space="preserve"> </w:t>
      </w:r>
      <w:r w:rsidRPr="00DD0B57">
        <w:rPr>
          <w:rFonts w:ascii="Times New Roman" w:hAnsi="Times New Roman" w:cs="Times New Roman"/>
          <w:iCs/>
          <w:sz w:val="28"/>
          <w:szCs w:val="28"/>
        </w:rPr>
        <w:t>прочитанном</w:t>
      </w:r>
      <w:r w:rsidRPr="00DD0B57">
        <w:rPr>
          <w:rFonts w:ascii="Times New Roman" w:hAnsi="Times New Roman" w:cs="Times New Roman"/>
          <w:sz w:val="28"/>
          <w:szCs w:val="28"/>
        </w:rPr>
        <w:t>.</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Работа с текстом: оценка информации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45BE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высказывать оценочные суждения и свою точку зрения о прочитанном тексте;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-оценивать содержание, языковые особенности и струк</w:t>
      </w:r>
      <w:r w:rsidRPr="003076A7">
        <w:rPr>
          <w:rFonts w:ascii="Times New Roman" w:hAnsi="Times New Roman" w:cs="Times New Roman"/>
          <w:sz w:val="28"/>
          <w:szCs w:val="28"/>
        </w:rPr>
        <w:t>туру текста; определять место и роль иллюстративного ряда в тексте;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-на основе имеющихся знаний, жизненного опыта подвергать сомнению достоверность прочитанного, обнаружи</w:t>
      </w:r>
      <w:r w:rsidRPr="003076A7">
        <w:rPr>
          <w:rFonts w:ascii="Times New Roman" w:hAnsi="Times New Roman" w:cs="Times New Roman"/>
          <w:sz w:val="28"/>
          <w:szCs w:val="28"/>
        </w:rPr>
        <w:t>вать недостоверность получаемых сведений, пробелы в информации и находить пути восполнения этих пробелов;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-участвовать в учебном диалоге при обсуждении прочитанного или прослушанного текста.</w:t>
      </w:r>
    </w:p>
    <w:p w:rsidR="009A4859" w:rsidRPr="00945BEE" w:rsidRDefault="009A4859" w:rsidP="003076A7">
      <w:pPr>
        <w:pStyle w:val="affff2"/>
        <w:spacing w:line="360" w:lineRule="auto"/>
        <w:ind w:firstLine="0"/>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Выпускник получит возможность научиться:</w:t>
      </w:r>
    </w:p>
    <w:p w:rsidR="009A4859" w:rsidRPr="003076A7" w:rsidRDefault="00945BEE" w:rsidP="003076A7">
      <w:pPr>
        <w:pStyle w:val="affff0"/>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w:t>
      </w:r>
      <w:r w:rsidR="009A4859" w:rsidRPr="003076A7">
        <w:rPr>
          <w:rFonts w:ascii="Times New Roman" w:hAnsi="Times New Roman" w:cs="Times New Roman"/>
          <w:iCs/>
          <w:sz w:val="28"/>
          <w:szCs w:val="28"/>
        </w:rPr>
        <w:t>сопоставлять различные точки зрения;</w:t>
      </w:r>
    </w:p>
    <w:p w:rsidR="009A4859" w:rsidRPr="003076A7" w:rsidRDefault="009A4859" w:rsidP="003076A7">
      <w:pPr>
        <w:pStyle w:val="affff0"/>
        <w:spacing w:line="360" w:lineRule="auto"/>
        <w:ind w:firstLine="0"/>
        <w:rPr>
          <w:rFonts w:ascii="Times New Roman" w:hAnsi="Times New Roman" w:cs="Times New Roman"/>
          <w:iCs/>
          <w:spacing w:val="-2"/>
          <w:sz w:val="28"/>
          <w:szCs w:val="28"/>
        </w:rPr>
      </w:pPr>
      <w:r w:rsidRPr="003076A7">
        <w:rPr>
          <w:rFonts w:ascii="Times New Roman" w:hAnsi="Times New Roman" w:cs="Times New Roman"/>
          <w:iCs/>
          <w:spacing w:val="-2"/>
          <w:sz w:val="28"/>
          <w:szCs w:val="28"/>
        </w:rPr>
        <w:t>-соотносить позицию автора с собственной точкой зрения;</w:t>
      </w:r>
    </w:p>
    <w:p w:rsidR="009A4859" w:rsidRPr="003076A7" w:rsidRDefault="009A4859" w:rsidP="003076A7">
      <w:pPr>
        <w:pStyle w:val="affff0"/>
        <w:spacing w:line="360" w:lineRule="auto"/>
        <w:ind w:firstLine="0"/>
        <w:rPr>
          <w:rFonts w:ascii="Times New Roman" w:hAnsi="Times New Roman" w:cs="Times New Roman"/>
          <w:iCs/>
          <w:spacing w:val="-2"/>
          <w:sz w:val="28"/>
          <w:szCs w:val="28"/>
        </w:rPr>
      </w:pPr>
      <w:r w:rsidRPr="003076A7">
        <w:rPr>
          <w:rFonts w:ascii="Times New Roman" w:hAnsi="Times New Roman" w:cs="Times New Roman"/>
          <w:iCs/>
          <w:spacing w:val="-2"/>
          <w:sz w:val="28"/>
          <w:szCs w:val="28"/>
        </w:rPr>
        <w:t>-в процессе работы с одним или несколькими источниками выявлять достоверную (противоречивую) информацию.</w:t>
      </w:r>
    </w:p>
    <w:p w:rsidR="001228BC" w:rsidRDefault="001228BC" w:rsidP="003076A7">
      <w:pPr>
        <w:pStyle w:val="37"/>
        <w:spacing w:before="0" w:after="0" w:line="360" w:lineRule="auto"/>
        <w:jc w:val="left"/>
        <w:rPr>
          <w:rFonts w:ascii="Times New Roman" w:hAnsi="Times New Roman" w:cs="Times New Roman"/>
          <w:b w:val="0"/>
          <w:sz w:val="28"/>
          <w:szCs w:val="28"/>
        </w:rPr>
      </w:pPr>
    </w:p>
    <w:p w:rsidR="009A4859" w:rsidRPr="00945BEE" w:rsidRDefault="00066C83" w:rsidP="003076A7">
      <w:pPr>
        <w:pStyle w:val="37"/>
        <w:spacing w:before="0" w:after="0" w:line="360" w:lineRule="auto"/>
        <w:jc w:val="left"/>
        <w:rPr>
          <w:rFonts w:ascii="Times New Roman" w:hAnsi="Times New Roman" w:cs="Times New Roman"/>
          <w:b w:val="0"/>
          <w:bCs w:val="0"/>
          <w:sz w:val="28"/>
          <w:szCs w:val="28"/>
        </w:rPr>
      </w:pPr>
      <w:r w:rsidRPr="00945BEE">
        <w:rPr>
          <w:rFonts w:ascii="Times New Roman" w:hAnsi="Times New Roman" w:cs="Times New Roman"/>
          <w:b w:val="0"/>
          <w:sz w:val="28"/>
          <w:szCs w:val="28"/>
        </w:rPr>
        <w:t>1.2.3.3</w:t>
      </w:r>
      <w:r w:rsidR="009A4859" w:rsidRPr="00945BEE">
        <w:rPr>
          <w:rFonts w:ascii="Times New Roman" w:hAnsi="Times New Roman" w:cs="Times New Roman"/>
          <w:b w:val="0"/>
          <w:sz w:val="28"/>
          <w:szCs w:val="28"/>
        </w:rPr>
        <w:t>.Формир</w:t>
      </w:r>
      <w:r w:rsidR="009F7047" w:rsidRPr="00945BEE">
        <w:rPr>
          <w:rFonts w:ascii="Times New Roman" w:hAnsi="Times New Roman" w:cs="Times New Roman"/>
          <w:b w:val="0"/>
          <w:sz w:val="28"/>
          <w:szCs w:val="28"/>
        </w:rPr>
        <w:t>ование ИКТ­компетентности уча</w:t>
      </w:r>
      <w:r w:rsidR="009A4859" w:rsidRPr="00945BEE">
        <w:rPr>
          <w:rFonts w:ascii="Times New Roman" w:hAnsi="Times New Roman" w:cs="Times New Roman"/>
          <w:b w:val="0"/>
          <w:sz w:val="28"/>
          <w:szCs w:val="28"/>
        </w:rPr>
        <w:t xml:space="preserve">щихся </w:t>
      </w:r>
      <w:r w:rsidR="009F7047" w:rsidRPr="00945BEE">
        <w:rPr>
          <w:rFonts w:ascii="Times New Roman" w:hAnsi="Times New Roman" w:cs="Times New Roman"/>
          <w:b w:val="0"/>
          <w:sz w:val="28"/>
          <w:szCs w:val="28"/>
        </w:rPr>
        <w:t xml:space="preserve"> </w:t>
      </w:r>
      <w:r w:rsidR="009A4859" w:rsidRPr="00945BEE">
        <w:rPr>
          <w:rFonts w:ascii="Times New Roman" w:hAnsi="Times New Roman" w:cs="Times New Roman"/>
          <w:b w:val="0"/>
          <w:sz w:val="28"/>
          <w:szCs w:val="28"/>
        </w:rPr>
        <w:t>(метапредметные результаты</w:t>
      </w:r>
      <w:r w:rsidR="009F7047" w:rsidRPr="00945BEE">
        <w:rPr>
          <w:rFonts w:ascii="Times New Roman" w:hAnsi="Times New Roman" w:cs="Times New Roman"/>
          <w:b w:val="0"/>
          <w:sz w:val="28"/>
          <w:szCs w:val="28"/>
        </w:rPr>
        <w:t>.</w:t>
      </w:r>
      <w:r w:rsidR="009A4859" w:rsidRPr="00945BEE">
        <w:rPr>
          <w:rFonts w:ascii="Times New Roman" w:hAnsi="Times New Roman" w:cs="Times New Roman"/>
          <w:b w:val="0"/>
          <w:sz w:val="28"/>
          <w:szCs w:val="28"/>
        </w:rPr>
        <w:t>)</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z w:val="28"/>
          <w:szCs w:val="28"/>
        </w:rPr>
        <w:t xml:space="preserve">В результате изучения </w:t>
      </w:r>
      <w:r w:rsidRPr="00945BEE">
        <w:rPr>
          <w:rFonts w:ascii="Times New Roman" w:hAnsi="Times New Roman" w:cs="Times New Roman"/>
          <w:bCs/>
          <w:sz w:val="28"/>
          <w:szCs w:val="28"/>
        </w:rPr>
        <w:t>всех без исключения предметов</w:t>
      </w:r>
      <w:r w:rsidRPr="00945BEE">
        <w:rPr>
          <w:rFonts w:ascii="Times New Roman" w:hAnsi="Times New Roman" w:cs="Times New Roman"/>
          <w:bCs/>
          <w:sz w:val="28"/>
          <w:szCs w:val="28"/>
        </w:rPr>
        <w:br/>
      </w:r>
      <w:r w:rsidRPr="003076A7">
        <w:rPr>
          <w:rFonts w:ascii="Times New Roman" w:hAnsi="Times New Roman" w:cs="Times New Roman"/>
          <w:spacing w:val="-4"/>
          <w:sz w:val="28"/>
          <w:szCs w:val="28"/>
        </w:rPr>
        <w:t>на ступени начального общего образования начинается форми</w:t>
      </w:r>
      <w:r w:rsidRPr="003076A7">
        <w:rPr>
          <w:rFonts w:ascii="Times New Roman" w:hAnsi="Times New Roman" w:cs="Times New Roman"/>
          <w:spacing w:val="-2"/>
          <w:sz w:val="28"/>
          <w:szCs w:val="28"/>
        </w:rPr>
        <w:t>рование навыков, необходимых для жизни и работы в совре</w:t>
      </w:r>
      <w:r w:rsidRPr="003076A7">
        <w:rPr>
          <w:rFonts w:ascii="Times New Roman" w:hAnsi="Times New Roman" w:cs="Times New Roman"/>
          <w:sz w:val="28"/>
          <w:szCs w:val="28"/>
        </w:rPr>
        <w:t>менном высо</w:t>
      </w:r>
      <w:r w:rsidR="009F7047">
        <w:rPr>
          <w:rFonts w:ascii="Times New Roman" w:hAnsi="Times New Roman" w:cs="Times New Roman"/>
          <w:sz w:val="28"/>
          <w:szCs w:val="28"/>
        </w:rPr>
        <w:t>котехнологичном обществе. Уча</w:t>
      </w:r>
      <w:r w:rsidRPr="003076A7">
        <w:rPr>
          <w:rFonts w:ascii="Times New Roman" w:hAnsi="Times New Roman" w:cs="Times New Roman"/>
          <w:sz w:val="28"/>
          <w:szCs w:val="28"/>
        </w:rPr>
        <w:t>щиеся при</w:t>
      </w:r>
      <w:r w:rsidRPr="003076A7">
        <w:rPr>
          <w:rFonts w:ascii="Times New Roman" w:hAnsi="Times New Roman" w:cs="Times New Roman"/>
          <w:spacing w:val="-2"/>
          <w:sz w:val="28"/>
          <w:szCs w:val="28"/>
        </w:rPr>
        <w:t>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Знакомство со средствами ИКТ, гигиена работы с компьютером</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45BEE" w:rsidP="003076A7">
      <w:pPr>
        <w:pStyle w:val="a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-организовывать систему папок для хранения собственной информации в компьютере.</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Технология ввода информации в компьютер: ввод текста, запись звука, изображения, цифровых данных</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45BE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вводить информацию в компьютер с использованием раз­</w:t>
      </w:r>
      <w:r w:rsidR="009A4859" w:rsidRPr="003076A7">
        <w:rPr>
          <w:rFonts w:ascii="Times New Roman" w:hAnsi="Times New Roman" w:cs="Times New Roman"/>
          <w:spacing w:val="-2"/>
          <w:sz w:val="28"/>
          <w:szCs w:val="28"/>
        </w:rPr>
        <w:br/>
      </w:r>
      <w:r w:rsidR="009A4859" w:rsidRPr="003076A7">
        <w:rPr>
          <w:rFonts w:ascii="Times New Roman" w:hAnsi="Times New Roman" w:cs="Times New Roman"/>
          <w:sz w:val="28"/>
          <w:szCs w:val="28"/>
        </w:rPr>
        <w:t>личных технических средств (фото</w:t>
      </w:r>
      <w:r w:rsidR="009A4859" w:rsidRPr="003076A7">
        <w:rPr>
          <w:rFonts w:ascii="Times New Roman" w:hAnsi="Times New Roman" w:cs="Times New Roman"/>
          <w:sz w:val="28"/>
          <w:szCs w:val="28"/>
        </w:rPr>
        <w:noBreakHyphen/>
        <w:t xml:space="preserve"> и видеокамеры, микрофона и</w:t>
      </w:r>
      <w:r w:rsidR="009A4859" w:rsidRPr="003076A7">
        <w:rPr>
          <w:rFonts w:ascii="Cambria Math" w:hAnsi="Cambria Math" w:cs="Times New Roman"/>
          <w:sz w:val="28"/>
          <w:szCs w:val="28"/>
        </w:rPr>
        <w:t> </w:t>
      </w:r>
      <w:r w:rsidR="009A4859" w:rsidRPr="003076A7">
        <w:rPr>
          <w:rFonts w:ascii="Times New Roman" w:hAnsi="Times New Roman" w:cs="Times New Roman"/>
          <w:sz w:val="28"/>
          <w:szCs w:val="28"/>
        </w:rPr>
        <w:t>т.</w:t>
      </w:r>
      <w:r w:rsidR="009A4859" w:rsidRPr="003076A7">
        <w:rPr>
          <w:rFonts w:ascii="Cambria Math" w:hAnsi="Cambria Math" w:cs="Times New Roman"/>
          <w:sz w:val="28"/>
          <w:szCs w:val="28"/>
        </w:rPr>
        <w:t> </w:t>
      </w:r>
      <w:r w:rsidR="009A4859" w:rsidRPr="003076A7">
        <w:rPr>
          <w:rFonts w:ascii="Times New Roman" w:hAnsi="Times New Roman" w:cs="Times New Roman"/>
          <w:sz w:val="28"/>
          <w:szCs w:val="28"/>
        </w:rPr>
        <w:t>д.), сохранять полученную информацию;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-рисовать изображения на графическом планшете;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-сканировать рисунки и тексты.</w:t>
      </w:r>
    </w:p>
    <w:p w:rsidR="00945BEE" w:rsidRPr="001228BC" w:rsidRDefault="009A4859" w:rsidP="001228BC">
      <w:pPr>
        <w:pStyle w:val="afffe"/>
        <w:spacing w:line="360" w:lineRule="auto"/>
        <w:ind w:firstLine="0"/>
        <w:rPr>
          <w:rFonts w:ascii="Times New Roman" w:hAnsi="Times New Roman" w:cs="Times New Roman"/>
          <w:iCs/>
          <w:sz w:val="28"/>
          <w:szCs w:val="28"/>
        </w:rPr>
      </w:pPr>
      <w:r w:rsidRPr="00945BEE">
        <w:rPr>
          <w:rFonts w:ascii="Times New Roman" w:hAnsi="Times New Roman" w:cs="Times New Roman"/>
          <w:iCs/>
          <w:sz w:val="28"/>
          <w:szCs w:val="28"/>
          <w:u w:val="single"/>
        </w:rPr>
        <w:t xml:space="preserve">Выпускник получит возможность </w:t>
      </w:r>
      <w:r w:rsidRPr="001228BC">
        <w:rPr>
          <w:rFonts w:ascii="Times New Roman" w:hAnsi="Times New Roman" w:cs="Times New Roman"/>
          <w:iCs/>
          <w:sz w:val="28"/>
          <w:szCs w:val="28"/>
        </w:rPr>
        <w:t>научиться использовать программу распознавания сканированного текста на русском языке.</w:t>
      </w:r>
    </w:p>
    <w:p w:rsidR="001228BC" w:rsidRDefault="001228BC" w:rsidP="003076A7">
      <w:pPr>
        <w:pStyle w:val="43"/>
        <w:spacing w:before="0" w:after="0" w:line="360" w:lineRule="auto"/>
        <w:jc w:val="both"/>
        <w:rPr>
          <w:rFonts w:ascii="Times New Roman" w:hAnsi="Times New Roman" w:cs="Times New Roman"/>
          <w:i w:val="0"/>
          <w:sz w:val="28"/>
          <w:szCs w:val="28"/>
          <w:u w:val="single"/>
        </w:rPr>
      </w:pP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Обработка и поиск информации.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-подбирать оптимальный по содержанию, эстетическим </w:t>
      </w:r>
      <w:r w:rsidRPr="003076A7">
        <w:rPr>
          <w:rFonts w:ascii="Times New Roman" w:hAnsi="Times New Roman" w:cs="Times New Roman"/>
          <w:sz w:val="28"/>
          <w:szCs w:val="28"/>
        </w:rPr>
        <w:t xml:space="preserve">параметрам и техническому качеству результат видеозаписи </w:t>
      </w:r>
      <w:r w:rsidRPr="003076A7">
        <w:rPr>
          <w:rFonts w:ascii="Times New Roman" w:hAnsi="Times New Roman" w:cs="Times New Roman"/>
          <w:spacing w:val="-2"/>
          <w:sz w:val="28"/>
          <w:szCs w:val="28"/>
        </w:rPr>
        <w:t>и фотографирования, использовать сменные носители (флэш­</w:t>
      </w:r>
      <w:r w:rsidRPr="003076A7">
        <w:rPr>
          <w:rFonts w:ascii="Times New Roman" w:hAnsi="Times New Roman" w:cs="Times New Roman"/>
          <w:sz w:val="28"/>
          <w:szCs w:val="28"/>
        </w:rPr>
        <w:t>карты);</w:t>
      </w:r>
    </w:p>
    <w:p w:rsidR="009A4859" w:rsidRPr="003076A7" w:rsidRDefault="00945BE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описывать по определённому алгоритму объект или про</w:t>
      </w:r>
      <w:r w:rsidR="009A4859" w:rsidRPr="003076A7">
        <w:rPr>
          <w:rFonts w:ascii="Times New Roman" w:hAnsi="Times New Roman" w:cs="Times New Roman"/>
          <w:spacing w:val="2"/>
          <w:sz w:val="28"/>
          <w:szCs w:val="28"/>
        </w:rPr>
        <w:t xml:space="preserve">цесс наблюдения, записывать аудиовизуальную и числовую </w:t>
      </w:r>
      <w:r w:rsidR="009A4859" w:rsidRPr="003076A7">
        <w:rPr>
          <w:rFonts w:ascii="Times New Roman" w:hAnsi="Times New Roman" w:cs="Times New Roman"/>
          <w:sz w:val="28"/>
          <w:szCs w:val="28"/>
        </w:rPr>
        <w:t>информацию о нём, используя инструменты ИКТ;</w:t>
      </w:r>
    </w:p>
    <w:p w:rsidR="009A4859" w:rsidRPr="003076A7" w:rsidRDefault="009A4859" w:rsidP="003076A7">
      <w:pPr>
        <w:pStyle w:val="affff0"/>
        <w:spacing w:line="360" w:lineRule="auto"/>
        <w:ind w:firstLine="0"/>
        <w:rPr>
          <w:rFonts w:ascii="Times New Roman" w:hAnsi="Times New Roman" w:cs="Times New Roman"/>
          <w:spacing w:val="-5"/>
          <w:sz w:val="28"/>
          <w:szCs w:val="28"/>
        </w:rPr>
      </w:pPr>
      <w:r w:rsidRPr="003076A7">
        <w:rPr>
          <w:rFonts w:ascii="Times New Roman" w:hAnsi="Times New Roman" w:cs="Times New Roman"/>
          <w:spacing w:val="-2"/>
          <w:sz w:val="28"/>
          <w:szCs w:val="28"/>
        </w:rPr>
        <w:t>-собирать числовые данные в естественно­научных наблю</w:t>
      </w:r>
      <w:r w:rsidRPr="003076A7">
        <w:rPr>
          <w:rFonts w:ascii="Times New Roman" w:hAnsi="Times New Roman" w:cs="Times New Roman"/>
          <w:spacing w:val="-5"/>
          <w:sz w:val="28"/>
          <w:szCs w:val="28"/>
        </w:rPr>
        <w:t>дениях и экспериментах, используя цифровые датчики, камеру, микрофон и другие средства ИКТ, а также в ходе опроса людей;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-редактировать цепочки экранов сообщения и содержа</w:t>
      </w:r>
      <w:r w:rsidRPr="003076A7">
        <w:rPr>
          <w:rFonts w:ascii="Times New Roman" w:hAnsi="Times New Roman" w:cs="Times New Roman"/>
          <w:sz w:val="28"/>
          <w:szCs w:val="28"/>
        </w:rPr>
        <w:t>ние экранов в соответствии с коммуникативной или учебной задачей, включая редактирование текста, цепочек изображений, видео</w:t>
      </w:r>
      <w:r w:rsidRPr="003076A7">
        <w:rPr>
          <w:rFonts w:ascii="Times New Roman" w:hAnsi="Times New Roman" w:cs="Times New Roman"/>
          <w:sz w:val="28"/>
          <w:szCs w:val="28"/>
        </w:rPr>
        <w:noBreakHyphen/>
        <w:t xml:space="preserve"> и аудиозаписей, фотоизображений;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-пользоваться основными функциями стандартного тек</w:t>
      </w:r>
      <w:r w:rsidRPr="003076A7">
        <w:rPr>
          <w:rFonts w:ascii="Times New Roman" w:hAnsi="Times New Roman" w:cs="Times New Roman"/>
          <w:sz w:val="28"/>
          <w:szCs w:val="28"/>
        </w:rPr>
        <w:t>стового редактора, следовать основным правилам оформле</w:t>
      </w:r>
      <w:r w:rsidRPr="003076A7">
        <w:rPr>
          <w:rFonts w:ascii="Times New Roman" w:hAnsi="Times New Roman" w:cs="Times New Roman"/>
          <w:spacing w:val="2"/>
          <w:sz w:val="28"/>
          <w:szCs w:val="28"/>
        </w:rPr>
        <w:t>ния текста; использовать полуавтоматический орфографи</w:t>
      </w:r>
      <w:r w:rsidRPr="003076A7">
        <w:rPr>
          <w:rFonts w:ascii="Times New Roman" w:hAnsi="Times New Roman" w:cs="Times New Roman"/>
          <w:sz w:val="28"/>
          <w:szCs w:val="28"/>
        </w:rPr>
        <w:t>ческий контроль; использовать, добавлять и удалять ссылки в сообщениях разного вида;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-искать информацию в соответствующих возрасту цифровых словарях и справочниках, базах данных, контролируемом </w:t>
      </w:r>
      <w:r w:rsidRPr="003076A7">
        <w:rPr>
          <w:rFonts w:ascii="Times New Roman" w:hAnsi="Times New Roman" w:cs="Times New Roman"/>
          <w:spacing w:val="2"/>
          <w:sz w:val="28"/>
          <w:szCs w:val="28"/>
        </w:rPr>
        <w:t xml:space="preserve">Интернете, системе поиска внутри компьютера; составлять список используемых информационных источников (в том </w:t>
      </w:r>
      <w:r w:rsidRPr="003076A7">
        <w:rPr>
          <w:rFonts w:ascii="Times New Roman" w:hAnsi="Times New Roman" w:cs="Times New Roman"/>
          <w:sz w:val="28"/>
          <w:szCs w:val="28"/>
        </w:rPr>
        <w:t>числе с использованием ссылок);</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заполнять учебные базы данных.</w:t>
      </w:r>
    </w:p>
    <w:p w:rsidR="009A4859" w:rsidRPr="00945BEE" w:rsidRDefault="009A4859" w:rsidP="003076A7">
      <w:pPr>
        <w:pStyle w:val="afffe"/>
        <w:spacing w:line="360" w:lineRule="auto"/>
        <w:ind w:firstLine="0"/>
        <w:rPr>
          <w:rFonts w:ascii="Times New Roman" w:hAnsi="Times New Roman" w:cs="Times New Roman"/>
          <w:iCs/>
          <w:sz w:val="28"/>
          <w:szCs w:val="28"/>
          <w:u w:val="single"/>
        </w:rPr>
      </w:pPr>
      <w:r w:rsidRPr="00945BEE">
        <w:rPr>
          <w:rFonts w:ascii="Times New Roman" w:hAnsi="Times New Roman" w:cs="Times New Roman"/>
          <w:iCs/>
          <w:sz w:val="28"/>
          <w:szCs w:val="28"/>
          <w:u w:val="single"/>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45BEE" w:rsidRPr="00945BEE" w:rsidRDefault="00945BEE" w:rsidP="003076A7">
      <w:pPr>
        <w:pStyle w:val="43"/>
        <w:spacing w:before="0" w:after="0" w:line="360" w:lineRule="auto"/>
        <w:jc w:val="both"/>
        <w:rPr>
          <w:rFonts w:ascii="Times New Roman" w:hAnsi="Times New Roman" w:cs="Times New Roman"/>
          <w:i w:val="0"/>
          <w:sz w:val="28"/>
          <w:szCs w:val="28"/>
          <w:u w:val="single"/>
        </w:rPr>
      </w:pP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Создание, представление и передача сообщений</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создавать текстовые сообщения с использованием средств </w:t>
      </w:r>
      <w:r w:rsidRPr="003076A7">
        <w:rPr>
          <w:rFonts w:ascii="Times New Roman" w:hAnsi="Times New Roman" w:cs="Times New Roman"/>
          <w:sz w:val="28"/>
          <w:szCs w:val="28"/>
        </w:rPr>
        <w:t>ИКТ: редактировать, оформлять и сохранять их;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-создавать сообщения в виде аудио</w:t>
      </w:r>
      <w:r w:rsidRPr="003076A7">
        <w:rPr>
          <w:rFonts w:ascii="Times New Roman" w:hAnsi="Times New Roman" w:cs="Times New Roman"/>
          <w:sz w:val="28"/>
          <w:szCs w:val="28"/>
        </w:rPr>
        <w:noBreakHyphen/>
        <w:t xml:space="preserve"> и видеофрагментов </w:t>
      </w:r>
      <w:r w:rsidRPr="003076A7">
        <w:rPr>
          <w:rFonts w:ascii="Times New Roman" w:hAnsi="Times New Roman" w:cs="Times New Roman"/>
          <w:spacing w:val="2"/>
          <w:sz w:val="28"/>
          <w:szCs w:val="28"/>
        </w:rPr>
        <w:t>или цепочки экранов с использованием иллюстраций, ви</w:t>
      </w:r>
      <w:r w:rsidRPr="003076A7">
        <w:rPr>
          <w:rFonts w:ascii="Times New Roman" w:hAnsi="Times New Roman" w:cs="Times New Roman"/>
          <w:sz w:val="28"/>
          <w:szCs w:val="28"/>
        </w:rPr>
        <w:t>деоизображения, звука, текста;</w:t>
      </w:r>
    </w:p>
    <w:p w:rsidR="009A4859" w:rsidRPr="003076A7" w:rsidRDefault="00066C83"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готовить и проводить презентацию перед небольшой</w:t>
      </w:r>
      <w:r w:rsidR="009A4859" w:rsidRPr="003076A7">
        <w:rPr>
          <w:rFonts w:ascii="Times New Roman" w:hAnsi="Times New Roman" w:cs="Times New Roman"/>
          <w:spacing w:val="2"/>
          <w:sz w:val="28"/>
          <w:szCs w:val="28"/>
        </w:rPr>
        <w:br/>
      </w:r>
      <w:r w:rsidR="009A4859" w:rsidRPr="003076A7">
        <w:rPr>
          <w:rFonts w:ascii="Times New Roman" w:hAnsi="Times New Roman" w:cs="Times New Roman"/>
          <w:sz w:val="28"/>
          <w:szCs w:val="28"/>
        </w:rPr>
        <w:t>аудиторией: создавать план презентации, выбирать аудиовизуальную поддержку, писать пояснения и тезисы для презентации;</w:t>
      </w:r>
    </w:p>
    <w:p w:rsidR="009A4859" w:rsidRPr="003076A7" w:rsidRDefault="00945BEE"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создавать диаграммы, планы территории;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-создавать изображения, пользуясь графическими возможностями компьютера; составлять новое изображение из готовых фрагментов (аппликация);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-размещать сообщение в информационной образовательной среде образовательного учреждения;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A4859" w:rsidRPr="00945BEE" w:rsidRDefault="009A4859" w:rsidP="003076A7">
      <w:pPr>
        <w:pStyle w:val="afffe"/>
        <w:spacing w:line="360" w:lineRule="auto"/>
        <w:ind w:firstLine="0"/>
        <w:rPr>
          <w:rFonts w:ascii="Times New Roman" w:hAnsi="Times New Roman" w:cs="Times New Roman"/>
          <w:iCs/>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45BEE" w:rsidP="003076A7">
      <w:pPr>
        <w:pStyle w:val="affff0"/>
        <w:spacing w:line="360" w:lineRule="auto"/>
        <w:ind w:firstLine="0"/>
        <w:rPr>
          <w:rFonts w:ascii="Times New Roman" w:hAnsi="Times New Roman" w:cs="Times New Roman"/>
          <w:iCs/>
          <w:sz w:val="28"/>
          <w:szCs w:val="28"/>
        </w:rPr>
      </w:pPr>
      <w:r>
        <w:rPr>
          <w:rFonts w:ascii="Times New Roman" w:hAnsi="Times New Roman" w:cs="Times New Roman"/>
          <w:iCs/>
          <w:sz w:val="28"/>
          <w:szCs w:val="28"/>
        </w:rPr>
        <w:t>-</w:t>
      </w:r>
      <w:r w:rsidR="009A4859" w:rsidRPr="003076A7">
        <w:rPr>
          <w:rFonts w:ascii="Times New Roman" w:hAnsi="Times New Roman" w:cs="Times New Roman"/>
          <w:iCs/>
          <w:sz w:val="28"/>
          <w:szCs w:val="28"/>
        </w:rPr>
        <w:t>представлять данные;</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228BC" w:rsidRDefault="001228BC" w:rsidP="003076A7">
      <w:pPr>
        <w:pStyle w:val="43"/>
        <w:spacing w:before="0" w:after="0" w:line="360" w:lineRule="auto"/>
        <w:jc w:val="both"/>
        <w:rPr>
          <w:rFonts w:ascii="Times New Roman" w:hAnsi="Times New Roman" w:cs="Times New Roman"/>
          <w:i w:val="0"/>
          <w:sz w:val="28"/>
          <w:szCs w:val="28"/>
          <w:u w:val="single"/>
        </w:rPr>
      </w:pP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Планирование деятельности, управление и организация деятельности.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-создавать движущиеся модели и управлять ими в ком</w:t>
      </w:r>
      <w:r w:rsidR="00066C83">
        <w:rPr>
          <w:rFonts w:ascii="Times New Roman" w:hAnsi="Times New Roman" w:cs="Times New Roman"/>
          <w:sz w:val="28"/>
          <w:szCs w:val="28"/>
        </w:rPr>
        <w:t>пьютерно-</w:t>
      </w:r>
      <w:r w:rsidRPr="003076A7">
        <w:rPr>
          <w:rFonts w:ascii="Times New Roman" w:hAnsi="Times New Roman" w:cs="Times New Roman"/>
          <w:sz w:val="28"/>
          <w:szCs w:val="28"/>
        </w:rPr>
        <w:t>управляемых средах;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-планировать несложные исследования объектов и про</w:t>
      </w:r>
      <w:r w:rsidRPr="003076A7">
        <w:rPr>
          <w:rFonts w:ascii="Times New Roman" w:hAnsi="Times New Roman" w:cs="Times New Roman"/>
          <w:sz w:val="28"/>
          <w:szCs w:val="28"/>
        </w:rPr>
        <w:t>цессов внешнего мира.</w:t>
      </w:r>
    </w:p>
    <w:p w:rsidR="009A4859" w:rsidRPr="00945BEE" w:rsidRDefault="009A4859" w:rsidP="003076A7">
      <w:pPr>
        <w:pStyle w:val="afffe"/>
        <w:spacing w:line="360" w:lineRule="auto"/>
        <w:ind w:firstLine="0"/>
        <w:rPr>
          <w:rFonts w:ascii="Times New Roman" w:hAnsi="Times New Roman" w:cs="Times New Roman"/>
          <w:iCs/>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-проектировать несложные объекты и процессы реального мира, своей собственной деятельности и деятельности группы;</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-моделировать объекты и процессы реального мира.</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945BEE" w:rsidRDefault="009A4859" w:rsidP="003076A7">
      <w:pPr>
        <w:pStyle w:val="37"/>
        <w:spacing w:before="0" w:after="0" w:line="360" w:lineRule="auto"/>
        <w:jc w:val="both"/>
        <w:rPr>
          <w:rFonts w:ascii="Times New Roman" w:hAnsi="Times New Roman" w:cs="Times New Roman"/>
          <w:b w:val="0"/>
          <w:sz w:val="28"/>
          <w:szCs w:val="28"/>
        </w:rPr>
      </w:pPr>
      <w:r w:rsidRPr="00945BEE">
        <w:rPr>
          <w:rFonts w:ascii="Times New Roman" w:hAnsi="Times New Roman" w:cs="Times New Roman"/>
          <w:b w:val="0"/>
          <w:sz w:val="28"/>
          <w:szCs w:val="28"/>
        </w:rPr>
        <w:t>1.2.3.</w:t>
      </w:r>
      <w:r w:rsidR="007C2BFF" w:rsidRPr="00945BEE">
        <w:rPr>
          <w:rFonts w:ascii="Times New Roman" w:hAnsi="Times New Roman" w:cs="Times New Roman"/>
          <w:b w:val="0"/>
          <w:sz w:val="28"/>
          <w:szCs w:val="28"/>
        </w:rPr>
        <w:t>4</w:t>
      </w:r>
      <w:r w:rsidRPr="00945BEE">
        <w:rPr>
          <w:rFonts w:ascii="Times New Roman" w:hAnsi="Times New Roman" w:cs="Times New Roman"/>
          <w:b w:val="0"/>
          <w:sz w:val="28"/>
          <w:szCs w:val="28"/>
        </w:rPr>
        <w:t>.Русский язык.</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 результате изуч</w:t>
      </w:r>
      <w:r w:rsidR="009F7047">
        <w:rPr>
          <w:rFonts w:ascii="Times New Roman" w:hAnsi="Times New Roman" w:cs="Times New Roman"/>
          <w:sz w:val="28"/>
          <w:szCs w:val="28"/>
        </w:rPr>
        <w:t>ения курса русского языка уча</w:t>
      </w:r>
      <w:r w:rsidRPr="003076A7">
        <w:rPr>
          <w:rFonts w:ascii="Times New Roman" w:hAnsi="Times New Roman" w:cs="Times New Roman"/>
          <w:sz w:val="28"/>
          <w:szCs w:val="28"/>
        </w:rPr>
        <w:t xml:space="preserve">щиеся </w:t>
      </w:r>
      <w:r w:rsidRPr="003076A7">
        <w:rPr>
          <w:rFonts w:ascii="Times New Roman" w:hAnsi="Times New Roman" w:cs="Times New Roman"/>
          <w:spacing w:val="2"/>
          <w:sz w:val="28"/>
          <w:szCs w:val="28"/>
        </w:rPr>
        <w:t>на ступени начального общего образования научатся осоз</w:t>
      </w:r>
      <w:r w:rsidRPr="003076A7">
        <w:rPr>
          <w:rFonts w:ascii="Times New Roman" w:hAnsi="Times New Roman" w:cs="Times New Roman"/>
          <w:sz w:val="28"/>
          <w:szCs w:val="28"/>
        </w:rPr>
        <w:t>навать язык как основное средство человеческого общения и явление национальной культуры, у них начнёт формиро</w:t>
      </w:r>
      <w:r w:rsidRPr="003076A7">
        <w:rPr>
          <w:rFonts w:ascii="Times New Roman" w:hAnsi="Times New Roman" w:cs="Times New Roman"/>
          <w:spacing w:val="2"/>
          <w:sz w:val="28"/>
          <w:szCs w:val="28"/>
        </w:rPr>
        <w:t>ваться позитивное эмоционально­ценностное отнош</w:t>
      </w:r>
      <w:r w:rsidR="009F7047">
        <w:rPr>
          <w:rFonts w:ascii="Times New Roman" w:hAnsi="Times New Roman" w:cs="Times New Roman"/>
          <w:spacing w:val="2"/>
          <w:sz w:val="28"/>
          <w:szCs w:val="28"/>
        </w:rPr>
        <w:t>ение к русскому языку, стремление к его</w:t>
      </w:r>
      <w:r w:rsidRPr="003076A7">
        <w:rPr>
          <w:rFonts w:ascii="Times New Roman" w:hAnsi="Times New Roman" w:cs="Times New Roman"/>
          <w:spacing w:val="2"/>
          <w:sz w:val="28"/>
          <w:szCs w:val="28"/>
        </w:rPr>
        <w:t xml:space="preserve"> грамотному </w:t>
      </w:r>
      <w:r w:rsidRPr="003076A7">
        <w:rPr>
          <w:rFonts w:ascii="Times New Roman" w:hAnsi="Times New Roman" w:cs="Times New Roman"/>
          <w:sz w:val="28"/>
          <w:szCs w:val="28"/>
        </w:rPr>
        <w:t>использов</w:t>
      </w:r>
      <w:r w:rsidR="009F7047">
        <w:rPr>
          <w:rFonts w:ascii="Times New Roman" w:hAnsi="Times New Roman" w:cs="Times New Roman"/>
          <w:sz w:val="28"/>
          <w:szCs w:val="28"/>
        </w:rPr>
        <w:t>анию;  русский язык</w:t>
      </w:r>
      <w:r w:rsidRPr="003076A7">
        <w:rPr>
          <w:rFonts w:ascii="Times New Roman" w:hAnsi="Times New Roman" w:cs="Times New Roman"/>
          <w:sz w:val="28"/>
          <w:szCs w:val="28"/>
        </w:rPr>
        <w:t xml:space="preserve"> стан</w:t>
      </w:r>
      <w:r w:rsidR="009F7047">
        <w:rPr>
          <w:rFonts w:ascii="Times New Roman" w:hAnsi="Times New Roman" w:cs="Times New Roman"/>
          <w:sz w:val="28"/>
          <w:szCs w:val="28"/>
        </w:rPr>
        <w:t>е</w:t>
      </w:r>
      <w:r w:rsidRPr="003076A7">
        <w:rPr>
          <w:rFonts w:ascii="Times New Roman" w:hAnsi="Times New Roman" w:cs="Times New Roman"/>
          <w:sz w:val="28"/>
          <w:szCs w:val="28"/>
        </w:rPr>
        <w:t>т для учеников основой всего процесса обучения, средством развития их мышления, воображения, интеллектуальных и творческих способностей.</w:t>
      </w:r>
    </w:p>
    <w:p w:rsidR="009A4859"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 xml:space="preserve">В результате изучения курса русского языка </w:t>
      </w:r>
      <w:r w:rsidRPr="003076A7">
        <w:rPr>
          <w:rFonts w:ascii="Times New Roman" w:hAnsi="Times New Roman" w:cs="Times New Roman"/>
          <w:sz w:val="28"/>
          <w:szCs w:val="28"/>
        </w:rPr>
        <w:t xml:space="preserve">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w:t>
      </w:r>
      <w:r w:rsidR="00066C83">
        <w:rPr>
          <w:rFonts w:ascii="Times New Roman" w:hAnsi="Times New Roman" w:cs="Times New Roman"/>
          <w:sz w:val="28"/>
          <w:szCs w:val="28"/>
        </w:rPr>
        <w:t>русскому языку</w:t>
      </w:r>
      <w:r w:rsidRPr="003076A7">
        <w:rPr>
          <w:rFonts w:ascii="Times New Roman" w:hAnsi="Times New Roman" w:cs="Times New Roman"/>
          <w:sz w:val="28"/>
          <w:szCs w:val="28"/>
        </w:rPr>
        <w:t xml:space="preserve"> и способам решения новой языковой задачи, что заложит основы успешной учебной деятельности при продолжении изучения курс</w:t>
      </w:r>
      <w:r w:rsidR="009F7047">
        <w:rPr>
          <w:rFonts w:ascii="Times New Roman" w:hAnsi="Times New Roman" w:cs="Times New Roman"/>
          <w:sz w:val="28"/>
          <w:szCs w:val="28"/>
        </w:rPr>
        <w:t>а русского языка</w:t>
      </w:r>
      <w:r w:rsidRPr="003076A7">
        <w:rPr>
          <w:rFonts w:ascii="Times New Roman" w:hAnsi="Times New Roman" w:cs="Times New Roman"/>
          <w:sz w:val="28"/>
          <w:szCs w:val="28"/>
        </w:rPr>
        <w:t xml:space="preserve"> на следующей ступени образования.</w:t>
      </w:r>
    </w:p>
    <w:p w:rsidR="004C04E8" w:rsidRPr="004C5266" w:rsidRDefault="004C04E8" w:rsidP="003076A7">
      <w:pPr>
        <w:pStyle w:val="afffe"/>
        <w:spacing w:line="360" w:lineRule="auto"/>
        <w:ind w:firstLine="454"/>
        <w:rPr>
          <w:rFonts w:ascii="Times New Roman" w:hAnsi="Times New Roman" w:cs="Times New Roman"/>
          <w:i/>
          <w:sz w:val="28"/>
          <w:szCs w:val="28"/>
        </w:rPr>
      </w:pPr>
      <w:r>
        <w:rPr>
          <w:rFonts w:ascii="Times New Roman" w:hAnsi="Times New Roman" w:cs="Times New Roman"/>
          <w:sz w:val="28"/>
          <w:szCs w:val="28"/>
        </w:rPr>
        <w:t xml:space="preserve">   </w:t>
      </w:r>
      <w:r w:rsidRPr="004C5266">
        <w:rPr>
          <w:rFonts w:ascii="Times New Roman" w:hAnsi="Times New Roman" w:cs="Times New Roman"/>
          <w:i/>
          <w:sz w:val="28"/>
          <w:szCs w:val="28"/>
        </w:rPr>
        <w:t>К результатам изучения русского языка ООП НОО относит:</w:t>
      </w:r>
    </w:p>
    <w:p w:rsidR="00066C83" w:rsidRPr="004C5266" w:rsidRDefault="004C04E8" w:rsidP="004C04E8">
      <w:pPr>
        <w:pStyle w:val="afffe"/>
        <w:spacing w:line="360" w:lineRule="auto"/>
        <w:ind w:firstLine="0"/>
        <w:rPr>
          <w:rFonts w:ascii="Times New Roman" w:hAnsi="Times New Roman" w:cs="Times New Roman"/>
          <w:i/>
          <w:sz w:val="28"/>
          <w:szCs w:val="28"/>
        </w:rPr>
      </w:pPr>
      <w:r w:rsidRPr="004C5266">
        <w:rPr>
          <w:rFonts w:ascii="Times New Roman" w:hAnsi="Times New Roman" w:cs="Times New Roman"/>
          <w:i/>
          <w:sz w:val="28"/>
          <w:szCs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C04E8" w:rsidRPr="004C5266" w:rsidRDefault="004C04E8" w:rsidP="004C04E8">
      <w:pPr>
        <w:pStyle w:val="afffe"/>
        <w:spacing w:line="360" w:lineRule="auto"/>
        <w:ind w:firstLine="0"/>
        <w:rPr>
          <w:rFonts w:ascii="Times New Roman" w:hAnsi="Times New Roman" w:cs="Times New Roman"/>
          <w:i/>
          <w:sz w:val="28"/>
          <w:szCs w:val="28"/>
        </w:rPr>
      </w:pPr>
      <w:r w:rsidRPr="004C5266">
        <w:rPr>
          <w:rFonts w:ascii="Times New Roman" w:hAnsi="Times New Roman" w:cs="Times New Roman"/>
          <w:i/>
          <w:sz w:val="28"/>
          <w:szCs w:val="28"/>
        </w:rPr>
        <w:t>- понимание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C04E8" w:rsidRPr="004C5266" w:rsidRDefault="004C04E8" w:rsidP="004C04E8">
      <w:pPr>
        <w:pStyle w:val="afffe"/>
        <w:spacing w:line="360" w:lineRule="auto"/>
        <w:ind w:firstLine="0"/>
        <w:rPr>
          <w:rFonts w:ascii="Times New Roman" w:hAnsi="Times New Roman" w:cs="Times New Roman"/>
          <w:i/>
          <w:sz w:val="28"/>
          <w:szCs w:val="28"/>
        </w:rPr>
      </w:pPr>
      <w:r w:rsidRPr="004C5266">
        <w:rPr>
          <w:rFonts w:ascii="Times New Roman" w:hAnsi="Times New Roman" w:cs="Times New Roman"/>
          <w:i/>
          <w:sz w:val="28"/>
          <w:szCs w:val="28"/>
        </w:rPr>
        <w:t>-сформированность позитивного к правильной устной и письменной речи как показателя общей культуры и гражданской позиции человека;</w:t>
      </w:r>
    </w:p>
    <w:p w:rsidR="004C04E8" w:rsidRPr="004C5266" w:rsidRDefault="004C04E8" w:rsidP="004C04E8">
      <w:pPr>
        <w:pStyle w:val="afffe"/>
        <w:spacing w:line="360" w:lineRule="auto"/>
        <w:ind w:firstLine="0"/>
        <w:rPr>
          <w:rFonts w:ascii="Times New Roman" w:hAnsi="Times New Roman" w:cs="Times New Roman"/>
          <w:i/>
          <w:sz w:val="28"/>
          <w:szCs w:val="28"/>
        </w:rPr>
      </w:pPr>
      <w:r w:rsidRPr="004C5266">
        <w:rPr>
          <w:rFonts w:ascii="Times New Roman" w:hAnsi="Times New Roman" w:cs="Times New Roman"/>
          <w:i/>
          <w:sz w:val="28"/>
          <w:szCs w:val="28"/>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45BEE" w:rsidRPr="001228BC" w:rsidRDefault="004C04E8" w:rsidP="00D55F32">
      <w:pPr>
        <w:pStyle w:val="afffe"/>
        <w:spacing w:line="360" w:lineRule="auto"/>
        <w:ind w:firstLine="0"/>
        <w:rPr>
          <w:rFonts w:ascii="Times New Roman" w:hAnsi="Times New Roman" w:cs="Times New Roman"/>
          <w:i/>
          <w:sz w:val="28"/>
          <w:szCs w:val="28"/>
          <w:u w:val="single"/>
        </w:rPr>
      </w:pPr>
      <w:r w:rsidRPr="004C5266">
        <w:rPr>
          <w:rFonts w:ascii="Times New Roman" w:hAnsi="Times New Roman" w:cs="Times New Roman"/>
          <w:i/>
          <w:sz w:val="28"/>
          <w:szCs w:val="28"/>
        </w:rPr>
        <w:t>- овладение учебными действиями с языковыми единицами и умение использовать</w:t>
      </w:r>
      <w:r w:rsidR="007C2BFF" w:rsidRPr="004C5266">
        <w:rPr>
          <w:rFonts w:ascii="Times New Roman" w:hAnsi="Times New Roman" w:cs="Times New Roman"/>
          <w:i/>
          <w:sz w:val="28"/>
          <w:szCs w:val="28"/>
        </w:rPr>
        <w:t xml:space="preserve"> знания для решен</w:t>
      </w:r>
      <w:r w:rsidRPr="004C5266">
        <w:rPr>
          <w:rFonts w:ascii="Times New Roman" w:hAnsi="Times New Roman" w:cs="Times New Roman"/>
          <w:i/>
          <w:sz w:val="28"/>
          <w:szCs w:val="28"/>
        </w:rPr>
        <w:t>ия познавательных</w:t>
      </w:r>
      <w:r w:rsidR="007C2BFF" w:rsidRPr="004C5266">
        <w:rPr>
          <w:rFonts w:ascii="Times New Roman" w:hAnsi="Times New Roman" w:cs="Times New Roman"/>
          <w:i/>
          <w:sz w:val="28"/>
          <w:szCs w:val="28"/>
        </w:rPr>
        <w:t>, практ</w:t>
      </w:r>
      <w:r w:rsidR="00945BEE">
        <w:rPr>
          <w:rFonts w:ascii="Times New Roman" w:hAnsi="Times New Roman" w:cs="Times New Roman"/>
          <w:i/>
          <w:sz w:val="28"/>
          <w:szCs w:val="28"/>
        </w:rPr>
        <w:t xml:space="preserve">ических и коммуникативных задач </w:t>
      </w:r>
      <w:r w:rsidR="00945BEE" w:rsidRPr="001228BC">
        <w:rPr>
          <w:rFonts w:ascii="Times New Roman" w:hAnsi="Times New Roman" w:cs="Times New Roman"/>
          <w:i/>
          <w:sz w:val="28"/>
          <w:szCs w:val="28"/>
          <w:u w:val="single"/>
        </w:rPr>
        <w:t>(в соответствии с Приказом Минобрнауки России №1576 от 31.12.2015г.).</w:t>
      </w:r>
    </w:p>
    <w:p w:rsidR="009A4859" w:rsidRPr="00D55F32" w:rsidRDefault="009A4859" w:rsidP="003076A7">
      <w:pPr>
        <w:pStyle w:val="43"/>
        <w:spacing w:before="0" w:after="0" w:line="360" w:lineRule="auto"/>
        <w:jc w:val="both"/>
        <w:rPr>
          <w:rFonts w:ascii="Times New Roman" w:hAnsi="Times New Roman" w:cs="Times New Roman"/>
          <w:i w:val="0"/>
          <w:sz w:val="28"/>
          <w:szCs w:val="28"/>
          <w:u w:val="single"/>
        </w:rPr>
      </w:pPr>
      <w:r w:rsidRPr="00D55F32">
        <w:rPr>
          <w:rFonts w:ascii="Times New Roman" w:hAnsi="Times New Roman" w:cs="Times New Roman"/>
          <w:i w:val="0"/>
          <w:sz w:val="28"/>
          <w:szCs w:val="28"/>
          <w:u w:val="single"/>
        </w:rPr>
        <w:t>Содержательная линия «Система языка»</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bCs/>
          <w:iCs/>
          <w:sz w:val="28"/>
          <w:szCs w:val="28"/>
          <w:u w:val="single"/>
        </w:rPr>
        <w:t>Раздел «Фонетика и графика»</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-различать звуки и буквы;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-характеризовать звуки русского языка: гласные ударные/</w:t>
      </w:r>
      <w:r w:rsidRPr="003076A7">
        <w:rPr>
          <w:rFonts w:ascii="Times New Roman" w:hAnsi="Times New Roman" w:cs="Times New Roman"/>
          <w:spacing w:val="2"/>
          <w:sz w:val="28"/>
          <w:szCs w:val="28"/>
        </w:rPr>
        <w:t xml:space="preserve">безударные; согласные твёрдые/мягкие, парные/непарные </w:t>
      </w:r>
      <w:r w:rsidRPr="003076A7">
        <w:rPr>
          <w:rFonts w:ascii="Times New Roman" w:hAnsi="Times New Roman" w:cs="Times New Roman"/>
          <w:sz w:val="28"/>
          <w:szCs w:val="28"/>
        </w:rPr>
        <w:t>твёрдые и мягкие; согласные звонкие/глухие, парные/непарные звонкие и глухие;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-знать последовательность букв в русском алфавите, пользоваться алфавитом для упорядочивания слов и поиска нужной информации.</w:t>
      </w:r>
    </w:p>
    <w:p w:rsidR="009A4859" w:rsidRPr="003076A7" w:rsidRDefault="009A4859" w:rsidP="003076A7">
      <w:pPr>
        <w:pStyle w:val="afffe"/>
        <w:spacing w:line="360" w:lineRule="auto"/>
        <w:ind w:firstLine="0"/>
        <w:rPr>
          <w:rFonts w:ascii="Times New Roman" w:hAnsi="Times New Roman" w:cs="Times New Roman"/>
          <w:b/>
          <w:bCs/>
          <w:iCs/>
          <w:sz w:val="28"/>
          <w:szCs w:val="28"/>
        </w:rPr>
      </w:pPr>
      <w:r w:rsidRPr="001228BC">
        <w:rPr>
          <w:rFonts w:ascii="Times New Roman" w:hAnsi="Times New Roman" w:cs="Times New Roman"/>
          <w:iCs/>
          <w:sz w:val="28"/>
          <w:szCs w:val="28"/>
          <w:u w:val="single"/>
        </w:rPr>
        <w:t>Выпускник получит возможность</w:t>
      </w:r>
      <w:r w:rsidRPr="003076A7">
        <w:rPr>
          <w:rFonts w:ascii="Times New Roman" w:hAnsi="Times New Roman" w:cs="Times New Roman"/>
          <w:i/>
          <w:iCs/>
          <w:sz w:val="28"/>
          <w:szCs w:val="28"/>
        </w:rPr>
        <w:t xml:space="preserve"> </w:t>
      </w:r>
      <w:r w:rsidRPr="003076A7">
        <w:rPr>
          <w:rFonts w:ascii="Times New Roman" w:hAnsi="Times New Roman" w:cs="Times New Roman"/>
          <w:iCs/>
          <w:sz w:val="28"/>
          <w:szCs w:val="28"/>
        </w:rPr>
        <w:t>научиться проводить фонетико­графический (звуко­буквенный) разбор слова са</w:t>
      </w:r>
      <w:r w:rsidRPr="003076A7">
        <w:rPr>
          <w:rFonts w:ascii="Times New Roman" w:hAnsi="Times New Roman" w:cs="Times New Roman"/>
          <w:iCs/>
          <w:spacing w:val="2"/>
          <w:sz w:val="28"/>
          <w:szCs w:val="28"/>
        </w:rPr>
        <w:t>мостоятельно по предложенному в учебнике алгоритму, оценивать правильность проведения фонетико­графичес</w:t>
      </w:r>
      <w:r w:rsidRPr="003076A7">
        <w:rPr>
          <w:rFonts w:ascii="Times New Roman" w:hAnsi="Times New Roman" w:cs="Times New Roman"/>
          <w:iCs/>
          <w:sz w:val="28"/>
          <w:szCs w:val="28"/>
        </w:rPr>
        <w:t>кого (звуко­буквенного) разбора слов.</w:t>
      </w:r>
    </w:p>
    <w:p w:rsidR="009A4859" w:rsidRPr="00945BEE" w:rsidRDefault="009A4859" w:rsidP="003076A7">
      <w:pPr>
        <w:pStyle w:val="afffe"/>
        <w:spacing w:line="360" w:lineRule="auto"/>
        <w:ind w:firstLine="0"/>
        <w:rPr>
          <w:rFonts w:ascii="Times New Roman" w:hAnsi="Times New Roman" w:cs="Times New Roman"/>
          <w:iCs/>
          <w:sz w:val="28"/>
          <w:szCs w:val="28"/>
          <w:u w:val="single"/>
        </w:rPr>
      </w:pPr>
      <w:r w:rsidRPr="00945BEE">
        <w:rPr>
          <w:rFonts w:ascii="Times New Roman" w:hAnsi="Times New Roman" w:cs="Times New Roman"/>
          <w:bCs/>
          <w:iCs/>
          <w:sz w:val="28"/>
          <w:szCs w:val="28"/>
          <w:u w:val="single"/>
        </w:rPr>
        <w:t>Раздел «Орфоэпия»</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-соблюдать нормы русского и родного литературного </w:t>
      </w:r>
      <w:r w:rsidRPr="003076A7">
        <w:rPr>
          <w:rFonts w:ascii="Times New Roman" w:hAnsi="Times New Roman" w:cs="Times New Roman"/>
          <w:i w:val="0"/>
          <w:sz w:val="28"/>
          <w:szCs w:val="28"/>
        </w:rPr>
        <w:t xml:space="preserve">языка в собственной речи и оценивать соблюдение этих </w:t>
      </w:r>
      <w:r w:rsidRPr="003076A7">
        <w:rPr>
          <w:rFonts w:ascii="Times New Roman" w:hAnsi="Times New Roman" w:cs="Times New Roman"/>
          <w:i w:val="0"/>
          <w:spacing w:val="-2"/>
          <w:sz w:val="28"/>
          <w:szCs w:val="28"/>
        </w:rPr>
        <w:t>норм в речи собеседников (в объёме представленного в учеб</w:t>
      </w:r>
      <w:r w:rsidRPr="003076A7">
        <w:rPr>
          <w:rFonts w:ascii="Times New Roman" w:hAnsi="Times New Roman" w:cs="Times New Roman"/>
          <w:i w:val="0"/>
          <w:sz w:val="28"/>
          <w:szCs w:val="28"/>
        </w:rPr>
        <w:t>нике материала);</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3076A7">
        <w:rPr>
          <w:rFonts w:ascii="Times New Roman" w:hAnsi="Times New Roman" w:cs="Times New Roman"/>
          <w:i w:val="0"/>
          <w:sz w:val="28"/>
          <w:szCs w:val="28"/>
        </w:rPr>
        <w:t>к учителю, родителям и</w:t>
      </w:r>
      <w:r w:rsidRPr="003076A7">
        <w:rPr>
          <w:rFonts w:ascii="Cambria Math" w:hAnsi="Cambria Math" w:cs="Times New Roman"/>
          <w:i w:val="0"/>
          <w:sz w:val="28"/>
          <w:szCs w:val="28"/>
        </w:rPr>
        <w:t> </w:t>
      </w:r>
      <w:r w:rsidRPr="003076A7">
        <w:rPr>
          <w:rFonts w:ascii="Times New Roman" w:hAnsi="Times New Roman" w:cs="Times New Roman"/>
          <w:i w:val="0"/>
          <w:sz w:val="28"/>
          <w:szCs w:val="28"/>
        </w:rPr>
        <w:t>др.</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bCs/>
          <w:iCs/>
          <w:sz w:val="28"/>
          <w:szCs w:val="28"/>
          <w:u w:val="single"/>
        </w:rPr>
        <w:t>Раздел «Состав слова (морфемика)»</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-различать изменяемые и неизменяемые слова;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-различать родственные (однокоренные) слова и формы </w:t>
      </w:r>
      <w:r w:rsidRPr="003076A7">
        <w:rPr>
          <w:rFonts w:ascii="Times New Roman" w:hAnsi="Times New Roman" w:cs="Times New Roman"/>
          <w:sz w:val="28"/>
          <w:szCs w:val="28"/>
        </w:rPr>
        <w:t>слова;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9A4859" w:rsidRPr="003076A7" w:rsidRDefault="009A4859" w:rsidP="003076A7">
      <w:pPr>
        <w:pStyle w:val="afffe"/>
        <w:spacing w:line="360" w:lineRule="auto"/>
        <w:ind w:firstLine="0"/>
        <w:rPr>
          <w:rFonts w:ascii="Times New Roman" w:hAnsi="Times New Roman" w:cs="Times New Roman"/>
          <w:b/>
          <w:bCs/>
          <w:iCs/>
          <w:sz w:val="28"/>
          <w:szCs w:val="28"/>
        </w:rPr>
      </w:pPr>
      <w:r w:rsidRPr="00945BEE">
        <w:rPr>
          <w:rFonts w:ascii="Times New Roman" w:hAnsi="Times New Roman" w:cs="Times New Roman"/>
          <w:iCs/>
          <w:sz w:val="28"/>
          <w:szCs w:val="28"/>
          <w:u w:val="single"/>
        </w:rPr>
        <w:t>Выпускник получит возможность</w:t>
      </w:r>
      <w:r w:rsidRPr="003076A7">
        <w:rPr>
          <w:rFonts w:ascii="Times New Roman" w:hAnsi="Times New Roman" w:cs="Times New Roman"/>
          <w:i/>
          <w:iCs/>
          <w:sz w:val="28"/>
          <w:szCs w:val="28"/>
        </w:rPr>
        <w:t xml:space="preserve"> </w:t>
      </w:r>
      <w:r w:rsidRPr="003076A7">
        <w:rPr>
          <w:rFonts w:ascii="Times New Roman" w:hAnsi="Times New Roman" w:cs="Times New Roman"/>
          <w:iCs/>
          <w:sz w:val="28"/>
          <w:szCs w:val="28"/>
        </w:rPr>
        <w:t xml:space="preserve">научиться разбирать </w:t>
      </w:r>
      <w:r w:rsidRPr="003076A7">
        <w:rPr>
          <w:rFonts w:ascii="Times New Roman" w:hAnsi="Times New Roman" w:cs="Times New Roman"/>
          <w:iCs/>
          <w:spacing w:val="2"/>
          <w:sz w:val="28"/>
          <w:szCs w:val="28"/>
        </w:rPr>
        <w:t xml:space="preserve">по составу слова с однозначно выделяемыми морфемами </w:t>
      </w:r>
      <w:r w:rsidRPr="003076A7">
        <w:rPr>
          <w:rFonts w:ascii="Times New Roman" w:hAnsi="Times New Roman" w:cs="Times New Roman"/>
          <w:iCs/>
          <w:sz w:val="28"/>
          <w:szCs w:val="28"/>
        </w:rPr>
        <w:t>в соответствии с предложенным в учебнике алгоритмом, оценивать правильность проведения разбора слова по составу.</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bCs/>
          <w:iCs/>
          <w:sz w:val="28"/>
          <w:szCs w:val="28"/>
          <w:u w:val="single"/>
        </w:rPr>
        <w:t>Раздел «Лексика»</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-выявлять слова, значение которых требует уточнения;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значение слова по тексту или уточнять с помощью толкового словаря.</w:t>
      </w:r>
    </w:p>
    <w:p w:rsidR="009A4859" w:rsidRPr="003076A7" w:rsidRDefault="009A4859" w:rsidP="003076A7">
      <w:pPr>
        <w:pStyle w:val="afffe"/>
        <w:spacing w:line="360" w:lineRule="auto"/>
        <w:ind w:firstLine="0"/>
        <w:rPr>
          <w:rFonts w:ascii="Times New Roman" w:hAnsi="Times New Roman" w:cs="Times New Roman"/>
          <w:sz w:val="28"/>
          <w:szCs w:val="28"/>
        </w:rPr>
      </w:pPr>
      <w:r w:rsidRPr="00945BEE">
        <w:rPr>
          <w:rFonts w:ascii="Times New Roman" w:hAnsi="Times New Roman" w:cs="Times New Roman"/>
          <w:iCs/>
          <w:sz w:val="28"/>
          <w:szCs w:val="28"/>
          <w:u w:val="single"/>
        </w:rPr>
        <w:t>Выпускник получит возможность научиться</w:t>
      </w:r>
      <w:r w:rsidRPr="003076A7">
        <w:rPr>
          <w:rFonts w:ascii="Times New Roman" w:hAnsi="Times New Roman" w:cs="Times New Roman"/>
          <w:i/>
          <w:iCs/>
          <w:sz w:val="28"/>
          <w:szCs w:val="28"/>
        </w:rPr>
        <w:t>:</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-подбирать синонимы для устранения повторов в тексте;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-подбирать антонимы для точной характеристики </w:t>
      </w:r>
      <w:r w:rsidRPr="003076A7">
        <w:rPr>
          <w:rFonts w:ascii="Times New Roman" w:hAnsi="Times New Roman" w:cs="Times New Roman"/>
          <w:i w:val="0"/>
          <w:sz w:val="28"/>
          <w:szCs w:val="28"/>
        </w:rPr>
        <w:t>предметов при их сравнении;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-различать употребление в тексте слов в прямом и </w:t>
      </w:r>
      <w:r w:rsidRPr="003076A7">
        <w:rPr>
          <w:rFonts w:ascii="Times New Roman" w:hAnsi="Times New Roman" w:cs="Times New Roman"/>
          <w:i w:val="0"/>
          <w:sz w:val="28"/>
          <w:szCs w:val="28"/>
        </w:rPr>
        <w:t>переносном значении (простые случаи);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-оценивать уместность использования слов в тексте;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-выбирать слова из ряда предложенных для успешного решения коммуникативной задачи.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bCs/>
          <w:iCs/>
          <w:sz w:val="28"/>
          <w:szCs w:val="28"/>
          <w:u w:val="single"/>
        </w:rPr>
        <w:t>Раздел «Морфология»</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-определять грамматические признаки имён существитель</w:t>
      </w:r>
      <w:r w:rsidRPr="003076A7">
        <w:rPr>
          <w:rFonts w:ascii="Times New Roman" w:hAnsi="Times New Roman" w:cs="Times New Roman"/>
          <w:sz w:val="28"/>
          <w:szCs w:val="28"/>
        </w:rPr>
        <w:t>ных — род, число, падеж, склонение;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грамматические признаки имён прилагательных — род, число, падеж;</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-определять грамматические признаки глаголов — число, </w:t>
      </w:r>
      <w:r w:rsidRPr="003076A7">
        <w:rPr>
          <w:rFonts w:ascii="Times New Roman" w:hAnsi="Times New Roman" w:cs="Times New Roman"/>
          <w:spacing w:val="2"/>
          <w:sz w:val="28"/>
          <w:szCs w:val="28"/>
        </w:rPr>
        <w:t xml:space="preserve">время, род (в прошедшем времени), лицо (в настоящем и </w:t>
      </w:r>
      <w:r w:rsidRPr="003076A7">
        <w:rPr>
          <w:rFonts w:ascii="Times New Roman" w:hAnsi="Times New Roman" w:cs="Times New Roman"/>
          <w:sz w:val="28"/>
          <w:szCs w:val="28"/>
        </w:rPr>
        <w:t>будущем времени), спряжение.</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-проводить морфологический разбор имён существи</w:t>
      </w:r>
      <w:r w:rsidRPr="003076A7">
        <w:rPr>
          <w:rFonts w:ascii="Times New Roman" w:hAnsi="Times New Roman" w:cs="Times New Roman"/>
          <w:iCs/>
          <w:sz w:val="28"/>
          <w:szCs w:val="28"/>
        </w:rPr>
        <w:t>тельных, имён прилагательных, глаголов по предложенно</w:t>
      </w:r>
      <w:r w:rsidRPr="003076A7">
        <w:rPr>
          <w:rFonts w:ascii="Times New Roman" w:hAnsi="Times New Roman" w:cs="Times New Roman"/>
          <w:iCs/>
          <w:spacing w:val="2"/>
          <w:sz w:val="28"/>
          <w:szCs w:val="28"/>
        </w:rPr>
        <w:t>му в учебнике алгоритму; оценивать правильность про</w:t>
      </w:r>
      <w:r w:rsidRPr="003076A7">
        <w:rPr>
          <w:rFonts w:ascii="Times New Roman" w:hAnsi="Times New Roman" w:cs="Times New Roman"/>
          <w:iCs/>
          <w:sz w:val="28"/>
          <w:szCs w:val="28"/>
        </w:rPr>
        <w:t>ведения морфологического разбора;</w:t>
      </w:r>
    </w:p>
    <w:p w:rsidR="009A4859" w:rsidRPr="003076A7" w:rsidRDefault="009A4859" w:rsidP="003076A7">
      <w:pPr>
        <w:pStyle w:val="affff0"/>
        <w:spacing w:line="360" w:lineRule="auto"/>
        <w:ind w:firstLine="0"/>
        <w:rPr>
          <w:rFonts w:ascii="Times New Roman" w:hAnsi="Times New Roman" w:cs="Times New Roman"/>
          <w:i/>
          <w:iCs/>
          <w:sz w:val="28"/>
          <w:szCs w:val="28"/>
        </w:rPr>
      </w:pPr>
      <w:r w:rsidRPr="003076A7">
        <w:rPr>
          <w:rFonts w:ascii="Times New Roman" w:hAnsi="Times New Roman" w:cs="Times New Roman"/>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076A7">
        <w:rPr>
          <w:rFonts w:ascii="Times New Roman" w:hAnsi="Times New Roman" w:cs="Times New Roman"/>
          <w:b/>
          <w:bCs/>
          <w:iCs/>
          <w:sz w:val="28"/>
          <w:szCs w:val="28"/>
        </w:rPr>
        <w:t xml:space="preserve">и, а, но, </w:t>
      </w:r>
      <w:r w:rsidRPr="003076A7">
        <w:rPr>
          <w:rFonts w:ascii="Times New Roman" w:hAnsi="Times New Roman" w:cs="Times New Roman"/>
          <w:iCs/>
          <w:sz w:val="28"/>
          <w:szCs w:val="28"/>
        </w:rPr>
        <w:t xml:space="preserve">частицу </w:t>
      </w:r>
      <w:r w:rsidRPr="003076A7">
        <w:rPr>
          <w:rFonts w:ascii="Times New Roman" w:hAnsi="Times New Roman" w:cs="Times New Roman"/>
          <w:b/>
          <w:bCs/>
          <w:iCs/>
          <w:sz w:val="28"/>
          <w:szCs w:val="28"/>
        </w:rPr>
        <w:t>не</w:t>
      </w:r>
      <w:r w:rsidRPr="003076A7">
        <w:rPr>
          <w:rFonts w:ascii="Times New Roman" w:hAnsi="Times New Roman" w:cs="Times New Roman"/>
          <w:iCs/>
          <w:sz w:val="28"/>
          <w:szCs w:val="28"/>
        </w:rPr>
        <w:t xml:space="preserve"> при глаголах.</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bCs/>
          <w:iCs/>
          <w:sz w:val="28"/>
          <w:szCs w:val="28"/>
          <w:u w:val="single"/>
        </w:rPr>
        <w:t>Раздел «Синтаксис»</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-различать предложение, словосочетание, слово;</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-устанавливать при помощи смысловых вопросов связь </w:t>
      </w:r>
      <w:r w:rsidRPr="003076A7">
        <w:rPr>
          <w:rFonts w:ascii="Times New Roman" w:hAnsi="Times New Roman" w:cs="Times New Roman"/>
          <w:sz w:val="28"/>
          <w:szCs w:val="28"/>
        </w:rPr>
        <w:t>между словами в словосочетании и предложении;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-классифицировать предложения по цели высказывания, </w:t>
      </w:r>
      <w:r w:rsidRPr="003076A7">
        <w:rPr>
          <w:rFonts w:ascii="Times New Roman" w:hAnsi="Times New Roman" w:cs="Times New Roman"/>
          <w:spacing w:val="2"/>
          <w:sz w:val="28"/>
          <w:szCs w:val="28"/>
        </w:rPr>
        <w:t xml:space="preserve">находить повествовательные/побудительные/вопросительные </w:t>
      </w:r>
      <w:r w:rsidRPr="003076A7">
        <w:rPr>
          <w:rFonts w:ascii="Times New Roman" w:hAnsi="Times New Roman" w:cs="Times New Roman"/>
          <w:sz w:val="28"/>
          <w:szCs w:val="28"/>
        </w:rPr>
        <w:t>предложения;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восклицательную/невосклицательную интонацию предложения;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-находить главные и второстепенные (без деления на виды) члены предложения;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-выделять предложения с однородными членами.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-различать второстепенные члены предложения — определения, дополнения, обстоятельства;</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 xml:space="preserve">-выполнять в соответствии с предложенным в учебнике алгоритмом разбор простого предложения (по членам </w:t>
      </w:r>
      <w:r w:rsidRPr="003076A7">
        <w:rPr>
          <w:rFonts w:ascii="Times New Roman" w:hAnsi="Times New Roman" w:cs="Times New Roman"/>
          <w:i w:val="0"/>
          <w:spacing w:val="2"/>
          <w:sz w:val="28"/>
          <w:szCs w:val="28"/>
        </w:rPr>
        <w:t xml:space="preserve">предложения, синтаксический), оценивать правильность </w:t>
      </w:r>
      <w:r w:rsidRPr="003076A7">
        <w:rPr>
          <w:rFonts w:ascii="Times New Roman" w:hAnsi="Times New Roman" w:cs="Times New Roman"/>
          <w:i w:val="0"/>
          <w:sz w:val="28"/>
          <w:szCs w:val="28"/>
        </w:rPr>
        <w:t>разбора;</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-различать простые и сложные предложения.</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Содержательная линия «Орфография и пунктуация»</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-применять правила правописания (в объёме содержания курса);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(уточнять) написание слова по орфографическому словарю учебника;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-безошибочно списывать текст объёмом 80—90 слов;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-писать под диктовку тексты объёмом 75—80 слов в соответствии с изученными правилами правописания;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-проверять собственный и предложенный текст, находить и исправлять орфографические и пунктуационные ошибки.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-осознавать место возможного возникновения орфографической ошибки;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-подбирать примеры с определённой орфограммой;</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-при составлении собственных текстов перефразиро</w:t>
      </w:r>
      <w:r w:rsidRPr="003076A7">
        <w:rPr>
          <w:rFonts w:ascii="Times New Roman" w:hAnsi="Times New Roman" w:cs="Times New Roman"/>
          <w:i w:val="0"/>
          <w:sz w:val="28"/>
          <w:szCs w:val="28"/>
        </w:rPr>
        <w:t>вать записываемое, чтобы избежать орфографических и пунктуационных ошибок;</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Содержательная линия «Развитие речи»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-оценивать правильность (уместность) выбора языковых</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и неязыковых средств устного общения на уроке, в школе,</w:t>
      </w:r>
      <w:r w:rsidRPr="003076A7">
        <w:rPr>
          <w:rFonts w:ascii="Times New Roman" w:hAnsi="Times New Roman" w:cs="Times New Roman"/>
          <w:sz w:val="28"/>
          <w:szCs w:val="28"/>
        </w:rPr>
        <w:br/>
      </w:r>
      <w:r w:rsidRPr="003076A7">
        <w:rPr>
          <w:rFonts w:ascii="Times New Roman" w:hAnsi="Times New Roman" w:cs="Times New Roman"/>
          <w:spacing w:val="2"/>
          <w:sz w:val="28"/>
          <w:szCs w:val="28"/>
        </w:rPr>
        <w:t xml:space="preserve">в быту, со знакомыми и незнакомыми, с людьми разного </w:t>
      </w:r>
      <w:r w:rsidRPr="003076A7">
        <w:rPr>
          <w:rFonts w:ascii="Times New Roman" w:hAnsi="Times New Roman" w:cs="Times New Roman"/>
          <w:sz w:val="28"/>
          <w:szCs w:val="28"/>
        </w:rPr>
        <w:t>возраста;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-выражать собственное мнение и аргументировать его;</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-самостоятельно озаглавливать текст;</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-составлять план текста;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-сочинять письма, поздравительные открытки, записки и другие небольшие тексты для конкретных ситуаций общения.</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-создавать тексты по предложенному заголовку;</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-подробно или выборочно пересказывать текст;</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-пересказывать текст от другого лица;</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-составлять устный рассказ на определённую тему с использованием разных типов речи: описание, повествование, рассуждение;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-анализировать и корректировать тексты с нарушенным порядком предложений, находить в тексте смысловые пропуски;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-корректировать тексты, в которых допущены нарушения культуры речи;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-анализировать последовательность собственных действий при работе над изложениями и сочинениями и со</w:t>
      </w:r>
      <w:r w:rsidRPr="003076A7">
        <w:rPr>
          <w:rFonts w:ascii="Times New Roman" w:hAnsi="Times New Roman" w:cs="Times New Roman"/>
          <w:i w:val="0"/>
          <w:spacing w:val="2"/>
          <w:sz w:val="28"/>
          <w:szCs w:val="28"/>
        </w:rPr>
        <w:t xml:space="preserve">относить их с разработанным алгоритмом; оценивать </w:t>
      </w:r>
      <w:r w:rsidRPr="003076A7">
        <w:rPr>
          <w:rFonts w:ascii="Times New Roman" w:hAnsi="Times New Roman" w:cs="Times New Roman"/>
          <w:i w:val="0"/>
          <w:sz w:val="28"/>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-соблюдать нормы речевого взаимодействия при интерактивном общении (sms­сообщения, электронная по</w:t>
      </w:r>
      <w:r w:rsidRPr="003076A7">
        <w:rPr>
          <w:rFonts w:ascii="Times New Roman" w:hAnsi="Times New Roman" w:cs="Times New Roman"/>
          <w:i w:val="0"/>
          <w:sz w:val="28"/>
          <w:szCs w:val="28"/>
        </w:rPr>
        <w:t>чта, Интернет и другие виды и способы связи).</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945BEE" w:rsidRDefault="009A4859" w:rsidP="003076A7">
      <w:pPr>
        <w:pStyle w:val="37"/>
        <w:spacing w:before="0" w:after="0" w:line="360" w:lineRule="auto"/>
        <w:jc w:val="both"/>
        <w:rPr>
          <w:rFonts w:ascii="Times New Roman" w:hAnsi="Times New Roman" w:cs="Times New Roman"/>
          <w:b w:val="0"/>
          <w:sz w:val="28"/>
          <w:szCs w:val="28"/>
        </w:rPr>
      </w:pPr>
      <w:r w:rsidRPr="00945BEE">
        <w:rPr>
          <w:rFonts w:ascii="Times New Roman" w:hAnsi="Times New Roman" w:cs="Times New Roman"/>
          <w:b w:val="0"/>
          <w:sz w:val="28"/>
          <w:szCs w:val="28"/>
        </w:rPr>
        <w:t>1.2.3.</w:t>
      </w:r>
      <w:r w:rsidR="007C2BFF" w:rsidRPr="00945BEE">
        <w:rPr>
          <w:rFonts w:ascii="Times New Roman" w:hAnsi="Times New Roman" w:cs="Times New Roman"/>
          <w:b w:val="0"/>
          <w:sz w:val="28"/>
          <w:szCs w:val="28"/>
        </w:rPr>
        <w:t>5</w:t>
      </w:r>
      <w:r w:rsidRPr="00945BEE">
        <w:rPr>
          <w:rFonts w:ascii="Times New Roman" w:hAnsi="Times New Roman" w:cs="Times New Roman"/>
          <w:b w:val="0"/>
          <w:sz w:val="28"/>
          <w:szCs w:val="28"/>
        </w:rPr>
        <w:t>. Литературное чтение</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Выпускники начальной школы осознáют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9A4859"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2"/>
          <w:sz w:val="28"/>
          <w:szCs w:val="28"/>
        </w:rPr>
        <w:t>Учащиеся получат возможность познакомиться с культурно­историческим наследием России и общечеловеческими ценностями.</w:t>
      </w:r>
    </w:p>
    <w:p w:rsidR="007C2BFF" w:rsidRPr="004C5266" w:rsidRDefault="007C2BFF" w:rsidP="003076A7">
      <w:pPr>
        <w:pStyle w:val="afffe"/>
        <w:spacing w:line="360" w:lineRule="auto"/>
        <w:ind w:firstLine="454"/>
        <w:rPr>
          <w:rFonts w:ascii="Times New Roman" w:hAnsi="Times New Roman" w:cs="Times New Roman"/>
          <w:i/>
          <w:spacing w:val="-2"/>
          <w:sz w:val="28"/>
          <w:szCs w:val="28"/>
        </w:rPr>
      </w:pPr>
      <w:r w:rsidRPr="004C5266">
        <w:rPr>
          <w:rFonts w:ascii="Times New Roman" w:hAnsi="Times New Roman" w:cs="Times New Roman"/>
          <w:i/>
          <w:spacing w:val="-2"/>
          <w:sz w:val="28"/>
          <w:szCs w:val="28"/>
        </w:rPr>
        <w:t>Результатом изучения предмета «Литературное чтение» ООП НОО предполагает:</w:t>
      </w:r>
    </w:p>
    <w:p w:rsidR="007C2BFF" w:rsidRPr="004C5266" w:rsidRDefault="007C2BFF" w:rsidP="007C2BFF">
      <w:pPr>
        <w:pStyle w:val="afffe"/>
        <w:spacing w:line="360" w:lineRule="auto"/>
        <w:ind w:firstLine="0"/>
        <w:rPr>
          <w:rFonts w:ascii="Times New Roman" w:hAnsi="Times New Roman" w:cs="Times New Roman"/>
          <w:i/>
          <w:spacing w:val="-2"/>
          <w:sz w:val="28"/>
          <w:szCs w:val="28"/>
        </w:rPr>
      </w:pPr>
      <w:r w:rsidRPr="004C5266">
        <w:rPr>
          <w:rFonts w:ascii="Times New Roman" w:hAnsi="Times New Roman" w:cs="Times New Roman"/>
          <w:i/>
          <w:spacing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7C2BFF" w:rsidRPr="004C5266" w:rsidRDefault="007C2BFF" w:rsidP="007C2BFF">
      <w:pPr>
        <w:pStyle w:val="afffe"/>
        <w:spacing w:line="360" w:lineRule="auto"/>
        <w:ind w:firstLine="0"/>
        <w:rPr>
          <w:rFonts w:ascii="Times New Roman" w:hAnsi="Times New Roman" w:cs="Times New Roman"/>
          <w:i/>
          <w:spacing w:val="-2"/>
          <w:sz w:val="28"/>
          <w:szCs w:val="28"/>
        </w:rPr>
      </w:pPr>
      <w:r w:rsidRPr="004C5266">
        <w:rPr>
          <w:rFonts w:ascii="Times New Roman" w:hAnsi="Times New Roman" w:cs="Times New Roman"/>
          <w:i/>
          <w:spacing w:val="-2"/>
          <w:sz w:val="28"/>
          <w:szCs w:val="28"/>
        </w:rPr>
        <w:t>-осознания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C2BFF" w:rsidRPr="004C5266" w:rsidRDefault="007C2BFF" w:rsidP="007C2BFF">
      <w:pPr>
        <w:pStyle w:val="afffe"/>
        <w:spacing w:line="360" w:lineRule="auto"/>
        <w:ind w:firstLine="0"/>
        <w:rPr>
          <w:rFonts w:ascii="Times New Roman" w:hAnsi="Times New Roman" w:cs="Times New Roman"/>
          <w:i/>
          <w:spacing w:val="-2"/>
          <w:sz w:val="28"/>
          <w:szCs w:val="28"/>
        </w:rPr>
      </w:pPr>
      <w:r w:rsidRPr="004C5266">
        <w:rPr>
          <w:rFonts w:ascii="Times New Roman" w:hAnsi="Times New Roman" w:cs="Times New Roman"/>
          <w:i/>
          <w:spacing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w:t>
      </w:r>
      <w:r w:rsidR="00792F05" w:rsidRPr="004C5266">
        <w:rPr>
          <w:rFonts w:ascii="Times New Roman" w:hAnsi="Times New Roman" w:cs="Times New Roman"/>
          <w:i/>
          <w:spacing w:val="-2"/>
          <w:sz w:val="28"/>
          <w:szCs w:val="28"/>
        </w:rPr>
        <w:t>, давать и обосновывать нравственную оценку поступков героев;</w:t>
      </w:r>
    </w:p>
    <w:p w:rsidR="00792F05" w:rsidRPr="004C5266" w:rsidRDefault="00792F05" w:rsidP="007C2BFF">
      <w:pPr>
        <w:pStyle w:val="afffe"/>
        <w:spacing w:line="360" w:lineRule="auto"/>
        <w:ind w:firstLine="0"/>
        <w:rPr>
          <w:rFonts w:ascii="Times New Roman" w:hAnsi="Times New Roman" w:cs="Times New Roman"/>
          <w:i/>
          <w:spacing w:val="-2"/>
          <w:sz w:val="28"/>
          <w:szCs w:val="28"/>
        </w:rPr>
      </w:pPr>
      <w:r w:rsidRPr="004C5266">
        <w:rPr>
          <w:rFonts w:ascii="Times New Roman" w:hAnsi="Times New Roman" w:cs="Times New Roman"/>
          <w:i/>
          <w:spacing w:val="-2"/>
          <w:sz w:val="28"/>
          <w:szCs w:val="28"/>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литературных понятий;</w:t>
      </w:r>
    </w:p>
    <w:p w:rsidR="00792F05" w:rsidRPr="00945BEE" w:rsidRDefault="00792F05" w:rsidP="007C2BFF">
      <w:pPr>
        <w:pStyle w:val="afffe"/>
        <w:spacing w:line="360" w:lineRule="auto"/>
        <w:ind w:firstLine="0"/>
        <w:rPr>
          <w:rFonts w:ascii="Times New Roman" w:hAnsi="Times New Roman" w:cs="Times New Roman"/>
          <w:i/>
          <w:sz w:val="28"/>
          <w:szCs w:val="28"/>
        </w:rPr>
      </w:pPr>
      <w:r w:rsidRPr="004C5266">
        <w:rPr>
          <w:rFonts w:ascii="Times New Roman" w:hAnsi="Times New Roman" w:cs="Times New Roman"/>
          <w:i/>
          <w:spacing w:val="-2"/>
          <w:sz w:val="28"/>
          <w:szCs w:val="28"/>
        </w:rPr>
        <w:t>-умение самостоятельно выбирать интересующую литературу, пользоваться справочными источниками для понимания и полу</w:t>
      </w:r>
      <w:r w:rsidR="00945BEE">
        <w:rPr>
          <w:rFonts w:ascii="Times New Roman" w:hAnsi="Times New Roman" w:cs="Times New Roman"/>
          <w:i/>
          <w:spacing w:val="-2"/>
          <w:sz w:val="28"/>
          <w:szCs w:val="28"/>
        </w:rPr>
        <w:t xml:space="preserve">чения дополнительной информации </w:t>
      </w:r>
      <w:r w:rsidR="00945BEE" w:rsidRPr="001228BC">
        <w:rPr>
          <w:rFonts w:ascii="Times New Roman" w:hAnsi="Times New Roman" w:cs="Times New Roman"/>
          <w:i/>
          <w:sz w:val="28"/>
          <w:szCs w:val="28"/>
          <w:u w:val="single"/>
        </w:rPr>
        <w:t>(в соответствии с Приказом Минобрнауки России №1576 от 31.12.2015г.).</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 xml:space="preserve">Младшие школьники будут учиться полноценно воспринимать художественную литературу, эмоционально отзываться на </w:t>
      </w:r>
      <w:r w:rsidRPr="003076A7">
        <w:rPr>
          <w:rFonts w:ascii="Times New Roman" w:hAnsi="Times New Roman" w:cs="Times New Roman"/>
          <w:spacing w:val="-4"/>
          <w:sz w:val="28"/>
          <w:szCs w:val="28"/>
        </w:rPr>
        <w:t xml:space="preserve">прочитанное, высказывать свою точку зрения и уважать мнение </w:t>
      </w:r>
      <w:r w:rsidRPr="003076A7">
        <w:rPr>
          <w:rFonts w:ascii="Times New Roman" w:hAnsi="Times New Roman" w:cs="Times New Roman"/>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3076A7">
        <w:rPr>
          <w:rFonts w:ascii="Times New Roman" w:hAnsi="Times New Roman" w:cs="Times New Roman"/>
          <w:sz w:val="28"/>
          <w:szCs w:val="28"/>
        </w:rPr>
        <w:t>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Выпускники овладеют техникой чтения, приёмами пони</w:t>
      </w:r>
      <w:r w:rsidRPr="003076A7">
        <w:rPr>
          <w:rFonts w:ascii="Times New Roman" w:hAnsi="Times New Roman" w:cs="Times New Roman"/>
          <w:spacing w:val="2"/>
          <w:sz w:val="28"/>
          <w:szCs w:val="28"/>
        </w:rPr>
        <w:t>мания прочитанного и прослушанного произведения, элементарными приёмами анализа, интерпретации и преобразования художественных, научно</w:t>
      </w:r>
      <w:r w:rsidR="00F00B6C">
        <w:rPr>
          <w:rFonts w:ascii="Times New Roman" w:hAnsi="Times New Roman" w:cs="Times New Roman"/>
          <w:spacing w:val="2"/>
          <w:sz w:val="28"/>
          <w:szCs w:val="28"/>
        </w:rPr>
        <w:t>­популярных и учебных текстов, н</w:t>
      </w:r>
      <w:r w:rsidRPr="003076A7">
        <w:rPr>
          <w:rFonts w:ascii="Times New Roman" w:hAnsi="Times New Roman" w:cs="Times New Roman"/>
          <w:spacing w:val="2"/>
          <w:sz w:val="28"/>
          <w:szCs w:val="28"/>
        </w:rPr>
        <w:t xml:space="preserve">аучатся самостоятельно выбирать интересующую </w:t>
      </w:r>
      <w:r w:rsidRPr="003076A7">
        <w:rPr>
          <w:rFonts w:ascii="Times New Roman" w:hAnsi="Times New Roman" w:cs="Times New Roman"/>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9A4859" w:rsidRPr="003076A7" w:rsidRDefault="00F00B6C" w:rsidP="003076A7">
      <w:pPr>
        <w:pStyle w:val="afffe"/>
        <w:spacing w:line="360" w:lineRule="auto"/>
        <w:ind w:firstLine="454"/>
        <w:rPr>
          <w:rFonts w:ascii="Times New Roman" w:hAnsi="Times New Roman" w:cs="Times New Roman"/>
          <w:sz w:val="28"/>
          <w:szCs w:val="28"/>
        </w:rPr>
      </w:pPr>
      <w:r>
        <w:rPr>
          <w:rFonts w:ascii="Times New Roman" w:hAnsi="Times New Roman" w:cs="Times New Roman"/>
          <w:spacing w:val="2"/>
          <w:sz w:val="28"/>
          <w:szCs w:val="28"/>
        </w:rPr>
        <w:t>Младшие ш</w:t>
      </w:r>
      <w:r w:rsidR="009A4859" w:rsidRPr="003076A7">
        <w:rPr>
          <w:rFonts w:ascii="Times New Roman" w:hAnsi="Times New Roman" w:cs="Times New Roman"/>
          <w:spacing w:val="2"/>
          <w:sz w:val="28"/>
          <w:szCs w:val="28"/>
        </w:rPr>
        <w:t>кольники научатся вести диалог в различных комму</w:t>
      </w:r>
      <w:r w:rsidR="009A4859" w:rsidRPr="003076A7">
        <w:rPr>
          <w:rFonts w:ascii="Times New Roman" w:hAnsi="Times New Roman" w:cs="Times New Roman"/>
          <w:sz w:val="28"/>
          <w:szCs w:val="28"/>
        </w:rPr>
        <w:t xml:space="preserve">никативных ситуациях, соблюдая правила речевого этикета, </w:t>
      </w:r>
      <w:r w:rsidR="009A4859" w:rsidRPr="003076A7">
        <w:rPr>
          <w:rFonts w:ascii="Times New Roman" w:hAnsi="Times New Roman" w:cs="Times New Roman"/>
          <w:spacing w:val="2"/>
          <w:sz w:val="28"/>
          <w:szCs w:val="28"/>
        </w:rPr>
        <w:t xml:space="preserve">участвовать в обсуждении прослушанного (прочитанного) </w:t>
      </w:r>
      <w:r w:rsidR="009A4859" w:rsidRPr="003076A7">
        <w:rPr>
          <w:rFonts w:ascii="Times New Roman" w:hAnsi="Times New Roman" w:cs="Times New Roman"/>
          <w:sz w:val="28"/>
          <w:szCs w:val="28"/>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w:t>
      </w:r>
      <w:r w:rsidR="009A4859" w:rsidRPr="003076A7">
        <w:rPr>
          <w:rFonts w:ascii="Times New Roman" w:hAnsi="Times New Roman" w:cs="Times New Roman"/>
          <w:spacing w:val="2"/>
          <w:sz w:val="28"/>
          <w:szCs w:val="28"/>
        </w:rPr>
        <w:t>(сверстниками, родителями, педагогами) с небольшими со</w:t>
      </w:r>
      <w:r w:rsidR="009A4859" w:rsidRPr="003076A7">
        <w:rPr>
          <w:rFonts w:ascii="Times New Roman" w:hAnsi="Times New Roman" w:cs="Times New Roman"/>
          <w:sz w:val="28"/>
          <w:szCs w:val="28"/>
        </w:rPr>
        <w:t>общениями, используя иллюстративный ряд (плакаты, презентацию).</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 xml:space="preserve">Выпускники начальной школы приобретут первичные </w:t>
      </w:r>
      <w:r w:rsidRPr="003076A7">
        <w:rPr>
          <w:rFonts w:ascii="Times New Roman" w:hAnsi="Times New Roman" w:cs="Times New Roman"/>
          <w:sz w:val="28"/>
          <w:szCs w:val="28"/>
        </w:rPr>
        <w:t>уме</w:t>
      </w:r>
      <w:r w:rsidRPr="003076A7">
        <w:rPr>
          <w:rFonts w:ascii="Times New Roman" w:hAnsi="Times New Roman" w:cs="Times New Roman"/>
          <w:spacing w:val="2"/>
          <w:sz w:val="28"/>
          <w:szCs w:val="28"/>
        </w:rPr>
        <w:t>ния работы с учебной и научно­популярной литературой, будут находить и использовать информацию для практиче</w:t>
      </w:r>
      <w:r w:rsidRPr="003076A7">
        <w:rPr>
          <w:rFonts w:ascii="Times New Roman" w:hAnsi="Times New Roman" w:cs="Times New Roman"/>
          <w:sz w:val="28"/>
          <w:szCs w:val="28"/>
        </w:rPr>
        <w:t>ской работы.</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Выпускники овладеют основами коммуникативной деятель</w:t>
      </w:r>
      <w:r w:rsidRPr="003076A7">
        <w:rPr>
          <w:rFonts w:ascii="Times New Roman" w:hAnsi="Times New Roman" w:cs="Times New Roman"/>
          <w:sz w:val="28"/>
          <w:szCs w:val="28"/>
        </w:rPr>
        <w:t>ности, на практическом уровне осознают значимость работы в группе и освоят правила групповой работы.</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Виды речевой и читательской деятельности</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-осознавать значимость чтения для дальнейшего обуче</w:t>
      </w:r>
      <w:r w:rsidRPr="003076A7">
        <w:rPr>
          <w:rFonts w:ascii="Times New Roman" w:hAnsi="Times New Roman" w:cs="Times New Roman"/>
          <w:sz w:val="28"/>
          <w:szCs w:val="28"/>
        </w:rPr>
        <w:t>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со скоростью, позволяющей понимать смысл прочитанного (</w:t>
      </w:r>
      <w:r w:rsidRPr="003076A7">
        <w:rPr>
          <w:rFonts w:ascii="Times New Roman" w:hAnsi="Times New Roman" w:cs="Times New Roman"/>
          <w:iCs/>
          <w:sz w:val="28"/>
          <w:szCs w:val="28"/>
        </w:rPr>
        <w:t>для всех видов текстов</w:t>
      </w:r>
      <w:r w:rsidRPr="003076A7">
        <w:rPr>
          <w:rFonts w:ascii="Times New Roman" w:hAnsi="Times New Roman" w:cs="Times New Roman"/>
          <w:sz w:val="28"/>
          <w:szCs w:val="28"/>
        </w:rPr>
        <w:t>);</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(вслух) выразительно доступные для данного воз</w:t>
      </w:r>
      <w:r w:rsidRPr="003076A7">
        <w:rPr>
          <w:rFonts w:ascii="Times New Roman" w:hAnsi="Times New Roman" w:cs="Times New Roman"/>
          <w:spacing w:val="-2"/>
          <w:sz w:val="28"/>
          <w:szCs w:val="28"/>
        </w:rPr>
        <w:t>раста прозаические произведения и декламировать стихотвор</w:t>
      </w:r>
      <w:r w:rsidRPr="003076A7">
        <w:rPr>
          <w:rFonts w:ascii="Times New Roman" w:hAnsi="Times New Roman" w:cs="Times New Roman"/>
          <w:sz w:val="28"/>
          <w:szCs w:val="28"/>
        </w:rPr>
        <w:t>ные произведения после предварительной подготовки (</w:t>
      </w:r>
      <w:r w:rsidRPr="001228BC">
        <w:rPr>
          <w:rFonts w:ascii="Times New Roman" w:hAnsi="Times New Roman" w:cs="Times New Roman"/>
          <w:iCs/>
          <w:sz w:val="28"/>
          <w:szCs w:val="28"/>
        </w:rPr>
        <w:t>только</w:t>
      </w:r>
      <w:r w:rsidRPr="001228BC">
        <w:rPr>
          <w:rFonts w:ascii="Times New Roman" w:hAnsi="Times New Roman" w:cs="Times New Roman"/>
          <w:sz w:val="28"/>
          <w:szCs w:val="28"/>
        </w:rPr>
        <w:t xml:space="preserve"> </w:t>
      </w:r>
      <w:r w:rsidRPr="001228BC">
        <w:rPr>
          <w:rFonts w:ascii="Times New Roman" w:hAnsi="Times New Roman" w:cs="Times New Roman"/>
          <w:iCs/>
          <w:sz w:val="28"/>
          <w:szCs w:val="28"/>
        </w:rPr>
        <w:t>для художественных текстов</w:t>
      </w:r>
      <w:r w:rsidRPr="001228BC">
        <w:rPr>
          <w:rFonts w:ascii="Times New Roman" w:hAnsi="Times New Roman" w:cs="Times New Roman"/>
          <w:sz w:val="28"/>
          <w:szCs w:val="28"/>
        </w:rPr>
        <w:t>);</w:t>
      </w:r>
    </w:p>
    <w:p w:rsidR="009A4859" w:rsidRPr="001228BC"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-использовать различные виды чтения: ознакомительное, изучающее, просмотровое, поисковое/выборочное — в соответствии с целью чтения </w:t>
      </w:r>
      <w:r w:rsidRPr="001228BC">
        <w:rPr>
          <w:rFonts w:ascii="Times New Roman" w:hAnsi="Times New Roman" w:cs="Times New Roman"/>
          <w:sz w:val="28"/>
          <w:szCs w:val="28"/>
        </w:rPr>
        <w:t>(</w:t>
      </w:r>
      <w:r w:rsidRPr="001228BC">
        <w:rPr>
          <w:rFonts w:ascii="Times New Roman" w:hAnsi="Times New Roman" w:cs="Times New Roman"/>
          <w:iCs/>
          <w:sz w:val="28"/>
          <w:szCs w:val="28"/>
        </w:rPr>
        <w:t>для всех видов текстов</w:t>
      </w:r>
      <w:r w:rsidRPr="001228BC">
        <w:rPr>
          <w:rFonts w:ascii="Times New Roman" w:hAnsi="Times New Roman" w:cs="Times New Roman"/>
          <w:sz w:val="28"/>
          <w:szCs w:val="28"/>
        </w:rPr>
        <w:t>);</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-ориентироваться в содержании художественного и на</w:t>
      </w:r>
      <w:r w:rsidRPr="003076A7">
        <w:rPr>
          <w:rFonts w:ascii="Times New Roman" w:hAnsi="Times New Roman" w:cs="Times New Roman"/>
          <w:sz w:val="28"/>
          <w:szCs w:val="28"/>
        </w:rPr>
        <w:t>учно­популярного текстов, понимать их смысл (при чтении вслух и про себя, при прослушивании):</w:t>
      </w:r>
    </w:p>
    <w:p w:rsidR="009A4859" w:rsidRPr="001228BC" w:rsidRDefault="009A4859" w:rsidP="001228BC">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2"/>
          <w:sz w:val="28"/>
          <w:szCs w:val="28"/>
        </w:rPr>
        <w:t>—</w:t>
      </w:r>
      <w:r w:rsidRPr="003076A7">
        <w:rPr>
          <w:rFonts w:ascii="Cambria Math" w:hAnsi="Cambria Math" w:cs="Times New Roman"/>
          <w:spacing w:val="2"/>
          <w:sz w:val="28"/>
          <w:szCs w:val="28"/>
        </w:rPr>
        <w:t> </w:t>
      </w:r>
      <w:r w:rsidRPr="001228BC">
        <w:rPr>
          <w:rFonts w:ascii="Times New Roman" w:hAnsi="Times New Roman" w:cs="Times New Roman"/>
          <w:iCs/>
          <w:spacing w:val="2"/>
          <w:sz w:val="28"/>
          <w:szCs w:val="28"/>
          <w:u w:val="single"/>
        </w:rPr>
        <w:t>для художественных текстов</w:t>
      </w:r>
      <w:r w:rsidRPr="001228BC">
        <w:rPr>
          <w:rFonts w:ascii="Times New Roman" w:hAnsi="Times New Roman" w:cs="Times New Roman"/>
          <w:spacing w:val="2"/>
          <w:sz w:val="28"/>
          <w:szCs w:val="28"/>
          <w:u w:val="single"/>
        </w:rPr>
        <w:t>:</w:t>
      </w:r>
      <w:r w:rsidRPr="003076A7">
        <w:rPr>
          <w:rFonts w:ascii="Times New Roman" w:hAnsi="Times New Roman" w:cs="Times New Roman"/>
          <w:spacing w:val="2"/>
          <w:sz w:val="28"/>
          <w:szCs w:val="28"/>
        </w:rPr>
        <w:t xml:space="preserve"> определять главную </w:t>
      </w:r>
      <w:r w:rsidRPr="003076A7">
        <w:rPr>
          <w:rFonts w:ascii="Times New Roman" w:hAnsi="Times New Roman" w:cs="Times New Roman"/>
          <w:sz w:val="28"/>
          <w:szCs w:val="28"/>
        </w:rPr>
        <w:t>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076A7">
        <w:rPr>
          <w:rFonts w:ascii="Times New Roman" w:hAnsi="Times New Roman" w:cs="Times New Roman"/>
          <w:spacing w:val="2"/>
          <w:sz w:val="28"/>
          <w:szCs w:val="28"/>
        </w:rPr>
        <w:t>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w:t>
      </w:r>
      <w:r w:rsidR="001228BC">
        <w:rPr>
          <w:rFonts w:ascii="Times New Roman" w:hAnsi="Times New Roman" w:cs="Times New Roman"/>
          <w:spacing w:val="2"/>
          <w:sz w:val="28"/>
          <w:szCs w:val="28"/>
        </w:rPr>
        <w:t xml:space="preserve"> </w:t>
      </w:r>
      <w:r w:rsidRPr="003076A7">
        <w:rPr>
          <w:rFonts w:ascii="Times New Roman" w:hAnsi="Times New Roman" w:cs="Times New Roman"/>
          <w:sz w:val="28"/>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9A4859" w:rsidRPr="001228BC" w:rsidRDefault="009A4859" w:rsidP="001228BC">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z w:val="28"/>
          <w:szCs w:val="28"/>
        </w:rPr>
        <w:t>—</w:t>
      </w:r>
      <w:r w:rsidRPr="003076A7">
        <w:rPr>
          <w:rFonts w:ascii="Cambria Math" w:hAnsi="Cambria Math" w:cs="Times New Roman"/>
          <w:sz w:val="28"/>
          <w:szCs w:val="28"/>
        </w:rPr>
        <w:t> </w:t>
      </w:r>
      <w:r w:rsidRPr="001228BC">
        <w:rPr>
          <w:rFonts w:ascii="Times New Roman" w:hAnsi="Times New Roman" w:cs="Times New Roman"/>
          <w:iCs/>
          <w:sz w:val="28"/>
          <w:szCs w:val="28"/>
          <w:u w:val="single"/>
        </w:rPr>
        <w:t>для научно­популярных текстов</w:t>
      </w:r>
      <w:r w:rsidRPr="003076A7">
        <w:rPr>
          <w:rFonts w:ascii="Times New Roman" w:hAnsi="Times New Roman" w:cs="Times New Roman"/>
          <w:sz w:val="28"/>
          <w:szCs w:val="28"/>
        </w:rPr>
        <w:t xml:space="preserve">: определять основное </w:t>
      </w:r>
      <w:r w:rsidRPr="003076A7">
        <w:rPr>
          <w:rFonts w:ascii="Times New Roman" w:hAnsi="Times New Roman" w:cs="Times New Roman"/>
          <w:spacing w:val="2"/>
          <w:sz w:val="28"/>
          <w:szCs w:val="28"/>
        </w:rPr>
        <w:t>содержание текста; озаглавливать текст, в краткой форме</w:t>
      </w:r>
      <w:r w:rsidR="001228BC">
        <w:rPr>
          <w:rFonts w:ascii="Times New Roman" w:hAnsi="Times New Roman" w:cs="Times New Roman"/>
          <w:spacing w:val="2"/>
          <w:sz w:val="28"/>
          <w:szCs w:val="28"/>
        </w:rPr>
        <w:t xml:space="preserve"> </w:t>
      </w:r>
      <w:r w:rsidRPr="003076A7">
        <w:rPr>
          <w:rFonts w:ascii="Times New Roman" w:hAnsi="Times New Roman" w:cs="Times New Roman"/>
          <w:spacing w:val="2"/>
          <w:sz w:val="28"/>
          <w:szCs w:val="28"/>
        </w:rPr>
        <w:t>отражая в названии основное содержание текста; находить</w:t>
      </w:r>
      <w:r w:rsidR="001228BC">
        <w:rPr>
          <w:rFonts w:ascii="Times New Roman" w:hAnsi="Times New Roman" w:cs="Times New Roman"/>
          <w:spacing w:val="2"/>
          <w:sz w:val="28"/>
          <w:szCs w:val="28"/>
        </w:rPr>
        <w:t xml:space="preserve"> </w:t>
      </w:r>
      <w:r w:rsidRPr="003076A7">
        <w:rPr>
          <w:rFonts w:ascii="Times New Roman" w:hAnsi="Times New Roman" w:cs="Times New Roman"/>
          <w:sz w:val="28"/>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076A7">
        <w:rPr>
          <w:rFonts w:ascii="Times New Roman" w:hAnsi="Times New Roman" w:cs="Times New Roman"/>
          <w:spacing w:val="2"/>
          <w:sz w:val="28"/>
          <w:szCs w:val="28"/>
        </w:rPr>
        <w:t>подтверждая ответ примерами из текста; объяснять значе</w:t>
      </w:r>
      <w:r w:rsidRPr="003076A7">
        <w:rPr>
          <w:rFonts w:ascii="Times New Roman" w:hAnsi="Times New Roman" w:cs="Times New Roman"/>
          <w:sz w:val="28"/>
          <w:szCs w:val="28"/>
        </w:rPr>
        <w:t>ние слова с опорой на конт</w:t>
      </w:r>
      <w:r w:rsidR="00F00B6C">
        <w:rPr>
          <w:rFonts w:ascii="Times New Roman" w:hAnsi="Times New Roman" w:cs="Times New Roman"/>
          <w:sz w:val="28"/>
          <w:szCs w:val="28"/>
        </w:rPr>
        <w:t xml:space="preserve">екст, с использованием словарей  </w:t>
      </w:r>
      <w:r w:rsidRPr="003076A7">
        <w:rPr>
          <w:rFonts w:ascii="Times New Roman" w:hAnsi="Times New Roman" w:cs="Times New Roman"/>
          <w:sz w:val="28"/>
          <w:szCs w:val="28"/>
        </w:rPr>
        <w:t>и другой справочной литературы;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-использовать простейшие приёмы анализа различных видов текстов:</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w:t>
      </w:r>
      <w:r w:rsidRPr="003076A7">
        <w:rPr>
          <w:rFonts w:ascii="Cambria Math" w:hAnsi="Cambria Math" w:cs="Times New Roman"/>
          <w:sz w:val="28"/>
          <w:szCs w:val="28"/>
        </w:rPr>
        <w:t> </w:t>
      </w:r>
      <w:r w:rsidRPr="001228BC">
        <w:rPr>
          <w:rFonts w:ascii="Times New Roman" w:hAnsi="Times New Roman" w:cs="Times New Roman"/>
          <w:iCs/>
          <w:sz w:val="28"/>
          <w:szCs w:val="28"/>
          <w:u w:val="single"/>
        </w:rPr>
        <w:t>для художественных текстов</w:t>
      </w:r>
      <w:r w:rsidRPr="003076A7">
        <w:rPr>
          <w:rFonts w:ascii="Times New Roman" w:hAnsi="Times New Roman" w:cs="Times New Roman"/>
          <w:sz w:val="28"/>
          <w:szCs w:val="28"/>
        </w:rPr>
        <w:t xml:space="preserve">: делить текст на части, </w:t>
      </w:r>
      <w:r w:rsidRPr="003076A7">
        <w:rPr>
          <w:rFonts w:ascii="Times New Roman" w:hAnsi="Times New Roman" w:cs="Times New Roman"/>
          <w:spacing w:val="2"/>
          <w:sz w:val="28"/>
          <w:szCs w:val="28"/>
        </w:rPr>
        <w:t xml:space="preserve">озаглавливать их; составлять простой план; устанавливать </w:t>
      </w:r>
      <w:r w:rsidRPr="003076A7">
        <w:rPr>
          <w:rFonts w:ascii="Times New Roman" w:hAnsi="Times New Roman" w:cs="Times New Roman"/>
          <w:sz w:val="28"/>
          <w:szCs w:val="28"/>
        </w:rPr>
        <w:t>взаимосвязь между событиями, фактами, поступками, мыслями, чувствами героев, опираясь на содержание текста;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w:t>
      </w:r>
      <w:r w:rsidRPr="003076A7">
        <w:rPr>
          <w:rFonts w:ascii="Cambria Math" w:hAnsi="Cambria Math" w:cs="Times New Roman"/>
          <w:sz w:val="28"/>
          <w:szCs w:val="28"/>
        </w:rPr>
        <w:t> </w:t>
      </w:r>
      <w:r w:rsidRPr="001228BC">
        <w:rPr>
          <w:rFonts w:ascii="Times New Roman" w:hAnsi="Times New Roman" w:cs="Times New Roman"/>
          <w:iCs/>
          <w:sz w:val="28"/>
          <w:szCs w:val="28"/>
          <w:u w:val="single"/>
        </w:rPr>
        <w:t>для научно­популярных текстов</w:t>
      </w:r>
      <w:r w:rsidRPr="003076A7">
        <w:rPr>
          <w:rFonts w:ascii="Times New Roman" w:hAnsi="Times New Roman" w:cs="Times New Roman"/>
          <w:sz w:val="28"/>
          <w:szCs w:val="28"/>
        </w:rPr>
        <w:t>: делить текст на части, озаглавливать их; составлять простой план; устанавли</w:t>
      </w:r>
      <w:r w:rsidRPr="003076A7">
        <w:rPr>
          <w:rFonts w:ascii="Times New Roman" w:hAnsi="Times New Roman" w:cs="Times New Roman"/>
          <w:spacing w:val="2"/>
          <w:sz w:val="28"/>
          <w:szCs w:val="28"/>
        </w:rPr>
        <w:t xml:space="preserve">вать взаимосвязь между отдельными фактами, событиями, явлениями, описаниями, процессами и между отдельными </w:t>
      </w:r>
      <w:r w:rsidRPr="003076A7">
        <w:rPr>
          <w:rFonts w:ascii="Times New Roman" w:hAnsi="Times New Roman" w:cs="Times New Roman"/>
          <w:sz w:val="28"/>
          <w:szCs w:val="28"/>
        </w:rPr>
        <w:t>частями текста, опираясь на его содержание;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-использовать различные формы интерпретации содержания текстов:</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2"/>
          <w:sz w:val="28"/>
          <w:szCs w:val="28"/>
        </w:rPr>
        <w:t>—</w:t>
      </w:r>
      <w:r w:rsidRPr="003076A7">
        <w:rPr>
          <w:rFonts w:ascii="Cambria Math" w:hAnsi="Cambria Math" w:cs="Times New Roman"/>
          <w:spacing w:val="-2"/>
          <w:sz w:val="28"/>
          <w:szCs w:val="28"/>
        </w:rPr>
        <w:t> </w:t>
      </w:r>
      <w:r w:rsidRPr="001228BC">
        <w:rPr>
          <w:rFonts w:ascii="Times New Roman" w:hAnsi="Times New Roman" w:cs="Times New Roman"/>
          <w:iCs/>
          <w:spacing w:val="-2"/>
          <w:sz w:val="28"/>
          <w:szCs w:val="28"/>
          <w:u w:val="single"/>
        </w:rPr>
        <w:t>для художественных текстов</w:t>
      </w:r>
      <w:r w:rsidRPr="003076A7">
        <w:rPr>
          <w:rFonts w:ascii="Times New Roman" w:hAnsi="Times New Roman" w:cs="Times New Roman"/>
          <w:spacing w:val="-2"/>
          <w:sz w:val="28"/>
          <w:szCs w:val="28"/>
        </w:rPr>
        <w:t xml:space="preserve">: формулировать простые выводы, основываясь на содержании текста; интерпретировать </w:t>
      </w:r>
      <w:r w:rsidRPr="003076A7">
        <w:rPr>
          <w:rFonts w:ascii="Times New Roman" w:hAnsi="Times New Roman" w:cs="Times New Roman"/>
          <w:sz w:val="28"/>
          <w:szCs w:val="28"/>
        </w:rPr>
        <w:t xml:space="preserve">текст, опираясь на некоторые его жанровые, структурные, языковые особенности; устанавливать связи, отношения, не </w:t>
      </w:r>
      <w:r w:rsidRPr="003076A7">
        <w:rPr>
          <w:rFonts w:ascii="Times New Roman" w:hAnsi="Times New Roman" w:cs="Times New Roman"/>
          <w:spacing w:val="-2"/>
          <w:sz w:val="28"/>
          <w:szCs w:val="28"/>
        </w:rPr>
        <w:t>высказанные в тексте напрямую, например</w:t>
      </w:r>
      <w:r w:rsidR="00F00B6C">
        <w:rPr>
          <w:rFonts w:ascii="Times New Roman" w:hAnsi="Times New Roman" w:cs="Times New Roman"/>
          <w:spacing w:val="-2"/>
          <w:sz w:val="28"/>
          <w:szCs w:val="28"/>
        </w:rPr>
        <w:t xml:space="preserve">, </w:t>
      </w:r>
      <w:r w:rsidRPr="003076A7">
        <w:rPr>
          <w:rFonts w:ascii="Times New Roman" w:hAnsi="Times New Roman" w:cs="Times New Roman"/>
          <w:spacing w:val="-2"/>
          <w:sz w:val="28"/>
          <w:szCs w:val="28"/>
        </w:rPr>
        <w:t xml:space="preserve"> соотносить ситуацию и поступки героев, объяснять (пояснять) поступки героев, опираясь на содержание текста;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w:t>
      </w:r>
      <w:r w:rsidRPr="003076A7">
        <w:rPr>
          <w:rFonts w:ascii="Cambria Math" w:hAnsi="Cambria Math" w:cs="Times New Roman"/>
          <w:sz w:val="28"/>
          <w:szCs w:val="28"/>
        </w:rPr>
        <w:t> </w:t>
      </w:r>
      <w:r w:rsidRPr="001228BC">
        <w:rPr>
          <w:rFonts w:ascii="Times New Roman" w:hAnsi="Times New Roman" w:cs="Times New Roman"/>
          <w:iCs/>
          <w:sz w:val="28"/>
          <w:szCs w:val="28"/>
          <w:u w:val="single"/>
        </w:rPr>
        <w:t>для научно­популярных текстов</w:t>
      </w:r>
      <w:r w:rsidRPr="003076A7">
        <w:rPr>
          <w:rFonts w:ascii="Times New Roman" w:hAnsi="Times New Roman" w:cs="Times New Roman"/>
          <w:sz w:val="28"/>
          <w:szCs w:val="28"/>
        </w:rPr>
        <w:t>: формулировать прос</w:t>
      </w:r>
      <w:r w:rsidRPr="003076A7">
        <w:rPr>
          <w:rFonts w:ascii="Times New Roman" w:hAnsi="Times New Roman" w:cs="Times New Roman"/>
          <w:spacing w:val="2"/>
          <w:sz w:val="28"/>
          <w:szCs w:val="28"/>
        </w:rPr>
        <w:t>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w:t>
      </w:r>
      <w:r w:rsidRPr="003076A7">
        <w:rPr>
          <w:rFonts w:ascii="Times New Roman" w:hAnsi="Times New Roman" w:cs="Times New Roman"/>
          <w:sz w:val="28"/>
          <w:szCs w:val="28"/>
        </w:rPr>
        <w:t>тия, соотнося их с содержанием текста;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-ориентироваться в нравственном содержании прочитан</w:t>
      </w:r>
      <w:r w:rsidRPr="003076A7">
        <w:rPr>
          <w:rFonts w:ascii="Times New Roman" w:hAnsi="Times New Roman" w:cs="Times New Roman"/>
          <w:spacing w:val="2"/>
          <w:sz w:val="28"/>
          <w:szCs w:val="28"/>
        </w:rPr>
        <w:t xml:space="preserve">ного, самостоятельно делать выводы, соотносить поступки героев с нравственными нормами </w:t>
      </w:r>
      <w:r w:rsidRPr="00945BEE">
        <w:rPr>
          <w:rFonts w:ascii="Times New Roman" w:hAnsi="Times New Roman" w:cs="Times New Roman"/>
          <w:spacing w:val="2"/>
          <w:sz w:val="28"/>
          <w:szCs w:val="28"/>
        </w:rPr>
        <w:t>(</w:t>
      </w:r>
      <w:r w:rsidRPr="00945BEE">
        <w:rPr>
          <w:rFonts w:ascii="Times New Roman" w:hAnsi="Times New Roman" w:cs="Times New Roman"/>
          <w:iCs/>
          <w:spacing w:val="2"/>
          <w:sz w:val="28"/>
          <w:szCs w:val="28"/>
        </w:rPr>
        <w:t>только</w:t>
      </w:r>
      <w:r w:rsidRPr="00945BEE">
        <w:rPr>
          <w:rFonts w:ascii="Times New Roman" w:hAnsi="Times New Roman" w:cs="Times New Roman"/>
          <w:spacing w:val="2"/>
          <w:sz w:val="28"/>
          <w:szCs w:val="28"/>
        </w:rPr>
        <w:t xml:space="preserve"> </w:t>
      </w:r>
      <w:r w:rsidRPr="00945BEE">
        <w:rPr>
          <w:rFonts w:ascii="Times New Roman" w:hAnsi="Times New Roman" w:cs="Times New Roman"/>
          <w:iCs/>
          <w:spacing w:val="2"/>
          <w:sz w:val="28"/>
          <w:szCs w:val="28"/>
        </w:rPr>
        <w:t>для художе</w:t>
      </w:r>
      <w:r w:rsidRPr="00945BEE">
        <w:rPr>
          <w:rFonts w:ascii="Times New Roman" w:hAnsi="Times New Roman" w:cs="Times New Roman"/>
          <w:iCs/>
          <w:sz w:val="28"/>
          <w:szCs w:val="28"/>
        </w:rPr>
        <w:t>ственных текстов</w:t>
      </w:r>
      <w:r w:rsidRPr="00945BEE">
        <w:rPr>
          <w:rFonts w:ascii="Times New Roman" w:hAnsi="Times New Roman" w:cs="Times New Roman"/>
          <w:sz w:val="28"/>
          <w:szCs w:val="28"/>
        </w:rPr>
        <w:t>);</w:t>
      </w:r>
    </w:p>
    <w:p w:rsidR="009A4859" w:rsidRPr="00945BEE"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-передавать содержание прочитанного или прослушанного с учётом специфики текста в виде пересказа (полного или краткого) </w:t>
      </w:r>
      <w:r w:rsidRPr="00945BEE">
        <w:rPr>
          <w:rFonts w:ascii="Times New Roman" w:hAnsi="Times New Roman" w:cs="Times New Roman"/>
          <w:sz w:val="28"/>
          <w:szCs w:val="28"/>
        </w:rPr>
        <w:t>(</w:t>
      </w:r>
      <w:r w:rsidRPr="00945BEE">
        <w:rPr>
          <w:rFonts w:ascii="Times New Roman" w:hAnsi="Times New Roman" w:cs="Times New Roman"/>
          <w:iCs/>
          <w:sz w:val="28"/>
          <w:szCs w:val="28"/>
        </w:rPr>
        <w:t>для всех видов текстов</w:t>
      </w:r>
      <w:r w:rsidRPr="00945BEE">
        <w:rPr>
          <w:rFonts w:ascii="Times New Roman" w:hAnsi="Times New Roman" w:cs="Times New Roman"/>
          <w:sz w:val="28"/>
          <w:szCs w:val="28"/>
        </w:rPr>
        <w:t>);</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45BEE">
        <w:rPr>
          <w:rFonts w:ascii="Times New Roman" w:hAnsi="Times New Roman" w:cs="Times New Roman"/>
          <w:sz w:val="28"/>
          <w:szCs w:val="28"/>
        </w:rPr>
        <w:t>(</w:t>
      </w:r>
      <w:r w:rsidRPr="00945BEE">
        <w:rPr>
          <w:rFonts w:ascii="Times New Roman" w:hAnsi="Times New Roman" w:cs="Times New Roman"/>
          <w:iCs/>
          <w:sz w:val="28"/>
          <w:szCs w:val="28"/>
        </w:rPr>
        <w:t>для всех видов текстов</w:t>
      </w:r>
      <w:r w:rsidRPr="00945BEE">
        <w:rPr>
          <w:rFonts w:ascii="Times New Roman" w:hAnsi="Times New Roman" w:cs="Times New Roman"/>
          <w:sz w:val="28"/>
          <w:szCs w:val="28"/>
        </w:rPr>
        <w:t>).</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получит возможность научиться:</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-удовлетворять читательский интерес и приобретать опыт чтения;</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pacing w:val="2"/>
          <w:sz w:val="28"/>
          <w:szCs w:val="28"/>
        </w:rPr>
        <w:t xml:space="preserve">-осознанно выбирать виды чтения (ознакомительное, </w:t>
      </w:r>
      <w:r w:rsidRPr="00945BEE">
        <w:rPr>
          <w:rFonts w:ascii="Times New Roman" w:hAnsi="Times New Roman" w:cs="Times New Roman"/>
          <w:i w:val="0"/>
          <w:sz w:val="28"/>
          <w:szCs w:val="28"/>
        </w:rPr>
        <w:t>изучающее, выборочное, поисковое) в зависимости от цели чтения;</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pacing w:val="2"/>
          <w:sz w:val="28"/>
          <w:szCs w:val="28"/>
        </w:rPr>
        <w:t>-различать на практическом уровне виды текстов</w:t>
      </w:r>
      <w:r w:rsidRPr="00945BEE">
        <w:rPr>
          <w:rFonts w:ascii="Times New Roman" w:hAnsi="Times New Roman" w:cs="Times New Roman"/>
          <w:i w:val="0"/>
          <w:spacing w:val="2"/>
          <w:sz w:val="28"/>
          <w:szCs w:val="28"/>
        </w:rPr>
        <w:br/>
      </w:r>
      <w:r w:rsidRPr="00945BEE">
        <w:rPr>
          <w:rFonts w:ascii="Times New Roman" w:hAnsi="Times New Roman" w:cs="Times New Roman"/>
          <w:i w:val="0"/>
          <w:sz w:val="28"/>
          <w:szCs w:val="28"/>
        </w:rPr>
        <w:t>(художественный и научно­популярный), опираясь на особенности каждого вида текста;</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-осмысливать эстетические и нравственные ценности</w:t>
      </w:r>
      <w:r w:rsidRPr="00945BEE">
        <w:rPr>
          <w:rFonts w:ascii="Times New Roman" w:hAnsi="Times New Roman" w:cs="Times New Roman"/>
          <w:i w:val="0"/>
          <w:sz w:val="28"/>
          <w:szCs w:val="28"/>
        </w:rPr>
        <w:br/>
      </w:r>
      <w:r w:rsidRPr="00945BEE">
        <w:rPr>
          <w:rFonts w:ascii="Times New Roman" w:hAnsi="Times New Roman" w:cs="Times New Roman"/>
          <w:i w:val="0"/>
          <w:spacing w:val="-2"/>
          <w:sz w:val="28"/>
          <w:szCs w:val="28"/>
        </w:rPr>
        <w:t>художественного текста и высказывать собственное суж</w:t>
      </w:r>
      <w:r w:rsidRPr="00945BEE">
        <w:rPr>
          <w:rFonts w:ascii="Times New Roman" w:hAnsi="Times New Roman" w:cs="Times New Roman"/>
          <w:i w:val="0"/>
          <w:sz w:val="28"/>
          <w:szCs w:val="28"/>
        </w:rPr>
        <w:t>дение;</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pacing w:val="2"/>
          <w:sz w:val="28"/>
          <w:szCs w:val="28"/>
        </w:rPr>
        <w:t>-высказывать собственное суждение о прочитанном (прослушанном) произведении, доказывать и подтверж</w:t>
      </w:r>
      <w:r w:rsidRPr="00945BEE">
        <w:rPr>
          <w:rFonts w:ascii="Times New Roman" w:hAnsi="Times New Roman" w:cs="Times New Roman"/>
          <w:i w:val="0"/>
          <w:sz w:val="28"/>
          <w:szCs w:val="28"/>
        </w:rPr>
        <w:t>дать его фактами со ссылками на текст;</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-составлять по аналогии устные рассказы (повествование, рассуждение, описание).</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Круг детского чтения (для всех видов текстов)</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-осуществлять выбор книги в библиотеке по заданной</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тематике или по собственному желанию;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-составлять аннотацию и краткий отзыв на прочитанное произведение по заданному образцу.</w:t>
      </w:r>
    </w:p>
    <w:p w:rsidR="009A4859" w:rsidRPr="00945BEE" w:rsidRDefault="009A4859" w:rsidP="003076A7">
      <w:pPr>
        <w:pStyle w:val="affff2"/>
        <w:spacing w:line="360" w:lineRule="auto"/>
        <w:ind w:firstLine="0"/>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Выпускник получит возможность научиться:</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-работать с тематическим каталогом;</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-работать с детской периодикой;</w:t>
      </w:r>
    </w:p>
    <w:p w:rsidR="009A4859" w:rsidRPr="00945BEE" w:rsidRDefault="009A4859" w:rsidP="003076A7">
      <w:pPr>
        <w:pStyle w:val="affff3"/>
        <w:spacing w:line="360" w:lineRule="auto"/>
        <w:ind w:firstLine="0"/>
        <w:rPr>
          <w:rFonts w:ascii="Times New Roman" w:hAnsi="Times New Roman" w:cs="Times New Roman"/>
          <w:i w:val="0"/>
          <w:sz w:val="28"/>
          <w:szCs w:val="28"/>
        </w:rPr>
      </w:pPr>
      <w:r w:rsidRPr="00945BEE">
        <w:rPr>
          <w:rFonts w:ascii="Times New Roman" w:hAnsi="Times New Roman" w:cs="Times New Roman"/>
          <w:i w:val="0"/>
          <w:sz w:val="28"/>
          <w:szCs w:val="28"/>
        </w:rPr>
        <w:t>-самостоятельно писать отзыв о прочитанной книге (в свободной форме).</w:t>
      </w:r>
    </w:p>
    <w:p w:rsidR="009A4859" w:rsidRPr="00945BEE" w:rsidRDefault="009A4859" w:rsidP="003076A7">
      <w:pPr>
        <w:pStyle w:val="43"/>
        <w:spacing w:before="0" w:after="0" w:line="360" w:lineRule="auto"/>
        <w:jc w:val="both"/>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Литературоведческая пропедевтика (только для художественных текстов)</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-распознавать некоторые отличительные особенности ху</w:t>
      </w:r>
      <w:r w:rsidRPr="003076A7">
        <w:rPr>
          <w:rFonts w:ascii="Times New Roman" w:hAnsi="Times New Roman" w:cs="Times New Roman"/>
          <w:spacing w:val="2"/>
          <w:sz w:val="28"/>
          <w:szCs w:val="28"/>
        </w:rPr>
        <w:t xml:space="preserve">дожественных произведений (на примерах художественных </w:t>
      </w:r>
      <w:r w:rsidRPr="003076A7">
        <w:rPr>
          <w:rFonts w:ascii="Times New Roman" w:hAnsi="Times New Roman" w:cs="Times New Roman"/>
          <w:sz w:val="28"/>
          <w:szCs w:val="28"/>
        </w:rPr>
        <w:t>образов и средств художественной выразительности);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-отличать на практическом уровне прозаический текст</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от стихотворного, приводить примеры прозаических и стихотворных текстов;</w:t>
      </w:r>
    </w:p>
    <w:p w:rsidR="009A4859" w:rsidRPr="003076A7" w:rsidRDefault="009A4859" w:rsidP="003076A7">
      <w:pPr>
        <w:pStyle w:val="affff0"/>
        <w:spacing w:line="360" w:lineRule="auto"/>
        <w:ind w:firstLine="0"/>
        <w:rPr>
          <w:rFonts w:ascii="Times New Roman" w:hAnsi="Times New Roman" w:cs="Times New Roman"/>
          <w:i/>
          <w:iCs/>
          <w:sz w:val="28"/>
          <w:szCs w:val="28"/>
        </w:rPr>
      </w:pPr>
      <w:r w:rsidRPr="003076A7">
        <w:rPr>
          <w:rFonts w:ascii="Times New Roman" w:hAnsi="Times New Roman" w:cs="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pacing w:val="2"/>
          <w:sz w:val="28"/>
          <w:szCs w:val="28"/>
        </w:rPr>
        <w:t xml:space="preserve">-воспринимать художественную литературу как вид </w:t>
      </w:r>
      <w:r w:rsidRPr="003076A7">
        <w:rPr>
          <w:rFonts w:ascii="Times New Roman" w:hAnsi="Times New Roman" w:cs="Times New Roman"/>
          <w:iCs/>
          <w:sz w:val="28"/>
          <w:szCs w:val="28"/>
        </w:rPr>
        <w:t>искусства, приводить примеры проявления художественного вымысла в произведениях;</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-находить средства художественной выразительности (метафора, эпитет);</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iCs/>
          <w:spacing w:val="-2"/>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3076A7">
        <w:rPr>
          <w:rFonts w:ascii="Times New Roman" w:hAnsi="Times New Roman" w:cs="Times New Roman"/>
          <w:spacing w:val="-2"/>
          <w:sz w:val="28"/>
          <w:szCs w:val="28"/>
        </w:rPr>
        <w:t>);</w:t>
      </w:r>
    </w:p>
    <w:p w:rsidR="00F00B6C" w:rsidRDefault="009A4859" w:rsidP="00F00B6C">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-определять позиции героев художественного текста, позицию автора художественного текста.</w:t>
      </w:r>
    </w:p>
    <w:p w:rsidR="009A4859" w:rsidRPr="00945BEE" w:rsidRDefault="009A4859" w:rsidP="00F00B6C">
      <w:pPr>
        <w:pStyle w:val="affff0"/>
        <w:spacing w:line="360" w:lineRule="auto"/>
        <w:ind w:firstLine="0"/>
        <w:rPr>
          <w:rFonts w:ascii="Times New Roman" w:hAnsi="Times New Roman" w:cs="Times New Roman"/>
          <w:iCs/>
          <w:sz w:val="28"/>
          <w:szCs w:val="28"/>
          <w:u w:val="single"/>
        </w:rPr>
      </w:pPr>
      <w:r w:rsidRPr="00945BEE">
        <w:rPr>
          <w:rFonts w:ascii="Times New Roman" w:hAnsi="Times New Roman" w:cs="Times New Roman"/>
          <w:sz w:val="28"/>
          <w:szCs w:val="28"/>
          <w:u w:val="single"/>
        </w:rPr>
        <w:t>Творческая деятельность (только для художественных текстов)</w:t>
      </w:r>
    </w:p>
    <w:p w:rsidR="009A4859" w:rsidRPr="00945BEE" w:rsidRDefault="009A4859" w:rsidP="003076A7">
      <w:pPr>
        <w:pStyle w:val="afffe"/>
        <w:spacing w:line="360" w:lineRule="auto"/>
        <w:ind w:firstLine="0"/>
        <w:rPr>
          <w:rFonts w:ascii="Times New Roman" w:hAnsi="Times New Roman" w:cs="Times New Roman"/>
          <w:sz w:val="28"/>
          <w:szCs w:val="28"/>
          <w:u w:val="single"/>
        </w:rPr>
      </w:pPr>
      <w:r w:rsidRPr="00945BEE">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-создавать по аналогии собственный текст в жанре сказки и загадки;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-восстанавливать текст, дополняя его начало или окончание или пополняя его событиями;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-составлять устный рассказ по репродукциям картин художников и/или на основе личного опыта;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-составлять устный рассказ на основе прочитанных про</w:t>
      </w:r>
      <w:r w:rsidRPr="003076A7">
        <w:rPr>
          <w:rFonts w:ascii="Times New Roman" w:hAnsi="Times New Roman" w:cs="Times New Roman"/>
          <w:spacing w:val="2"/>
          <w:sz w:val="28"/>
          <w:szCs w:val="28"/>
        </w:rPr>
        <w:t xml:space="preserve">изведений с учётом коммуникативной задачи (для разных </w:t>
      </w:r>
      <w:r w:rsidRPr="003076A7">
        <w:rPr>
          <w:rFonts w:ascii="Times New Roman" w:hAnsi="Times New Roman" w:cs="Times New Roman"/>
          <w:sz w:val="28"/>
          <w:szCs w:val="28"/>
        </w:rPr>
        <w:t>адресатов).</w:t>
      </w:r>
    </w:p>
    <w:p w:rsidR="009A4859" w:rsidRPr="00945BEE" w:rsidRDefault="009A4859" w:rsidP="003076A7">
      <w:pPr>
        <w:pStyle w:val="affff2"/>
        <w:spacing w:line="360" w:lineRule="auto"/>
        <w:ind w:firstLine="0"/>
        <w:rPr>
          <w:rFonts w:ascii="Times New Roman" w:hAnsi="Times New Roman" w:cs="Times New Roman"/>
          <w:i w:val="0"/>
          <w:sz w:val="28"/>
          <w:szCs w:val="28"/>
          <w:u w:val="single"/>
        </w:rPr>
      </w:pPr>
      <w:r w:rsidRPr="00945BEE">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-вести рассказ (или повествование) на основе сюжета </w:t>
      </w:r>
      <w:r w:rsidRPr="003076A7">
        <w:rPr>
          <w:rFonts w:ascii="Times New Roman" w:hAnsi="Times New Roman" w:cs="Times New Roman"/>
          <w:i w:val="0"/>
          <w:spacing w:val="2"/>
          <w:sz w:val="28"/>
          <w:szCs w:val="28"/>
        </w:rPr>
        <w:t xml:space="preserve">известного литературного произведения, дополняя и/или </w:t>
      </w:r>
      <w:r w:rsidRPr="003076A7">
        <w:rPr>
          <w:rFonts w:ascii="Times New Roman" w:hAnsi="Times New Roman" w:cs="Times New Roman"/>
          <w:i w:val="0"/>
          <w:spacing w:val="-2"/>
          <w:sz w:val="28"/>
          <w:szCs w:val="28"/>
        </w:rPr>
        <w:t xml:space="preserve">изменяя его содержание, например,  рассказывать известное </w:t>
      </w:r>
      <w:r w:rsidRPr="003076A7">
        <w:rPr>
          <w:rFonts w:ascii="Times New Roman" w:hAnsi="Times New Roman" w:cs="Times New Roman"/>
          <w:i w:val="0"/>
          <w:sz w:val="28"/>
          <w:szCs w:val="28"/>
        </w:rPr>
        <w:t>литературное произведение от имени одного из действующих лиц или неодушевлённого предмета;</w:t>
      </w:r>
    </w:p>
    <w:p w:rsidR="009A4859" w:rsidRPr="003076A7" w:rsidRDefault="009A4859" w:rsidP="003076A7">
      <w:pPr>
        <w:pStyle w:val="affff3"/>
        <w:spacing w:line="360" w:lineRule="auto"/>
        <w:ind w:firstLine="0"/>
        <w:rPr>
          <w:rFonts w:ascii="Times New Roman" w:hAnsi="Times New Roman" w:cs="Times New Roman"/>
          <w:i w:val="0"/>
          <w:spacing w:val="-4"/>
          <w:sz w:val="28"/>
          <w:szCs w:val="28"/>
        </w:rPr>
      </w:pPr>
      <w:r w:rsidRPr="003076A7">
        <w:rPr>
          <w:rFonts w:ascii="Times New Roman" w:hAnsi="Times New Roman" w:cs="Times New Roman"/>
          <w:i w:val="0"/>
          <w:spacing w:val="-4"/>
          <w:sz w:val="28"/>
          <w:szCs w:val="28"/>
        </w:rPr>
        <w:t>-создавать серии иллюстраций с короткими текстами по содержанию прочитанного (прослушанного) произведения;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-работать в группе, создавая сценарии и инсценируя прочитанное (прослушанное, созданное самостоятельно) </w:t>
      </w:r>
      <w:r w:rsidRPr="003076A7">
        <w:rPr>
          <w:rFonts w:ascii="Times New Roman" w:hAnsi="Times New Roman" w:cs="Times New Roman"/>
          <w:i w:val="0"/>
          <w:sz w:val="28"/>
          <w:szCs w:val="28"/>
        </w:rPr>
        <w:t>художественное произведение.</w:t>
      </w:r>
    </w:p>
    <w:p w:rsidR="008F2E21" w:rsidRDefault="008F2E21" w:rsidP="008F2E21">
      <w:pPr>
        <w:pStyle w:val="1f4"/>
        <w:keepNext/>
        <w:keepLines/>
        <w:shd w:val="clear" w:color="auto" w:fill="auto"/>
        <w:spacing w:after="0" w:line="360" w:lineRule="auto"/>
        <w:ind w:left="20" w:right="-1"/>
        <w:jc w:val="both"/>
        <w:rPr>
          <w:rFonts w:cs="Times New Roman"/>
          <w:i/>
          <w:sz w:val="28"/>
          <w:szCs w:val="28"/>
        </w:rPr>
      </w:pPr>
    </w:p>
    <w:p w:rsidR="008F2E21" w:rsidRPr="008F2E21" w:rsidRDefault="000C0C62" w:rsidP="000C0C62">
      <w:pPr>
        <w:pStyle w:val="1f4"/>
        <w:keepNext/>
        <w:keepLines/>
        <w:shd w:val="clear" w:color="auto" w:fill="auto"/>
        <w:spacing w:after="0" w:line="360" w:lineRule="auto"/>
        <w:ind w:left="20" w:right="-1"/>
        <w:jc w:val="both"/>
        <w:rPr>
          <w:rFonts w:cs="Times New Roman"/>
          <w:i/>
          <w:sz w:val="28"/>
          <w:szCs w:val="28"/>
        </w:rPr>
      </w:pPr>
      <w:r>
        <w:rPr>
          <w:rFonts w:cs="Times New Roman"/>
          <w:i/>
          <w:sz w:val="28"/>
          <w:szCs w:val="28"/>
        </w:rPr>
        <w:t>1.2.3.6.Родной язык</w:t>
      </w:r>
      <w:r w:rsidR="008F2E21" w:rsidRPr="008F2E21">
        <w:rPr>
          <w:rFonts w:cs="Times New Roman"/>
          <w:i/>
          <w:sz w:val="28"/>
          <w:szCs w:val="28"/>
        </w:rPr>
        <w:t>:</w:t>
      </w:r>
    </w:p>
    <w:p w:rsidR="008F2E21" w:rsidRPr="00D464E9" w:rsidRDefault="008F2E21" w:rsidP="008F2E21">
      <w:pPr>
        <w:pStyle w:val="82"/>
        <w:numPr>
          <w:ilvl w:val="5"/>
          <w:numId w:val="15"/>
        </w:numPr>
        <w:shd w:val="clear" w:color="auto" w:fill="auto"/>
        <w:tabs>
          <w:tab w:val="left" w:pos="342"/>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F2E21" w:rsidRPr="00D464E9" w:rsidRDefault="008F2E21" w:rsidP="008F2E21">
      <w:pPr>
        <w:pStyle w:val="82"/>
        <w:numPr>
          <w:ilvl w:val="5"/>
          <w:numId w:val="15"/>
        </w:numPr>
        <w:shd w:val="clear" w:color="auto" w:fill="auto"/>
        <w:tabs>
          <w:tab w:val="left" w:pos="327"/>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F2E21" w:rsidRPr="00D464E9" w:rsidRDefault="008F2E21" w:rsidP="008F2E21">
      <w:pPr>
        <w:pStyle w:val="82"/>
        <w:numPr>
          <w:ilvl w:val="5"/>
          <w:numId w:val="15"/>
        </w:numPr>
        <w:shd w:val="clear" w:color="auto" w:fill="auto"/>
        <w:tabs>
          <w:tab w:val="left" w:pos="298"/>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F2E21" w:rsidRPr="00D464E9" w:rsidRDefault="008F2E21" w:rsidP="008F2E21">
      <w:pPr>
        <w:pStyle w:val="82"/>
        <w:numPr>
          <w:ilvl w:val="5"/>
          <w:numId w:val="15"/>
        </w:numPr>
        <w:shd w:val="clear" w:color="auto" w:fill="auto"/>
        <w:tabs>
          <w:tab w:val="left" w:pos="322"/>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F2E21" w:rsidRPr="008F2E21" w:rsidRDefault="008F2E21" w:rsidP="008F2E21">
      <w:pPr>
        <w:pStyle w:val="afffe"/>
        <w:spacing w:line="360" w:lineRule="auto"/>
        <w:ind w:firstLine="0"/>
        <w:rPr>
          <w:rFonts w:ascii="Times New Roman" w:hAnsi="Times New Roman" w:cs="Times New Roman"/>
          <w:i/>
          <w:sz w:val="28"/>
          <w:szCs w:val="28"/>
          <w:u w:val="single"/>
        </w:rPr>
      </w:pPr>
      <w:r w:rsidRPr="008F2E21">
        <w:rPr>
          <w:rFonts w:ascii="Times New Roman" w:hAnsi="Times New Roman" w:cs="Times New Roman"/>
          <w:i/>
          <w:sz w:val="28"/>
          <w:szCs w:val="28"/>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r w:rsidRPr="008F2E21">
        <w:rPr>
          <w:rFonts w:ascii="Times New Roman" w:hAnsi="Times New Roman" w:cs="Times New Roman"/>
          <w:i/>
          <w:sz w:val="28"/>
          <w:szCs w:val="28"/>
          <w:u w:val="single"/>
        </w:rPr>
        <w:t>(в соответствии с Приказом Минобрнауки России №1576 от 31.12.2015г.).</w:t>
      </w:r>
    </w:p>
    <w:p w:rsidR="008F2E21" w:rsidRPr="008F2E21" w:rsidRDefault="008F2E21" w:rsidP="008F2E21">
      <w:pPr>
        <w:pStyle w:val="afffe"/>
        <w:spacing w:line="360" w:lineRule="auto"/>
        <w:ind w:firstLine="0"/>
        <w:rPr>
          <w:rFonts w:ascii="Times New Roman" w:hAnsi="Times New Roman" w:cs="Times New Roman"/>
          <w:sz w:val="28"/>
          <w:szCs w:val="28"/>
          <w:u w:val="single"/>
        </w:rPr>
      </w:pPr>
      <w:r w:rsidRPr="008F2E21">
        <w:rPr>
          <w:rFonts w:ascii="Times New Roman" w:hAnsi="Times New Roman" w:cs="Times New Roman"/>
          <w:sz w:val="28"/>
          <w:szCs w:val="28"/>
          <w:u w:val="single"/>
        </w:rPr>
        <w:t>В результате изучения курса «Родной язык»</w:t>
      </w:r>
    </w:p>
    <w:p w:rsidR="008F2E21" w:rsidRPr="008F2E21" w:rsidRDefault="008F2E21" w:rsidP="008F763C">
      <w:pPr>
        <w:pStyle w:val="a3"/>
        <w:spacing w:line="360" w:lineRule="auto"/>
        <w:ind w:firstLine="0"/>
        <w:jc w:val="both"/>
        <w:rPr>
          <w:rFonts w:cs="Times New Roman"/>
          <w:color w:val="000000"/>
          <w:sz w:val="28"/>
          <w:szCs w:val="28"/>
          <w:u w:val="single"/>
        </w:rPr>
      </w:pPr>
      <w:r w:rsidRPr="008F2E21">
        <w:rPr>
          <w:rFonts w:cs="Times New Roman"/>
          <w:color w:val="000000"/>
          <w:sz w:val="28"/>
          <w:szCs w:val="28"/>
          <w:u w:val="single"/>
        </w:rPr>
        <w:t>Выпускник научится:</w:t>
      </w:r>
    </w:p>
    <w:p w:rsidR="0073380C" w:rsidRDefault="008F2E21" w:rsidP="008F763C">
      <w:pPr>
        <w:pStyle w:val="a3"/>
        <w:spacing w:line="360" w:lineRule="auto"/>
        <w:ind w:firstLine="0"/>
        <w:jc w:val="both"/>
        <w:rPr>
          <w:rFonts w:cs="Times New Roman"/>
          <w:color w:val="000000"/>
          <w:sz w:val="28"/>
          <w:szCs w:val="28"/>
        </w:rPr>
      </w:pPr>
      <w:r w:rsidRPr="008F2E21">
        <w:rPr>
          <w:rFonts w:cs="Times New Roman"/>
          <w:i/>
          <w:color w:val="000000"/>
          <w:sz w:val="28"/>
          <w:szCs w:val="28"/>
        </w:rPr>
        <w:t>-</w:t>
      </w:r>
      <w:r w:rsidRPr="008F2E21">
        <w:rPr>
          <w:rFonts w:cs="Times New Roman"/>
          <w:color w:val="000000"/>
          <w:sz w:val="28"/>
          <w:szCs w:val="28"/>
        </w:rPr>
        <w:t>аудировать, читать, говорить и писать, эффективно взаимодействуя с окружающими</w:t>
      </w:r>
      <w:r w:rsidRPr="008F2E21">
        <w:rPr>
          <w:rFonts w:cs="Times New Roman"/>
          <w:color w:val="000000"/>
          <w:sz w:val="28"/>
          <w:szCs w:val="28"/>
        </w:rPr>
        <w:br/>
        <w:t xml:space="preserve">людьми в ситуациях формального и неформального </w:t>
      </w:r>
      <w:r w:rsidR="0073380C">
        <w:rPr>
          <w:rFonts w:cs="Times New Roman"/>
          <w:color w:val="000000"/>
          <w:sz w:val="28"/>
          <w:szCs w:val="28"/>
        </w:rPr>
        <w:t xml:space="preserve">межличностного и межкультурного </w:t>
      </w:r>
      <w:r w:rsidRPr="008F2E21">
        <w:rPr>
          <w:rFonts w:cs="Times New Roman"/>
          <w:color w:val="000000"/>
          <w:sz w:val="28"/>
          <w:szCs w:val="28"/>
        </w:rPr>
        <w:t>общения;</w:t>
      </w:r>
    </w:p>
    <w:p w:rsidR="008F2E21" w:rsidRPr="008F2E21"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-понимать определяющую роль языка в развитии интеллектуальных и творческих</w:t>
      </w:r>
      <w:r w:rsidR="008F763C">
        <w:rPr>
          <w:rFonts w:cs="Times New Roman"/>
          <w:color w:val="000000"/>
          <w:sz w:val="28"/>
          <w:szCs w:val="28"/>
        </w:rPr>
        <w:t xml:space="preserve"> </w:t>
      </w:r>
      <w:r w:rsidRPr="008F2E21">
        <w:rPr>
          <w:rFonts w:cs="Times New Roman"/>
          <w:color w:val="000000"/>
          <w:sz w:val="28"/>
          <w:szCs w:val="28"/>
        </w:rPr>
        <w:t>способностей личности в процессе образования и самообразования;</w:t>
      </w:r>
      <w:r w:rsidRPr="008F2E21">
        <w:rPr>
          <w:rFonts w:cs="Times New Roman"/>
          <w:color w:val="000000"/>
          <w:sz w:val="28"/>
          <w:szCs w:val="28"/>
        </w:rPr>
        <w:br/>
        <w:t>-использовать коммуникативно-эстетические возможности родного языка;</w:t>
      </w:r>
      <w:r w:rsidRPr="008F2E21">
        <w:rPr>
          <w:rFonts w:cs="Times New Roman"/>
          <w:color w:val="000000"/>
          <w:sz w:val="28"/>
          <w:szCs w:val="28"/>
        </w:rPr>
        <w:br/>
        <w:t>расширять и систематизировать научные знания о родном языке; осознавать</w:t>
      </w:r>
      <w:r w:rsidRPr="008F2E21">
        <w:rPr>
          <w:rFonts w:cs="Times New Roman"/>
          <w:color w:val="000000"/>
          <w:sz w:val="28"/>
          <w:szCs w:val="28"/>
        </w:rPr>
        <w:br/>
        <w:t>взаимосвязи его уровней и единиц; осваивать базовые понятия лингвистики, основные</w:t>
      </w:r>
      <w:r w:rsidR="008F763C">
        <w:rPr>
          <w:rFonts w:cs="Times New Roman"/>
          <w:color w:val="000000"/>
          <w:sz w:val="28"/>
          <w:szCs w:val="28"/>
        </w:rPr>
        <w:t xml:space="preserve"> </w:t>
      </w:r>
      <w:r w:rsidRPr="008F2E21">
        <w:rPr>
          <w:rFonts w:cs="Times New Roman"/>
          <w:color w:val="000000"/>
          <w:sz w:val="28"/>
          <w:szCs w:val="28"/>
        </w:rPr>
        <w:t xml:space="preserve">единицы и грамматические категории родного языка; </w:t>
      </w:r>
    </w:p>
    <w:p w:rsidR="008F2E21" w:rsidRPr="008F2E21"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-проводить различные виды анализа слова (фонетического, морфемного,</w:t>
      </w:r>
      <w:r w:rsidRPr="008F2E21">
        <w:rPr>
          <w:rFonts w:cs="Times New Roman"/>
          <w:color w:val="000000"/>
          <w:sz w:val="28"/>
          <w:szCs w:val="28"/>
        </w:rPr>
        <w:br/>
        <w:t>словообразовательного, лексического, морфологического), синтаксического анализа</w:t>
      </w:r>
      <w:r w:rsidR="008F763C">
        <w:rPr>
          <w:rFonts w:cs="Times New Roman"/>
          <w:color w:val="000000"/>
          <w:sz w:val="28"/>
          <w:szCs w:val="28"/>
        </w:rPr>
        <w:t xml:space="preserve"> </w:t>
      </w:r>
      <w:r w:rsidRPr="008F2E21">
        <w:rPr>
          <w:rFonts w:cs="Times New Roman"/>
          <w:color w:val="000000"/>
          <w:sz w:val="28"/>
          <w:szCs w:val="28"/>
        </w:rPr>
        <w:t>словосочетания и предложения, а также многоаспектного анализа текста;</w:t>
      </w:r>
      <w:r w:rsidRPr="008F2E21">
        <w:rPr>
          <w:rFonts w:cs="Times New Roman"/>
          <w:color w:val="000000"/>
          <w:sz w:val="28"/>
          <w:szCs w:val="28"/>
        </w:rPr>
        <w:br/>
        <w:t>-обогащать активный и потенциальный словарный запас, расширять объем</w:t>
      </w:r>
      <w:r w:rsidRPr="008F2E21">
        <w:rPr>
          <w:rFonts w:cs="Times New Roman"/>
          <w:color w:val="000000"/>
          <w:sz w:val="28"/>
          <w:szCs w:val="28"/>
        </w:rPr>
        <w:br/>
        <w:t>используемых в речи грамматических средств для свободного выражения мыслей и чувств народном языке адекватно ситуации и стилю общения;</w:t>
      </w:r>
    </w:p>
    <w:p w:rsidR="008F763C"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-использовать основные стилистические ресурсы лексики и фразеологии родного языка,</w:t>
      </w:r>
      <w:r w:rsidR="008F763C">
        <w:rPr>
          <w:rFonts w:cs="Times New Roman"/>
          <w:color w:val="000000"/>
          <w:sz w:val="28"/>
          <w:szCs w:val="28"/>
        </w:rPr>
        <w:t xml:space="preserve"> </w:t>
      </w:r>
      <w:r w:rsidRPr="008F2E21">
        <w:rPr>
          <w:rFonts w:cs="Times New Roman"/>
          <w:color w:val="000000"/>
          <w:sz w:val="28"/>
          <w:szCs w:val="28"/>
        </w:rPr>
        <w:t>основные нормы родного языка (орфоэпические, лексические, грамматические,</w:t>
      </w:r>
      <w:r w:rsidR="008F763C">
        <w:rPr>
          <w:rFonts w:cs="Times New Roman"/>
          <w:color w:val="000000"/>
          <w:sz w:val="28"/>
          <w:szCs w:val="28"/>
        </w:rPr>
        <w:t xml:space="preserve"> </w:t>
      </w:r>
      <w:r w:rsidRPr="008F2E21">
        <w:rPr>
          <w:rFonts w:cs="Times New Roman"/>
          <w:color w:val="000000"/>
          <w:sz w:val="28"/>
          <w:szCs w:val="28"/>
        </w:rPr>
        <w:t>орфографические, пунктуационные), нормы речевого этикета; опыт их использования в</w:t>
      </w:r>
      <w:r w:rsidR="008F763C">
        <w:rPr>
          <w:rFonts w:cs="Times New Roman"/>
          <w:color w:val="000000"/>
          <w:sz w:val="28"/>
          <w:szCs w:val="28"/>
        </w:rPr>
        <w:t xml:space="preserve"> </w:t>
      </w:r>
      <w:r w:rsidRPr="008F2E21">
        <w:rPr>
          <w:rFonts w:cs="Times New Roman"/>
          <w:color w:val="000000"/>
          <w:sz w:val="28"/>
          <w:szCs w:val="28"/>
        </w:rPr>
        <w:t>речевой практике при создании устных и письменных высказываний; стремиться к речевому самосовершенствованию;</w:t>
      </w:r>
    </w:p>
    <w:p w:rsidR="008F2E21" w:rsidRPr="00D464E9" w:rsidRDefault="008F763C" w:rsidP="008F763C">
      <w:pPr>
        <w:pStyle w:val="a3"/>
        <w:spacing w:line="360" w:lineRule="auto"/>
        <w:ind w:firstLine="0"/>
        <w:jc w:val="both"/>
        <w:rPr>
          <w:rFonts w:cs="Times New Roman"/>
          <w:color w:val="000000"/>
          <w:sz w:val="28"/>
          <w:szCs w:val="28"/>
        </w:rPr>
      </w:pPr>
      <w:r>
        <w:rPr>
          <w:rFonts w:cs="Times New Roman"/>
          <w:color w:val="000000"/>
          <w:sz w:val="28"/>
          <w:szCs w:val="28"/>
        </w:rPr>
        <w:t>-</w:t>
      </w:r>
      <w:r w:rsidR="008F2E21" w:rsidRPr="008F2E21">
        <w:rPr>
          <w:rFonts w:cs="Times New Roman"/>
          <w:color w:val="000000"/>
          <w:sz w:val="28"/>
          <w:szCs w:val="28"/>
        </w:rPr>
        <w:t>нести ответственность за языковую культуру как общечеловеческую ценность.</w:t>
      </w:r>
      <w:r w:rsidR="008F2E21" w:rsidRPr="008F2E21">
        <w:rPr>
          <w:rFonts w:cs="Times New Roman"/>
          <w:color w:val="000000"/>
          <w:sz w:val="28"/>
          <w:szCs w:val="28"/>
        </w:rPr>
        <w:br/>
      </w:r>
    </w:p>
    <w:p w:rsidR="008F2E21" w:rsidRPr="00D464E9" w:rsidRDefault="007F2317" w:rsidP="008F2E21">
      <w:pPr>
        <w:pStyle w:val="1f4"/>
        <w:keepNext/>
        <w:keepLines/>
        <w:shd w:val="clear" w:color="auto" w:fill="auto"/>
        <w:spacing w:after="0" w:line="360" w:lineRule="auto"/>
        <w:ind w:left="20"/>
        <w:jc w:val="both"/>
        <w:rPr>
          <w:rFonts w:cs="Times New Roman"/>
          <w:i/>
          <w:sz w:val="28"/>
          <w:szCs w:val="28"/>
        </w:rPr>
      </w:pPr>
      <w:bookmarkStart w:id="0" w:name="bookmark63"/>
      <w:r>
        <w:rPr>
          <w:rFonts w:cs="Times New Roman"/>
          <w:i/>
          <w:sz w:val="28"/>
          <w:szCs w:val="28"/>
        </w:rPr>
        <w:t>1.2.3.7</w:t>
      </w:r>
      <w:r w:rsidR="008F2E21" w:rsidRPr="00D464E9">
        <w:rPr>
          <w:rFonts w:cs="Times New Roman"/>
          <w:i/>
          <w:sz w:val="28"/>
          <w:szCs w:val="28"/>
        </w:rPr>
        <w:t>.Литературное чтение на родном  языке:</w:t>
      </w:r>
      <w:bookmarkEnd w:id="0"/>
    </w:p>
    <w:p w:rsidR="008F2E21" w:rsidRPr="00D464E9" w:rsidRDefault="008F2E21" w:rsidP="008F2E21">
      <w:pPr>
        <w:pStyle w:val="82"/>
        <w:numPr>
          <w:ilvl w:val="6"/>
          <w:numId w:val="15"/>
        </w:numPr>
        <w:shd w:val="clear" w:color="auto" w:fill="auto"/>
        <w:tabs>
          <w:tab w:val="left" w:pos="289"/>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F2E21" w:rsidRPr="00D464E9" w:rsidRDefault="008F2E21" w:rsidP="008F2E21">
      <w:pPr>
        <w:pStyle w:val="82"/>
        <w:numPr>
          <w:ilvl w:val="6"/>
          <w:numId w:val="15"/>
        </w:numPr>
        <w:shd w:val="clear" w:color="auto" w:fill="auto"/>
        <w:tabs>
          <w:tab w:val="left" w:pos="265"/>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F2E21" w:rsidRPr="00D464E9" w:rsidRDefault="008F2E21" w:rsidP="008F2E21">
      <w:pPr>
        <w:pStyle w:val="82"/>
        <w:numPr>
          <w:ilvl w:val="6"/>
          <w:numId w:val="15"/>
        </w:numPr>
        <w:shd w:val="clear" w:color="auto" w:fill="auto"/>
        <w:tabs>
          <w:tab w:val="left" w:pos="279"/>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F2E21" w:rsidRPr="00D464E9" w:rsidRDefault="008F2E21" w:rsidP="008F2E21">
      <w:pPr>
        <w:pStyle w:val="82"/>
        <w:numPr>
          <w:ilvl w:val="6"/>
          <w:numId w:val="15"/>
        </w:numPr>
        <w:shd w:val="clear" w:color="auto" w:fill="auto"/>
        <w:tabs>
          <w:tab w:val="left" w:pos="332"/>
        </w:tabs>
        <w:spacing w:before="0" w:after="0" w:line="360" w:lineRule="auto"/>
        <w:ind w:left="20" w:right="20" w:firstLine="0"/>
        <w:jc w:val="both"/>
        <w:rPr>
          <w:rFonts w:ascii="Times New Roman" w:hAnsi="Times New Roman"/>
          <w:i/>
          <w:spacing w:val="0"/>
        </w:rPr>
      </w:pPr>
      <w:r w:rsidRPr="00D464E9">
        <w:rPr>
          <w:rFonts w:ascii="Times New Roman" w:hAnsi="Times New Roman"/>
          <w:i/>
          <w:spacing w:val="0"/>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F2E21" w:rsidRPr="008F2E21" w:rsidRDefault="008F2E21" w:rsidP="008F2E21">
      <w:pPr>
        <w:pStyle w:val="afffe"/>
        <w:spacing w:line="360" w:lineRule="auto"/>
        <w:ind w:firstLine="0"/>
        <w:rPr>
          <w:rFonts w:ascii="Times New Roman" w:hAnsi="Times New Roman" w:cs="Times New Roman"/>
          <w:i/>
          <w:sz w:val="28"/>
          <w:szCs w:val="28"/>
          <w:u w:val="single"/>
        </w:rPr>
      </w:pPr>
      <w:r w:rsidRPr="008F2E21">
        <w:rPr>
          <w:rFonts w:ascii="Times New Roman" w:hAnsi="Times New Roman" w:cs="Times New Roman"/>
          <w:i/>
          <w:sz w:val="28"/>
          <w:szCs w:val="28"/>
        </w:rP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r w:rsidRPr="008F2E21">
        <w:rPr>
          <w:rFonts w:ascii="Times New Roman" w:hAnsi="Times New Roman" w:cs="Times New Roman"/>
          <w:i/>
          <w:sz w:val="28"/>
          <w:szCs w:val="28"/>
          <w:u w:val="single"/>
        </w:rPr>
        <w:t>(в соответствии с Приказом Минобрнауки России №1576 от 31.12.2015г.).</w:t>
      </w:r>
    </w:p>
    <w:p w:rsidR="008F2E21" w:rsidRPr="008F763C" w:rsidRDefault="008F2E21" w:rsidP="008F2E21">
      <w:pPr>
        <w:pStyle w:val="a3"/>
        <w:spacing w:line="360" w:lineRule="auto"/>
        <w:ind w:firstLine="0"/>
        <w:jc w:val="both"/>
        <w:rPr>
          <w:rFonts w:cs="Times New Roman"/>
          <w:bCs/>
          <w:color w:val="000000"/>
          <w:sz w:val="28"/>
          <w:szCs w:val="28"/>
          <w:u w:val="single"/>
        </w:rPr>
      </w:pPr>
      <w:r w:rsidRPr="008F763C">
        <w:rPr>
          <w:rFonts w:cs="Times New Roman"/>
          <w:bCs/>
          <w:color w:val="000000"/>
          <w:sz w:val="28"/>
          <w:szCs w:val="28"/>
          <w:u w:val="single"/>
        </w:rPr>
        <w:t>В результате изучения курса «</w:t>
      </w:r>
      <w:r w:rsidR="008F763C" w:rsidRPr="008F763C">
        <w:rPr>
          <w:rFonts w:cs="Times New Roman"/>
          <w:sz w:val="28"/>
          <w:szCs w:val="28"/>
          <w:u w:val="single"/>
        </w:rPr>
        <w:t>Литературное чтение на родном  языке</w:t>
      </w:r>
      <w:r w:rsidR="008F763C" w:rsidRPr="008F763C">
        <w:rPr>
          <w:rFonts w:cs="Times New Roman"/>
          <w:bCs/>
          <w:color w:val="000000"/>
          <w:sz w:val="28"/>
          <w:szCs w:val="28"/>
          <w:u w:val="single"/>
        </w:rPr>
        <w:t>»</w:t>
      </w:r>
    </w:p>
    <w:p w:rsidR="008F2E21" w:rsidRPr="008F2E21" w:rsidRDefault="008F2E21" w:rsidP="008F2E21">
      <w:pPr>
        <w:pStyle w:val="a3"/>
        <w:spacing w:line="360" w:lineRule="auto"/>
        <w:ind w:firstLine="0"/>
        <w:jc w:val="both"/>
        <w:rPr>
          <w:rFonts w:cs="Times New Roman"/>
          <w:color w:val="000000"/>
          <w:sz w:val="28"/>
          <w:szCs w:val="28"/>
          <w:u w:val="single"/>
        </w:rPr>
      </w:pPr>
      <w:r w:rsidRPr="008F2E21">
        <w:rPr>
          <w:rFonts w:cs="Times New Roman"/>
          <w:color w:val="000000"/>
          <w:sz w:val="28"/>
          <w:szCs w:val="28"/>
          <w:u w:val="single"/>
        </w:rPr>
        <w:t>Выпускник научится:</w:t>
      </w:r>
    </w:p>
    <w:p w:rsidR="008F2E21" w:rsidRPr="008F2E21"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-понимать родную литературу как одну из основных национально культурных ценностей народа, как особого способа познания жизни;</w:t>
      </w:r>
      <w:r w:rsidRPr="008F2E21">
        <w:rPr>
          <w:rFonts w:cs="Times New Roman"/>
          <w:color w:val="000000"/>
          <w:sz w:val="28"/>
          <w:szCs w:val="28"/>
        </w:rPr>
        <w:br/>
        <w:t>-осознавать культурную самоидентификацию, коммуникативно-эстетические</w:t>
      </w:r>
      <w:r w:rsidRPr="008F2E21">
        <w:rPr>
          <w:rFonts w:cs="Times New Roman"/>
          <w:color w:val="000000"/>
          <w:sz w:val="28"/>
          <w:szCs w:val="28"/>
        </w:rPr>
        <w:br/>
        <w:t>возможности родного языка на основе изучения выдающихся произведений культуры своего народа, российской и мировой культуры;</w:t>
      </w:r>
      <w:r w:rsidRPr="008F2E21">
        <w:rPr>
          <w:rFonts w:cs="Times New Roman"/>
          <w:color w:val="000000"/>
          <w:sz w:val="28"/>
          <w:szCs w:val="28"/>
        </w:rPr>
        <w:br/>
        <w:t>-читать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w:t>
      </w:r>
      <w:r w:rsidRPr="008F2E21">
        <w:rPr>
          <w:rFonts w:cs="Times New Roman"/>
          <w:color w:val="000000"/>
          <w:sz w:val="28"/>
          <w:szCs w:val="28"/>
        </w:rPr>
        <w:br/>
        <w:t>-понимать литературные художественные произведения, отражающие разные</w:t>
      </w:r>
      <w:r w:rsidRPr="008F2E21">
        <w:rPr>
          <w:rFonts w:cs="Times New Roman"/>
          <w:color w:val="000000"/>
          <w:sz w:val="28"/>
          <w:szCs w:val="28"/>
        </w:rPr>
        <w:br/>
        <w:t>этнокультурные традиции;</w:t>
      </w:r>
    </w:p>
    <w:p w:rsidR="008F2E21" w:rsidRPr="008F2E21" w:rsidRDefault="008F2E21" w:rsidP="008F763C">
      <w:pPr>
        <w:pStyle w:val="a3"/>
        <w:spacing w:line="360" w:lineRule="auto"/>
        <w:ind w:firstLine="0"/>
        <w:jc w:val="both"/>
        <w:rPr>
          <w:rFonts w:cs="Times New Roman"/>
          <w:color w:val="000000"/>
          <w:sz w:val="28"/>
          <w:szCs w:val="28"/>
          <w:u w:val="single"/>
        </w:rPr>
      </w:pPr>
      <w:r w:rsidRPr="008F2E21">
        <w:rPr>
          <w:rFonts w:cs="Times New Roman"/>
          <w:color w:val="000000"/>
          <w:sz w:val="28"/>
          <w:szCs w:val="28"/>
        </w:rPr>
        <w:t xml:space="preserve">-понимать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 </w:t>
      </w:r>
      <w:r w:rsidRPr="008F2E21">
        <w:rPr>
          <w:rFonts w:cs="Times New Roman"/>
          <w:color w:val="000000"/>
          <w:sz w:val="28"/>
          <w:szCs w:val="28"/>
          <w:u w:val="single"/>
        </w:rPr>
        <w:t>Выпускник получит возможность научиться:</w:t>
      </w:r>
    </w:p>
    <w:p w:rsidR="008F2E21" w:rsidRPr="008F2E21"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8F2E21" w:rsidRPr="008F2E21" w:rsidRDefault="008F2E21" w:rsidP="008F763C">
      <w:pPr>
        <w:pStyle w:val="a3"/>
        <w:spacing w:line="360" w:lineRule="auto"/>
        <w:ind w:firstLine="0"/>
        <w:jc w:val="both"/>
        <w:rPr>
          <w:rFonts w:cs="Times New Roman"/>
          <w:color w:val="000000"/>
          <w:sz w:val="28"/>
          <w:szCs w:val="28"/>
        </w:rPr>
      </w:pPr>
      <w:r w:rsidRPr="008F2E21">
        <w:rPr>
          <w:rFonts w:cs="Times New Roman"/>
          <w:color w:val="000000"/>
          <w:sz w:val="28"/>
          <w:szCs w:val="28"/>
        </w:rPr>
        <w:t>-сознательно планировать свое досуговое чтение;</w:t>
      </w:r>
    </w:p>
    <w:p w:rsidR="008F763C" w:rsidRDefault="008F2E21" w:rsidP="008F2E21">
      <w:pPr>
        <w:spacing w:after="0" w:line="360" w:lineRule="auto"/>
        <w:ind w:right="-141"/>
        <w:jc w:val="both"/>
        <w:rPr>
          <w:rFonts w:ascii="Times New Roman" w:hAnsi="Times New Roman" w:cs="Times New Roman"/>
          <w:color w:val="000000"/>
          <w:sz w:val="28"/>
          <w:szCs w:val="28"/>
        </w:rPr>
      </w:pPr>
      <w:r w:rsidRPr="008F2E21">
        <w:rPr>
          <w:rFonts w:ascii="Times New Roman" w:hAnsi="Times New Roman" w:cs="Times New Roman"/>
          <w:color w:val="000000"/>
          <w:sz w:val="28"/>
          <w:szCs w:val="28"/>
        </w:rPr>
        <w:t>-осознавать художественную картину жизни, отраженную в литературном</w:t>
      </w:r>
      <w:r w:rsidRPr="008F2E21">
        <w:rPr>
          <w:rFonts w:ascii="Times New Roman" w:hAnsi="Times New Roman" w:cs="Times New Roman"/>
          <w:color w:val="000000"/>
          <w:sz w:val="28"/>
          <w:szCs w:val="28"/>
        </w:rPr>
        <w:br/>
        <w:t>произведении, на уровне не только эмоционального восприятия, но и интеллектуального</w:t>
      </w:r>
      <w:r w:rsidR="008F763C">
        <w:rPr>
          <w:rFonts w:ascii="Times New Roman" w:hAnsi="Times New Roman" w:cs="Times New Roman"/>
          <w:color w:val="000000"/>
          <w:sz w:val="28"/>
          <w:szCs w:val="28"/>
        </w:rPr>
        <w:t xml:space="preserve"> </w:t>
      </w:r>
      <w:r w:rsidRPr="008F2E21">
        <w:rPr>
          <w:rFonts w:ascii="Times New Roman" w:hAnsi="Times New Roman" w:cs="Times New Roman"/>
          <w:color w:val="000000"/>
          <w:sz w:val="28"/>
          <w:szCs w:val="28"/>
        </w:rPr>
        <w:t>осмысления.</w:t>
      </w:r>
    </w:p>
    <w:p w:rsidR="00252FEE" w:rsidRDefault="00252FEE" w:rsidP="003076A7">
      <w:pPr>
        <w:spacing w:after="0" w:line="360" w:lineRule="auto"/>
        <w:ind w:right="-141"/>
        <w:jc w:val="both"/>
        <w:rPr>
          <w:rFonts w:ascii="Times New Roman" w:eastAsia="Times New Roman" w:hAnsi="Times New Roman" w:cs="Times New Roman"/>
          <w:bCs/>
          <w:i/>
          <w:sz w:val="28"/>
          <w:szCs w:val="28"/>
        </w:rPr>
      </w:pPr>
    </w:p>
    <w:p w:rsidR="009A4859" w:rsidRPr="00945BEE" w:rsidRDefault="007F2317" w:rsidP="003076A7">
      <w:pPr>
        <w:spacing w:after="0" w:line="360" w:lineRule="auto"/>
        <w:ind w:right="-141"/>
        <w:jc w:val="both"/>
        <w:rPr>
          <w:rFonts w:ascii="Times New Roman" w:eastAsia="Times New Roman" w:hAnsi="Times New Roman" w:cs="Times New Roman"/>
          <w:i/>
          <w:sz w:val="28"/>
          <w:szCs w:val="28"/>
        </w:rPr>
      </w:pPr>
      <w:r>
        <w:rPr>
          <w:rFonts w:ascii="Times New Roman" w:eastAsia="Times New Roman" w:hAnsi="Times New Roman" w:cs="Times New Roman"/>
          <w:bCs/>
          <w:i/>
          <w:sz w:val="28"/>
          <w:szCs w:val="28"/>
        </w:rPr>
        <w:t>1.2.3.8</w:t>
      </w:r>
      <w:r w:rsidR="004E56BC">
        <w:rPr>
          <w:rFonts w:ascii="Times New Roman" w:eastAsia="Times New Roman" w:hAnsi="Times New Roman" w:cs="Times New Roman"/>
          <w:bCs/>
          <w:i/>
          <w:sz w:val="28"/>
          <w:szCs w:val="28"/>
        </w:rPr>
        <w:t>. Основы религиозных  культур и</w:t>
      </w:r>
      <w:r w:rsidR="009A4859" w:rsidRPr="00945BEE">
        <w:rPr>
          <w:rFonts w:ascii="Times New Roman" w:eastAsia="Times New Roman" w:hAnsi="Times New Roman" w:cs="Times New Roman"/>
          <w:bCs/>
          <w:i/>
          <w:sz w:val="28"/>
          <w:szCs w:val="28"/>
        </w:rPr>
        <w:t xml:space="preserve"> светской этики.</w:t>
      </w:r>
    </w:p>
    <w:p w:rsidR="009A4859" w:rsidRPr="003076A7" w:rsidRDefault="009A4859" w:rsidP="003076A7">
      <w:pPr>
        <w:spacing w:after="0" w:line="360" w:lineRule="auto"/>
        <w:ind w:right="-141" w:firstLine="363"/>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Обучение детей по программе курса  направлено на достиже</w:t>
      </w:r>
      <w:r w:rsidRPr="003076A7">
        <w:rPr>
          <w:rFonts w:ascii="Times New Roman" w:eastAsia="Times New Roman" w:hAnsi="Times New Roman" w:cs="Times New Roman"/>
          <w:color w:val="000000"/>
          <w:sz w:val="28"/>
          <w:szCs w:val="28"/>
        </w:rPr>
        <w:softHyphen/>
        <w:t>ние следующих личностных, метапредметных и предметных ре</w:t>
      </w:r>
      <w:r w:rsidRPr="003076A7">
        <w:rPr>
          <w:rFonts w:ascii="Times New Roman" w:eastAsia="Times New Roman" w:hAnsi="Times New Roman" w:cs="Times New Roman"/>
          <w:color w:val="000000"/>
          <w:sz w:val="28"/>
          <w:szCs w:val="28"/>
        </w:rPr>
        <w:softHyphen/>
        <w:t>зультатов освоения содержания.</w:t>
      </w:r>
    </w:p>
    <w:p w:rsidR="009A4859" w:rsidRPr="00097203" w:rsidRDefault="009A4859" w:rsidP="003076A7">
      <w:pPr>
        <w:spacing w:after="0" w:line="360" w:lineRule="auto"/>
        <w:ind w:right="-141"/>
        <w:jc w:val="both"/>
        <w:rPr>
          <w:rFonts w:ascii="Times New Roman" w:eastAsia="Times New Roman" w:hAnsi="Times New Roman" w:cs="Times New Roman"/>
          <w:sz w:val="28"/>
          <w:szCs w:val="28"/>
          <w:u w:val="single"/>
        </w:rPr>
      </w:pPr>
      <w:r w:rsidRPr="00097203">
        <w:rPr>
          <w:rFonts w:ascii="Times New Roman" w:eastAsia="Times New Roman" w:hAnsi="Times New Roman" w:cs="Times New Roman"/>
          <w:bCs/>
          <w:color w:val="000000"/>
          <w:sz w:val="28"/>
          <w:szCs w:val="28"/>
          <w:u w:val="single"/>
        </w:rPr>
        <w:t>Личностные результаты:</w:t>
      </w:r>
    </w:p>
    <w:p w:rsidR="009A4859" w:rsidRPr="003076A7" w:rsidRDefault="00097203" w:rsidP="003076A7">
      <w:pPr>
        <w:spacing w:after="0" w:line="36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формирование основ российской гражданской идентичнос</w:t>
      </w:r>
      <w:r w:rsidR="009A4859" w:rsidRPr="003076A7">
        <w:rPr>
          <w:rFonts w:ascii="Times New Roman" w:eastAsia="Times New Roman" w:hAnsi="Times New Roman" w:cs="Times New Roman"/>
          <w:color w:val="000000"/>
          <w:sz w:val="28"/>
          <w:szCs w:val="28"/>
        </w:rPr>
        <w:softHyphen/>
        <w:t>ти, чувства гордости за свою Родину;</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-формирование образа мира как единого и целостного при разнообразии культур, национальностей, религий, воспитание до</w:t>
      </w:r>
      <w:r w:rsidRPr="003076A7">
        <w:rPr>
          <w:rFonts w:ascii="Times New Roman" w:eastAsia="Times New Roman" w:hAnsi="Times New Roman" w:cs="Times New Roman"/>
          <w:color w:val="000000"/>
          <w:sz w:val="28"/>
          <w:szCs w:val="28"/>
        </w:rPr>
        <w:softHyphen/>
        <w:t>верия и уважения к истории и культуре всех народов;</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-развитие этических чувств как регуляторов морального по</w:t>
      </w:r>
      <w:r w:rsidRPr="003076A7">
        <w:rPr>
          <w:rFonts w:ascii="Times New Roman" w:eastAsia="Times New Roman" w:hAnsi="Times New Roman" w:cs="Times New Roman"/>
          <w:color w:val="000000"/>
          <w:sz w:val="28"/>
          <w:szCs w:val="28"/>
        </w:rPr>
        <w:softHyphen/>
        <w:t>ведения;</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-воспитание доброжелательности и эмоционально-нрав</w:t>
      </w:r>
      <w:r w:rsidRPr="003076A7">
        <w:rPr>
          <w:rFonts w:ascii="Times New Roman" w:eastAsia="Times New Roman" w:hAnsi="Times New Roman" w:cs="Times New Roman"/>
          <w:color w:val="000000"/>
          <w:sz w:val="28"/>
          <w:szCs w:val="28"/>
        </w:rPr>
        <w:softHyphen/>
        <w:t>ственной отзывчивости, понимания и сопереживания чувствам других людей;</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-развитие начальных форм регуляции своих эмо</w:t>
      </w:r>
      <w:r w:rsidRPr="003076A7">
        <w:rPr>
          <w:rFonts w:ascii="Times New Roman" w:eastAsia="Times New Roman" w:hAnsi="Times New Roman" w:cs="Times New Roman"/>
          <w:color w:val="000000"/>
          <w:sz w:val="28"/>
          <w:szCs w:val="28"/>
        </w:rPr>
        <w:softHyphen/>
        <w:t>циональных состояний;</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-развитие навыков сотрудничества со взрослыми и сверстни</w:t>
      </w:r>
      <w:r w:rsidRPr="003076A7">
        <w:rPr>
          <w:rFonts w:ascii="Times New Roman" w:eastAsia="Times New Roman" w:hAnsi="Times New Roman" w:cs="Times New Roman"/>
          <w:color w:val="000000"/>
          <w:sz w:val="28"/>
          <w:szCs w:val="28"/>
        </w:rPr>
        <w:softHyphen/>
        <w:t>ками в различных социальных ситуациях, умений не создавать конфликтов и находить выходы из спорных ситуаций;</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-наличие мотивации к труду, работе на результат, бережно</w:t>
      </w:r>
      <w:r w:rsidRPr="003076A7">
        <w:rPr>
          <w:rFonts w:ascii="Times New Roman" w:eastAsia="Times New Roman" w:hAnsi="Times New Roman" w:cs="Times New Roman"/>
          <w:color w:val="000000"/>
          <w:sz w:val="28"/>
          <w:szCs w:val="28"/>
        </w:rPr>
        <w:softHyphen/>
        <w:t>му отношению к материальным и духовным ценностям.</w:t>
      </w:r>
    </w:p>
    <w:p w:rsidR="009A4859" w:rsidRPr="00097203" w:rsidRDefault="009A4859" w:rsidP="003076A7">
      <w:pPr>
        <w:spacing w:after="0" w:line="360" w:lineRule="auto"/>
        <w:ind w:right="-141"/>
        <w:jc w:val="both"/>
        <w:rPr>
          <w:rFonts w:ascii="Times New Roman" w:eastAsia="Times New Roman" w:hAnsi="Times New Roman" w:cs="Times New Roman"/>
          <w:sz w:val="28"/>
          <w:szCs w:val="28"/>
          <w:u w:val="single"/>
        </w:rPr>
      </w:pPr>
      <w:r w:rsidRPr="00097203">
        <w:rPr>
          <w:rFonts w:ascii="Times New Roman" w:eastAsia="Times New Roman" w:hAnsi="Times New Roman" w:cs="Times New Roman"/>
          <w:bCs/>
          <w:color w:val="000000"/>
          <w:sz w:val="28"/>
          <w:szCs w:val="28"/>
          <w:u w:val="single"/>
        </w:rPr>
        <w:t>Метапредметные результаты:</w:t>
      </w:r>
    </w:p>
    <w:p w:rsidR="009A4859" w:rsidRPr="003076A7" w:rsidRDefault="00097203" w:rsidP="003076A7">
      <w:pPr>
        <w:spacing w:after="0" w:line="36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овладение способностью принимать и сохранять цели и зада</w:t>
      </w:r>
      <w:r w:rsidR="009A4859" w:rsidRPr="003076A7">
        <w:rPr>
          <w:rFonts w:ascii="Times New Roman" w:eastAsia="Times New Roman" w:hAnsi="Times New Roman" w:cs="Times New Roman"/>
          <w:color w:val="000000"/>
          <w:sz w:val="28"/>
          <w:szCs w:val="28"/>
        </w:rPr>
        <w:softHyphen/>
        <w:t>чи учебной деятельности, а также находить средства её осуществ</w:t>
      </w:r>
      <w:r w:rsidR="009A4859" w:rsidRPr="003076A7">
        <w:rPr>
          <w:rFonts w:ascii="Times New Roman" w:eastAsia="Times New Roman" w:hAnsi="Times New Roman" w:cs="Times New Roman"/>
          <w:color w:val="000000"/>
          <w:sz w:val="28"/>
          <w:szCs w:val="28"/>
        </w:rPr>
        <w:softHyphen/>
        <w:t>ления;</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-формирование умений планировать, контролировать и оце</w:t>
      </w:r>
      <w:r w:rsidRPr="003076A7">
        <w:rPr>
          <w:rFonts w:ascii="Times New Roman" w:eastAsia="Times New Roman" w:hAnsi="Times New Roman" w:cs="Times New Roman"/>
          <w:color w:val="000000"/>
          <w:sz w:val="28"/>
          <w:szCs w:val="28"/>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3076A7">
        <w:rPr>
          <w:rFonts w:ascii="Times New Roman" w:eastAsia="Times New Roman" w:hAnsi="Times New Roman" w:cs="Times New Roman"/>
          <w:color w:val="000000"/>
          <w:sz w:val="28"/>
          <w:szCs w:val="28"/>
        </w:rPr>
        <w:softHyphen/>
        <w:t>тивы в их выполнение на основе оценки и с учётом характера оши</w:t>
      </w:r>
      <w:r w:rsidRPr="003076A7">
        <w:rPr>
          <w:rFonts w:ascii="Times New Roman" w:eastAsia="Times New Roman" w:hAnsi="Times New Roman" w:cs="Times New Roman"/>
          <w:color w:val="000000"/>
          <w:sz w:val="28"/>
          <w:szCs w:val="28"/>
        </w:rPr>
        <w:softHyphen/>
        <w:t>бок; понимать причины успеха/неуспеха учебной деятельности;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-адекватное использование речевых средств и средств ин</w:t>
      </w:r>
      <w:r w:rsidRPr="003076A7">
        <w:rPr>
          <w:rFonts w:ascii="Times New Roman" w:eastAsia="Times New Roman" w:hAnsi="Times New Roman" w:cs="Times New Roman"/>
          <w:color w:val="000000"/>
          <w:sz w:val="28"/>
          <w:szCs w:val="28"/>
        </w:rPr>
        <w:softHyphen/>
        <w:t>формационно-коммуникационных технологий для решения раз</w:t>
      </w:r>
      <w:r w:rsidRPr="003076A7">
        <w:rPr>
          <w:rFonts w:ascii="Times New Roman" w:eastAsia="Times New Roman" w:hAnsi="Times New Roman" w:cs="Times New Roman"/>
          <w:color w:val="000000"/>
          <w:sz w:val="28"/>
          <w:szCs w:val="28"/>
        </w:rPr>
        <w:softHyphen/>
        <w:t>личных коммуникативных и познавательных задач;</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-умение осуществлять информационный поиск для выполне</w:t>
      </w:r>
      <w:r w:rsidRPr="003076A7">
        <w:rPr>
          <w:rFonts w:ascii="Times New Roman" w:eastAsia="Times New Roman" w:hAnsi="Times New Roman" w:cs="Times New Roman"/>
          <w:color w:val="000000"/>
          <w:sz w:val="28"/>
          <w:szCs w:val="28"/>
        </w:rPr>
        <w:softHyphen/>
        <w:t>ния учебных заданий;</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-овладение логическими действиями анализа, синтеза, срав</w:t>
      </w:r>
      <w:r w:rsidRPr="003076A7">
        <w:rPr>
          <w:rFonts w:ascii="Times New Roman" w:eastAsia="Times New Roman" w:hAnsi="Times New Roman" w:cs="Times New Roman"/>
          <w:color w:val="000000"/>
          <w:sz w:val="28"/>
          <w:szCs w:val="28"/>
        </w:rPr>
        <w:softHyphen/>
        <w:t>нения, обобщения, классификации, установления аналогий и при</w:t>
      </w:r>
      <w:r w:rsidRPr="003076A7">
        <w:rPr>
          <w:rFonts w:ascii="Times New Roman" w:eastAsia="Times New Roman" w:hAnsi="Times New Roman" w:cs="Times New Roman"/>
          <w:color w:val="000000"/>
          <w:sz w:val="28"/>
          <w:szCs w:val="28"/>
        </w:rPr>
        <w:softHyphen/>
        <w:t>чинно-следственных связей, построения рассуждений, отнесения к известным понятиям;</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3076A7">
        <w:rPr>
          <w:rFonts w:ascii="Times New Roman" w:eastAsia="Times New Roman" w:hAnsi="Times New Roman" w:cs="Times New Roman"/>
          <w:color w:val="000000"/>
          <w:sz w:val="28"/>
          <w:szCs w:val="28"/>
        </w:rPr>
        <w:softHyphen/>
        <w:t>тировать свою точку зрения и оценку событий;</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-определение общей цели и путей её достижения, умение</w:t>
      </w:r>
      <w:r w:rsidRPr="003076A7">
        <w:rPr>
          <w:rFonts w:ascii="Times New Roman" w:eastAsia="Times New Roman" w:hAnsi="Times New Roman" w:cs="Times New Roman"/>
          <w:color w:val="000000"/>
          <w:sz w:val="28"/>
          <w:szCs w:val="28"/>
        </w:rPr>
        <w:br/>
        <w:t>договориться о распределении ролей в совместной деятельнос</w:t>
      </w:r>
      <w:r w:rsidRPr="003076A7">
        <w:rPr>
          <w:rFonts w:ascii="Times New Roman" w:eastAsia="Times New Roman" w:hAnsi="Times New Roman" w:cs="Times New Roman"/>
          <w:color w:val="000000"/>
          <w:sz w:val="28"/>
          <w:szCs w:val="28"/>
        </w:rPr>
        <w:softHyphen/>
        <w:t xml:space="preserve">ти; </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-адекватно оценивать поведение свое и окружающих.</w:t>
      </w:r>
    </w:p>
    <w:p w:rsidR="009A4859" w:rsidRPr="00097203" w:rsidRDefault="009A4859" w:rsidP="003076A7">
      <w:pPr>
        <w:spacing w:after="0" w:line="360" w:lineRule="auto"/>
        <w:ind w:right="-141"/>
        <w:jc w:val="both"/>
        <w:rPr>
          <w:rFonts w:ascii="Times New Roman" w:eastAsia="Times New Roman" w:hAnsi="Times New Roman" w:cs="Times New Roman"/>
          <w:sz w:val="28"/>
          <w:szCs w:val="28"/>
          <w:u w:val="single"/>
        </w:rPr>
      </w:pPr>
      <w:r w:rsidRPr="00097203">
        <w:rPr>
          <w:rFonts w:ascii="Times New Roman" w:eastAsia="Times New Roman" w:hAnsi="Times New Roman" w:cs="Times New Roman"/>
          <w:bCs/>
          <w:color w:val="000000"/>
          <w:sz w:val="28"/>
          <w:szCs w:val="28"/>
          <w:u w:val="single"/>
        </w:rPr>
        <w:t>Предметные результаты:</w:t>
      </w:r>
    </w:p>
    <w:p w:rsidR="009A4859" w:rsidRPr="003076A7" w:rsidRDefault="00097203" w:rsidP="003076A7">
      <w:pPr>
        <w:spacing w:after="0" w:line="36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зна</w:t>
      </w:r>
      <w:r w:rsidR="00F00B6C">
        <w:rPr>
          <w:rFonts w:ascii="Times New Roman" w:eastAsia="Times New Roman" w:hAnsi="Times New Roman" w:cs="Times New Roman"/>
          <w:color w:val="000000"/>
          <w:sz w:val="28"/>
          <w:szCs w:val="28"/>
        </w:rPr>
        <w:t>ние, понимание и принятие уча</w:t>
      </w:r>
      <w:r w:rsidR="009A4859" w:rsidRPr="003076A7">
        <w:rPr>
          <w:rFonts w:ascii="Times New Roman" w:eastAsia="Times New Roman" w:hAnsi="Times New Roman" w:cs="Times New Roman"/>
          <w:color w:val="000000"/>
          <w:sz w:val="28"/>
          <w:szCs w:val="28"/>
        </w:rPr>
        <w:t>щимися ценностей: Отечество, нравственность, долг, милосердие, миролюбие, как основы культурных традиций многонационального народа России;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-знакомство с основами светской и религиозной морали, по</w:t>
      </w:r>
      <w:r w:rsidRPr="003076A7">
        <w:rPr>
          <w:rFonts w:ascii="Times New Roman" w:eastAsia="Times New Roman" w:hAnsi="Times New Roman" w:cs="Times New Roman"/>
          <w:color w:val="000000"/>
          <w:sz w:val="28"/>
          <w:szCs w:val="28"/>
        </w:rPr>
        <w:softHyphen/>
        <w:t>нимание их значения в выстраивании конструктивных отношений в обществе;</w:t>
      </w:r>
    </w:p>
    <w:p w:rsidR="009A4859" w:rsidRPr="003076A7" w:rsidRDefault="00097203" w:rsidP="003076A7">
      <w:pPr>
        <w:spacing w:after="0" w:line="36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формирование первоначальных представлений о светской этике, религиозной культуре и их роли в истории и современно</w:t>
      </w:r>
      <w:r w:rsidR="009A4859" w:rsidRPr="003076A7">
        <w:rPr>
          <w:rFonts w:ascii="Times New Roman" w:eastAsia="Times New Roman" w:hAnsi="Times New Roman" w:cs="Times New Roman"/>
          <w:color w:val="000000"/>
          <w:sz w:val="28"/>
          <w:szCs w:val="28"/>
        </w:rPr>
        <w:softHyphen/>
        <w:t>сти России;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-осознание ценности нравственности и духовности в челове</w:t>
      </w:r>
      <w:r w:rsidRPr="003076A7">
        <w:rPr>
          <w:rFonts w:ascii="Times New Roman" w:eastAsia="Times New Roman" w:hAnsi="Times New Roman" w:cs="Times New Roman"/>
          <w:color w:val="000000"/>
          <w:sz w:val="28"/>
          <w:szCs w:val="28"/>
        </w:rPr>
        <w:softHyphen/>
        <w:t>ческой жизни.</w:t>
      </w:r>
    </w:p>
    <w:p w:rsidR="009A4859" w:rsidRPr="00097203" w:rsidRDefault="009A4859" w:rsidP="003076A7">
      <w:pPr>
        <w:spacing w:after="0" w:line="360" w:lineRule="auto"/>
        <w:ind w:right="-141"/>
        <w:jc w:val="both"/>
        <w:rPr>
          <w:rFonts w:ascii="Times New Roman" w:eastAsia="Times New Roman" w:hAnsi="Times New Roman" w:cs="Times New Roman"/>
          <w:color w:val="000000"/>
          <w:sz w:val="28"/>
          <w:szCs w:val="28"/>
          <w:u w:val="single"/>
        </w:rPr>
      </w:pPr>
      <w:r w:rsidRPr="00097203">
        <w:rPr>
          <w:rFonts w:ascii="Times New Roman" w:eastAsia="Times New Roman" w:hAnsi="Times New Roman" w:cs="Times New Roman"/>
          <w:color w:val="000000"/>
          <w:sz w:val="28"/>
          <w:szCs w:val="28"/>
          <w:u w:val="single"/>
        </w:rPr>
        <w:t>В результате изучения курса учащиеся получат возможность:</w:t>
      </w:r>
    </w:p>
    <w:p w:rsidR="009A4859" w:rsidRPr="003076A7" w:rsidRDefault="00097203" w:rsidP="003076A7">
      <w:pPr>
        <w:spacing w:after="0" w:line="360" w:lineRule="auto"/>
        <w:ind w:right="-14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 xml:space="preserve">познакомиться с основами православной культуры; </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-сформировать  представление о значении нравственных норм и ценностей для достойной жизни личности, семьи, общества;</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-обобщить знания, понятия и представления о духовной куль</w:t>
      </w:r>
      <w:r w:rsidR="00F00B6C">
        <w:rPr>
          <w:rFonts w:ascii="Times New Roman" w:eastAsia="Times New Roman" w:hAnsi="Times New Roman" w:cs="Times New Roman"/>
          <w:color w:val="000000"/>
          <w:sz w:val="28"/>
          <w:szCs w:val="28"/>
        </w:rPr>
        <w:t>туре и морали, полученных уча</w:t>
      </w:r>
      <w:r w:rsidRPr="003076A7">
        <w:rPr>
          <w:rFonts w:ascii="Times New Roman" w:eastAsia="Times New Roman" w:hAnsi="Times New Roman" w:cs="Times New Roman"/>
          <w:color w:val="000000"/>
          <w:sz w:val="28"/>
          <w:szCs w:val="28"/>
        </w:rPr>
        <w:t xml:space="preserve">щимися в начальной школе; </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-сформировать ценностно-смысловые мировоззренческие основы, обеспечивающих целостное восприятие отечественной истории и культуры при изучении гуманитарных предметов на ступени основной школы;</w:t>
      </w:r>
    </w:p>
    <w:p w:rsidR="00FF46CE" w:rsidRPr="00FF46CE" w:rsidRDefault="009A4859" w:rsidP="00FF46CE">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-развить способности  к общению на основе взаимного уважения и диалога во имя общественного мира и согласия.</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097203" w:rsidRDefault="007F2317" w:rsidP="003076A7">
      <w:pPr>
        <w:pStyle w:val="37"/>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1.2.3.9</w:t>
      </w:r>
      <w:r w:rsidR="009A4859" w:rsidRPr="00097203">
        <w:rPr>
          <w:rFonts w:ascii="Times New Roman" w:hAnsi="Times New Roman" w:cs="Times New Roman"/>
          <w:b w:val="0"/>
          <w:sz w:val="28"/>
          <w:szCs w:val="28"/>
        </w:rPr>
        <w:t xml:space="preserve">. Английский  язык </w:t>
      </w:r>
    </w:p>
    <w:p w:rsidR="009A4859" w:rsidRPr="003D2FAB" w:rsidRDefault="009A4859" w:rsidP="003076A7">
      <w:pPr>
        <w:pStyle w:val="afffe"/>
        <w:spacing w:line="360" w:lineRule="auto"/>
        <w:ind w:firstLine="454"/>
        <w:rPr>
          <w:rFonts w:ascii="Times New Roman" w:hAnsi="Times New Roman" w:cs="Times New Roman"/>
          <w:i/>
          <w:sz w:val="28"/>
          <w:szCs w:val="28"/>
        </w:rPr>
      </w:pPr>
      <w:r w:rsidRPr="003076A7">
        <w:rPr>
          <w:rFonts w:ascii="Times New Roman" w:hAnsi="Times New Roman" w:cs="Times New Roman"/>
          <w:spacing w:val="2"/>
          <w:sz w:val="28"/>
          <w:szCs w:val="28"/>
        </w:rPr>
        <w:t>В результате изучения английского языка на ступени</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началь</w:t>
      </w:r>
      <w:r w:rsidR="00F00B6C">
        <w:rPr>
          <w:rFonts w:ascii="Times New Roman" w:hAnsi="Times New Roman" w:cs="Times New Roman"/>
          <w:sz w:val="28"/>
          <w:szCs w:val="28"/>
        </w:rPr>
        <w:t>ного общего образования у уча</w:t>
      </w:r>
      <w:r w:rsidRPr="003076A7">
        <w:rPr>
          <w:rFonts w:ascii="Times New Roman" w:hAnsi="Times New Roman" w:cs="Times New Roman"/>
          <w:sz w:val="28"/>
          <w:szCs w:val="28"/>
        </w:rPr>
        <w:t>щихся будут сфор</w:t>
      </w:r>
      <w:r w:rsidRPr="003076A7">
        <w:rPr>
          <w:rFonts w:ascii="Times New Roman" w:hAnsi="Times New Roman" w:cs="Times New Roman"/>
          <w:spacing w:val="2"/>
          <w:sz w:val="28"/>
          <w:szCs w:val="28"/>
        </w:rPr>
        <w:t>мированы первоначальные представления о роли и значи</w:t>
      </w:r>
      <w:r w:rsidRPr="003076A7">
        <w:rPr>
          <w:rFonts w:ascii="Times New Roman" w:hAnsi="Times New Roman" w:cs="Times New Roman"/>
          <w:sz w:val="28"/>
          <w:szCs w:val="28"/>
        </w:rPr>
        <w:t xml:space="preserve">мости иностранного языка в жизни современного человека </w:t>
      </w:r>
      <w:r w:rsidR="00F00B6C">
        <w:rPr>
          <w:rFonts w:ascii="Times New Roman" w:hAnsi="Times New Roman" w:cs="Times New Roman"/>
          <w:spacing w:val="2"/>
          <w:sz w:val="28"/>
          <w:szCs w:val="28"/>
        </w:rPr>
        <w:t>и поликультурного мира. Уча</w:t>
      </w:r>
      <w:r w:rsidRPr="003076A7">
        <w:rPr>
          <w:rFonts w:ascii="Times New Roman" w:hAnsi="Times New Roman" w:cs="Times New Roman"/>
          <w:spacing w:val="2"/>
          <w:sz w:val="28"/>
          <w:szCs w:val="28"/>
        </w:rPr>
        <w:t>щиеся приобретут началь</w:t>
      </w:r>
      <w:r w:rsidRPr="003076A7">
        <w:rPr>
          <w:rFonts w:ascii="Times New Roman" w:hAnsi="Times New Roman" w:cs="Times New Roman"/>
          <w:sz w:val="28"/>
          <w:szCs w:val="28"/>
        </w:rPr>
        <w:t xml:space="preserve">ный опыт использования английского  языка как средства </w:t>
      </w:r>
      <w:r w:rsidRPr="003076A7">
        <w:rPr>
          <w:rFonts w:ascii="Times New Roman" w:hAnsi="Times New Roman" w:cs="Times New Roman"/>
          <w:spacing w:val="2"/>
          <w:sz w:val="28"/>
          <w:szCs w:val="28"/>
        </w:rPr>
        <w:t>межкультурного общения, как нового инструмента позна</w:t>
      </w:r>
      <w:r w:rsidRPr="003076A7">
        <w:rPr>
          <w:rFonts w:ascii="Times New Roman" w:hAnsi="Times New Roman" w:cs="Times New Roman"/>
          <w:sz w:val="28"/>
          <w:szCs w:val="28"/>
        </w:rPr>
        <w:t>ния мира и культуры других народов, осознают личностный смысл овладения английским  языком.</w:t>
      </w:r>
      <w:r w:rsidR="00D21452">
        <w:rPr>
          <w:rFonts w:ascii="Times New Roman" w:hAnsi="Times New Roman" w:cs="Times New Roman"/>
          <w:sz w:val="28"/>
          <w:szCs w:val="28"/>
        </w:rPr>
        <w:t xml:space="preserve"> </w:t>
      </w:r>
      <w:r w:rsidR="00D21452" w:rsidRPr="003D2FAB">
        <w:rPr>
          <w:rFonts w:ascii="Times New Roman" w:hAnsi="Times New Roman" w:cs="Times New Roman"/>
          <w:i/>
          <w:sz w:val="28"/>
          <w:szCs w:val="28"/>
        </w:rPr>
        <w:t>Изучение иностранного языка предполагает:</w:t>
      </w:r>
    </w:p>
    <w:p w:rsidR="00D21452" w:rsidRPr="003D2FAB" w:rsidRDefault="00D21452" w:rsidP="00D21452">
      <w:pPr>
        <w:pStyle w:val="afffe"/>
        <w:spacing w:line="360" w:lineRule="auto"/>
        <w:ind w:firstLine="0"/>
        <w:rPr>
          <w:rFonts w:ascii="Times New Roman" w:hAnsi="Times New Roman" w:cs="Times New Roman"/>
          <w:i/>
          <w:sz w:val="28"/>
          <w:szCs w:val="28"/>
        </w:rPr>
      </w:pPr>
      <w:r w:rsidRPr="003D2FAB">
        <w:rPr>
          <w:rFonts w:ascii="Times New Roman" w:hAnsi="Times New Roman" w:cs="Times New Roman"/>
          <w:i/>
          <w:sz w:val="28"/>
          <w:szCs w:val="28"/>
        </w:rPr>
        <w:t>1)приобретение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21452" w:rsidRPr="003D2FAB" w:rsidRDefault="00D21452" w:rsidP="00D21452">
      <w:pPr>
        <w:pStyle w:val="afffe"/>
        <w:spacing w:line="360" w:lineRule="auto"/>
        <w:ind w:firstLine="0"/>
        <w:rPr>
          <w:rFonts w:ascii="Times New Roman" w:hAnsi="Times New Roman" w:cs="Times New Roman"/>
          <w:i/>
          <w:sz w:val="28"/>
          <w:szCs w:val="28"/>
        </w:rPr>
      </w:pPr>
      <w:r w:rsidRPr="003D2FAB">
        <w:rPr>
          <w:rFonts w:ascii="Times New Roman" w:hAnsi="Times New Roman" w:cs="Times New Roman"/>
          <w:i/>
          <w:sz w:val="28"/>
          <w:szCs w:val="28"/>
        </w:rPr>
        <w:t>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w:t>
      </w:r>
      <w:r w:rsidR="003D2FAB">
        <w:rPr>
          <w:rFonts w:ascii="Times New Roman" w:hAnsi="Times New Roman" w:cs="Times New Roman"/>
          <w:i/>
          <w:sz w:val="28"/>
          <w:szCs w:val="28"/>
        </w:rPr>
        <w:t>ческого кругозора;</w:t>
      </w:r>
    </w:p>
    <w:p w:rsidR="00D21452" w:rsidRPr="003D2FAB" w:rsidRDefault="00D21452" w:rsidP="00D21452">
      <w:pPr>
        <w:pStyle w:val="afffe"/>
        <w:spacing w:line="360" w:lineRule="auto"/>
        <w:ind w:firstLine="0"/>
        <w:rPr>
          <w:rFonts w:ascii="Times New Roman" w:hAnsi="Times New Roman" w:cs="Times New Roman"/>
          <w:i/>
          <w:sz w:val="28"/>
          <w:szCs w:val="28"/>
        </w:rPr>
      </w:pPr>
      <w:r w:rsidRPr="003D2FAB">
        <w:rPr>
          <w:rFonts w:ascii="Times New Roman" w:hAnsi="Times New Roman" w:cs="Times New Roman"/>
          <w:i/>
          <w:sz w:val="28"/>
          <w:szCs w:val="28"/>
        </w:rPr>
        <w:t>3)формирование дружелюбного отношения и толерантности к носителям другого языка</w:t>
      </w:r>
      <w:r w:rsidR="003D2FAB" w:rsidRPr="003D2FAB">
        <w:rPr>
          <w:rFonts w:ascii="Times New Roman" w:hAnsi="Times New Roman" w:cs="Times New Roman"/>
          <w:i/>
          <w:sz w:val="28"/>
          <w:szCs w:val="28"/>
        </w:rPr>
        <w:t xml:space="preserve"> на основе знакомст</w:t>
      </w:r>
      <w:r w:rsidRPr="003D2FAB">
        <w:rPr>
          <w:rFonts w:ascii="Times New Roman" w:hAnsi="Times New Roman" w:cs="Times New Roman"/>
          <w:i/>
          <w:sz w:val="28"/>
          <w:szCs w:val="28"/>
        </w:rPr>
        <w:t>ва</w:t>
      </w:r>
      <w:r w:rsidR="003D2FAB" w:rsidRPr="003D2FAB">
        <w:rPr>
          <w:rFonts w:ascii="Times New Roman" w:hAnsi="Times New Roman" w:cs="Times New Roman"/>
          <w:i/>
          <w:sz w:val="28"/>
          <w:szCs w:val="28"/>
        </w:rPr>
        <w:t xml:space="preserve"> с жизнью своих сверстников в других странах, с детским фольклором и доступными образами детской художественной литературы</w:t>
      </w:r>
      <w:r w:rsidR="003D2FAB">
        <w:rPr>
          <w:rFonts w:ascii="Times New Roman" w:hAnsi="Times New Roman" w:cs="Times New Roman"/>
          <w:i/>
          <w:sz w:val="28"/>
          <w:szCs w:val="28"/>
        </w:rPr>
        <w:t xml:space="preserve"> </w:t>
      </w:r>
      <w:r w:rsidR="003D2FAB" w:rsidRPr="001228BC">
        <w:rPr>
          <w:rFonts w:ascii="Times New Roman" w:hAnsi="Times New Roman" w:cs="Times New Roman"/>
          <w:i/>
          <w:sz w:val="28"/>
          <w:szCs w:val="28"/>
          <w:u w:val="single"/>
        </w:rPr>
        <w:t>(в соответствии с Приказом Минобрнауки России №1576 от 31.12.2015г.).</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Коммуникативные умения</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Говорение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-участвовать в элементарных диалогах, соблюдая нормы </w:t>
      </w:r>
      <w:r w:rsidRPr="003076A7">
        <w:rPr>
          <w:rFonts w:ascii="Times New Roman" w:hAnsi="Times New Roman" w:cs="Times New Roman"/>
          <w:sz w:val="28"/>
          <w:szCs w:val="28"/>
        </w:rPr>
        <w:t>речевого этикета, принятые в англоязычных странах;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-составлять небольшое описание предмета, картинки, пер</w:t>
      </w:r>
      <w:r w:rsidRPr="003076A7">
        <w:rPr>
          <w:rFonts w:ascii="Times New Roman" w:hAnsi="Times New Roman" w:cs="Times New Roman"/>
          <w:sz w:val="28"/>
          <w:szCs w:val="28"/>
        </w:rPr>
        <w:t>сонажа;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-рассказывать о себе, своей семье, друге.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-воспроизводить наизусть небольшие произведения детского фольклора;</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-составлять краткую характеристику персонажа;</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-кратко излагать содержание прочитанного текста.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Аудирование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-понимать на слух речь учителя и одноклассников при </w:t>
      </w:r>
      <w:r w:rsidRPr="003076A7">
        <w:rPr>
          <w:rFonts w:ascii="Times New Roman" w:hAnsi="Times New Roman" w:cs="Times New Roman"/>
          <w:sz w:val="28"/>
          <w:szCs w:val="28"/>
        </w:rPr>
        <w:t>непосредственном общении и вербально/невербально реагировать на услышанное;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-воспринимать на слух в аудиозаписи и понимать основ</w:t>
      </w:r>
      <w:r w:rsidRPr="003076A7">
        <w:rPr>
          <w:rFonts w:ascii="Times New Roman" w:hAnsi="Times New Roman" w:cs="Times New Roman"/>
          <w:spacing w:val="2"/>
          <w:sz w:val="28"/>
          <w:szCs w:val="28"/>
        </w:rPr>
        <w:t xml:space="preserve">ное содержание небольших сообщений, рассказов, сказок, </w:t>
      </w:r>
      <w:r w:rsidRPr="003076A7">
        <w:rPr>
          <w:rFonts w:ascii="Times New Roman" w:hAnsi="Times New Roman" w:cs="Times New Roman"/>
          <w:sz w:val="28"/>
          <w:szCs w:val="28"/>
        </w:rPr>
        <w:t>построенных в основном на знакомом языковом материале.</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-воспринимать на слух аудиотекст и полностью понимать содержащуюся в нём информацию;</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-использовать контекстуальную или языковую догадку при восприятии на слух текстов, содержащих некоторые незнакомые слова.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Чтение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-соотносить графический образ английского слова с его звуковым образом;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про себя и понимать содержание небольшого текста, построенного в основном на изученном языковом материале;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про себя и находить в тексте необходимую информацию.</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-догадываться о значении незнакомых слов по контексту;</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-не обращать внимания на незнакомые слова, не мешающие понимать основное содержание текста.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Письмо</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-выписывать из текста слова, словосочетания и предложения;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-писать поздравительную открытку с Новым годом, Рождеством, днём рождения (с опорой на образец);</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-писать по образцу краткое письмо зарубежному другу.</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 письменной форме кратко отвечать на вопросы к тексту;</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-составлять рассказ в письменной форме по плану/</w:t>
      </w:r>
      <w:r w:rsidRPr="003076A7">
        <w:rPr>
          <w:rFonts w:ascii="Times New Roman" w:hAnsi="Times New Roman" w:cs="Times New Roman"/>
          <w:i w:val="0"/>
          <w:sz w:val="28"/>
          <w:szCs w:val="28"/>
        </w:rPr>
        <w:t>ключевым словам;</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-заполнять простую анкету;</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-правильно оформлять конверт, сервисные поля в системе электронной почты (адрес, тема сообщения).</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Языковые средства и навыки оперирования ими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Графика, каллиграфия, орфография</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-пользоваться английским алфавитом, знать последова</w:t>
      </w:r>
      <w:r w:rsidRPr="003076A7">
        <w:rPr>
          <w:rFonts w:ascii="Times New Roman" w:hAnsi="Times New Roman" w:cs="Times New Roman"/>
          <w:sz w:val="28"/>
          <w:szCs w:val="28"/>
        </w:rPr>
        <w:t>тельность букв в нём;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-списывать текст;</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-восстанавливать слово в соответствии с решаемой учебной задачей;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-отличать буквы от знаков транскрипции.</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-сравнивать и анализировать буквосочетания английского языка и их транскрипцию;</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-группировать слова в соответствии с изученными пра</w:t>
      </w:r>
      <w:r w:rsidRPr="003076A7">
        <w:rPr>
          <w:rFonts w:ascii="Times New Roman" w:hAnsi="Times New Roman" w:cs="Times New Roman"/>
          <w:i w:val="0"/>
          <w:sz w:val="28"/>
          <w:szCs w:val="28"/>
        </w:rPr>
        <w:t>вилами чтения;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-уточнять написание слова по словарю;</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-использовать экранный перевод отдельных слов (с русского языка на английский и обратно).</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Фонетическая сторона речи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-различать на слух и адекватно произносить все звуки </w:t>
      </w:r>
      <w:r w:rsidRPr="003076A7">
        <w:rPr>
          <w:rFonts w:ascii="Times New Roman" w:hAnsi="Times New Roman" w:cs="Times New Roman"/>
          <w:sz w:val="28"/>
          <w:szCs w:val="28"/>
        </w:rPr>
        <w:t>английского языка, соблюдая нормы произношения звуков;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-соблюдать правильное ударение в изолированном слове, фразе;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-различать коммуникативные типы предложений по интонации;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-корректно произносить предложения с точки зрения их ритмико</w:t>
      </w:r>
      <w:r w:rsidRPr="003076A7">
        <w:rPr>
          <w:rFonts w:ascii="Times New Roman" w:hAnsi="Times New Roman" w:cs="Times New Roman"/>
          <w:sz w:val="28"/>
          <w:szCs w:val="28"/>
        </w:rPr>
        <w:noBreakHyphen/>
        <w:t>интонационных особенностей.</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0"/>
        <w:spacing w:line="360" w:lineRule="auto"/>
        <w:ind w:firstLine="0"/>
        <w:rPr>
          <w:rFonts w:ascii="Times New Roman" w:hAnsi="Times New Roman" w:cs="Times New Roman"/>
          <w:iCs/>
          <w:sz w:val="28"/>
          <w:szCs w:val="28"/>
        </w:rPr>
      </w:pPr>
      <w:r w:rsidRPr="003076A7">
        <w:rPr>
          <w:rFonts w:ascii="Times New Roman" w:hAnsi="Times New Roman" w:cs="Times New Roman"/>
          <w:iCs/>
          <w:sz w:val="28"/>
          <w:szCs w:val="28"/>
        </w:rPr>
        <w:t xml:space="preserve">-распознавать связующее </w:t>
      </w:r>
      <w:r w:rsidRPr="003076A7">
        <w:rPr>
          <w:rFonts w:ascii="Times New Roman" w:hAnsi="Times New Roman" w:cs="Times New Roman"/>
          <w:b/>
          <w:bCs/>
          <w:iCs/>
          <w:sz w:val="28"/>
          <w:szCs w:val="28"/>
        </w:rPr>
        <w:t>r</w:t>
      </w:r>
      <w:r w:rsidRPr="003076A7">
        <w:rPr>
          <w:rFonts w:ascii="Times New Roman" w:hAnsi="Times New Roman" w:cs="Times New Roman"/>
          <w:iCs/>
          <w:sz w:val="28"/>
          <w:szCs w:val="28"/>
        </w:rPr>
        <w:t xml:space="preserve"> в речи и уметь его использовать;</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-соблюдать интонацию перечисления;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-соблюдать правило отсутствия ударения на служебных словах (артиклях, союзах, предлогах);</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-читать изучаемые слова по транскрипции.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Лексическая сторона речи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-оперировать в процессе общения активной лексикой в </w:t>
      </w:r>
      <w:r w:rsidRPr="003076A7">
        <w:rPr>
          <w:rFonts w:ascii="Times New Roman" w:hAnsi="Times New Roman" w:cs="Times New Roman"/>
          <w:sz w:val="28"/>
          <w:szCs w:val="28"/>
        </w:rPr>
        <w:t>соответствии с коммуникативной задачей;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-восстанавливать текст в соответствии с решаемой учебной задачей.</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-узнавать простые словообразовательные элементы;</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-опираться на языковую догадку в процессе чтения и аудирования (интернациональные и сложные слова).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bCs/>
          <w:iCs/>
          <w:sz w:val="28"/>
          <w:szCs w:val="28"/>
          <w:u w:val="single"/>
        </w:rPr>
        <w:t>Грамматическая сторона речи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-распознавать и употреблять в речи основные коммуникативные типы предложений;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-распознавать в тексте и употреблять в речи изученные </w:t>
      </w:r>
      <w:r w:rsidRPr="003076A7">
        <w:rPr>
          <w:rFonts w:ascii="Times New Roman" w:hAnsi="Times New Roman" w:cs="Times New Roman"/>
          <w:spacing w:val="2"/>
          <w:sz w:val="28"/>
          <w:szCs w:val="28"/>
        </w:rPr>
        <w:t>части речи: существительные с определённым/неопределён</w:t>
      </w:r>
      <w:r w:rsidRPr="003076A7">
        <w:rPr>
          <w:rFonts w:ascii="Times New Roman" w:hAnsi="Times New Roman" w:cs="Times New Roman"/>
          <w:sz w:val="28"/>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076A7">
        <w:rPr>
          <w:rFonts w:ascii="Times New Roman" w:hAnsi="Times New Roman" w:cs="Times New Roman"/>
          <w:spacing w:val="2"/>
          <w:sz w:val="28"/>
          <w:szCs w:val="28"/>
        </w:rPr>
        <w:t>ные, притяжательные и указательные местоимения; прила</w:t>
      </w:r>
      <w:r w:rsidRPr="003076A7">
        <w:rPr>
          <w:rFonts w:ascii="Times New Roman" w:hAnsi="Times New Roman" w:cs="Times New Roman"/>
          <w:sz w:val="28"/>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076A7">
        <w:rPr>
          <w:rFonts w:ascii="Times New Roman" w:hAnsi="Times New Roman" w:cs="Times New Roman"/>
          <w:spacing w:val="-128"/>
          <w:sz w:val="28"/>
          <w:szCs w:val="28"/>
        </w:rPr>
        <w:t>ы</w:t>
      </w:r>
      <w:r w:rsidRPr="003076A7">
        <w:rPr>
          <w:rFonts w:ascii="Times New Roman" w:hAnsi="Times New Roman" w:cs="Times New Roman"/>
          <w:spacing w:val="26"/>
          <w:sz w:val="28"/>
          <w:szCs w:val="28"/>
        </w:rPr>
        <w:t>´</w:t>
      </w:r>
      <w:r w:rsidRPr="003076A7">
        <w:rPr>
          <w:rFonts w:ascii="Times New Roman" w:hAnsi="Times New Roman" w:cs="Times New Roman"/>
          <w:sz w:val="28"/>
          <w:szCs w:val="28"/>
        </w:rPr>
        <w:t>х и пространственных отношений.</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-узнавать сложносочинённые предложения с союзами </w:t>
      </w:r>
      <w:r w:rsidRPr="003076A7">
        <w:rPr>
          <w:rFonts w:ascii="Times New Roman" w:hAnsi="Times New Roman" w:cs="Times New Roman"/>
          <w:i w:val="0"/>
          <w:sz w:val="28"/>
          <w:szCs w:val="28"/>
        </w:rPr>
        <w:t>and и but;</w:t>
      </w:r>
    </w:p>
    <w:p w:rsidR="009A4859" w:rsidRPr="003076A7" w:rsidRDefault="009A4859" w:rsidP="003076A7">
      <w:pPr>
        <w:pStyle w:val="affff3"/>
        <w:spacing w:line="360" w:lineRule="auto"/>
        <w:ind w:firstLine="0"/>
        <w:rPr>
          <w:rFonts w:ascii="Times New Roman" w:hAnsi="Times New Roman" w:cs="Times New Roman"/>
          <w:i w:val="0"/>
          <w:sz w:val="28"/>
          <w:szCs w:val="28"/>
          <w:lang w:val="en-US"/>
        </w:rPr>
      </w:pPr>
      <w:r w:rsidRPr="003076A7">
        <w:rPr>
          <w:rFonts w:ascii="Times New Roman" w:hAnsi="Times New Roman" w:cs="Times New Roman"/>
          <w:i w:val="0"/>
          <w:sz w:val="28"/>
          <w:szCs w:val="28"/>
        </w:rPr>
        <w:t xml:space="preserve">-использовать в речи безличные предложения (It’s cold. </w:t>
      </w:r>
      <w:r w:rsidRPr="003076A7">
        <w:rPr>
          <w:rFonts w:ascii="Times New Roman" w:hAnsi="Times New Roman" w:cs="Times New Roman"/>
          <w:i w:val="0"/>
          <w:sz w:val="28"/>
          <w:szCs w:val="28"/>
          <w:lang w:val="en-US"/>
        </w:rPr>
        <w:t xml:space="preserve">It’s 5 o’clock. It’s interesting), </w:t>
      </w:r>
      <w:r w:rsidRPr="003076A7">
        <w:rPr>
          <w:rFonts w:ascii="Times New Roman" w:hAnsi="Times New Roman" w:cs="Times New Roman"/>
          <w:i w:val="0"/>
          <w:sz w:val="28"/>
          <w:szCs w:val="28"/>
        </w:rPr>
        <w:t>предложения</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с</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конструкцией</w:t>
      </w:r>
      <w:r w:rsidRPr="003076A7">
        <w:rPr>
          <w:rFonts w:ascii="Times New Roman" w:hAnsi="Times New Roman" w:cs="Times New Roman"/>
          <w:i w:val="0"/>
          <w:sz w:val="28"/>
          <w:szCs w:val="28"/>
          <w:lang w:val="en-US"/>
        </w:rPr>
        <w:t xml:space="preserve"> there is/there are;</w:t>
      </w:r>
    </w:p>
    <w:p w:rsidR="009A4859" w:rsidRPr="003076A7" w:rsidRDefault="009A4859" w:rsidP="003076A7">
      <w:pPr>
        <w:pStyle w:val="affff3"/>
        <w:spacing w:line="360" w:lineRule="auto"/>
        <w:ind w:firstLine="0"/>
        <w:rPr>
          <w:rFonts w:ascii="Times New Roman" w:hAnsi="Times New Roman" w:cs="Times New Roman"/>
          <w:i w:val="0"/>
          <w:sz w:val="28"/>
          <w:szCs w:val="28"/>
          <w:lang w:val="en-US"/>
        </w:rPr>
      </w:pPr>
      <w:r w:rsidRPr="003076A7">
        <w:rPr>
          <w:rFonts w:ascii="Times New Roman" w:hAnsi="Times New Roman" w:cs="Times New Roman"/>
          <w:i w:val="0"/>
          <w:sz w:val="28"/>
          <w:szCs w:val="28"/>
        </w:rPr>
        <w:t xml:space="preserve">-оперировать в речи неопределёнными местоимениями </w:t>
      </w:r>
      <w:r w:rsidRPr="003076A7">
        <w:rPr>
          <w:rFonts w:ascii="Times New Roman" w:hAnsi="Times New Roman" w:cs="Times New Roman"/>
          <w:i w:val="0"/>
          <w:spacing w:val="2"/>
          <w:sz w:val="28"/>
          <w:szCs w:val="28"/>
        </w:rPr>
        <w:t xml:space="preserve">some, any (некоторые случаи употребления: Can I have </w:t>
      </w:r>
      <w:r w:rsidRPr="003076A7">
        <w:rPr>
          <w:rFonts w:ascii="Times New Roman" w:hAnsi="Times New Roman" w:cs="Times New Roman"/>
          <w:i w:val="0"/>
          <w:sz w:val="28"/>
          <w:szCs w:val="28"/>
        </w:rPr>
        <w:t xml:space="preserve">some tea? </w:t>
      </w:r>
      <w:r w:rsidRPr="003076A7">
        <w:rPr>
          <w:rFonts w:ascii="Times New Roman" w:hAnsi="Times New Roman" w:cs="Times New Roman"/>
          <w:i w:val="0"/>
          <w:sz w:val="28"/>
          <w:szCs w:val="28"/>
          <w:lang w:val="en-US"/>
        </w:rPr>
        <w:t>Is there any milk in the fridge? — No, there isn’t any);</w:t>
      </w:r>
    </w:p>
    <w:p w:rsidR="009A4859" w:rsidRPr="003076A7" w:rsidRDefault="009A4859" w:rsidP="003076A7">
      <w:pPr>
        <w:pStyle w:val="affff3"/>
        <w:spacing w:line="360" w:lineRule="auto"/>
        <w:ind w:firstLine="0"/>
        <w:rPr>
          <w:rFonts w:ascii="Times New Roman" w:hAnsi="Times New Roman" w:cs="Times New Roman"/>
          <w:i w:val="0"/>
          <w:sz w:val="28"/>
          <w:szCs w:val="28"/>
          <w:lang w:val="en-US"/>
        </w:rPr>
      </w:pPr>
      <w:r w:rsidRPr="003076A7">
        <w:rPr>
          <w:rFonts w:ascii="Times New Roman" w:hAnsi="Times New Roman" w:cs="Times New Roman"/>
          <w:i w:val="0"/>
          <w:sz w:val="28"/>
          <w:szCs w:val="28"/>
          <w:lang w:val="en-US"/>
        </w:rPr>
        <w:t>-</w:t>
      </w:r>
      <w:r w:rsidRPr="003076A7">
        <w:rPr>
          <w:rFonts w:ascii="Times New Roman" w:hAnsi="Times New Roman" w:cs="Times New Roman"/>
          <w:i w:val="0"/>
          <w:sz w:val="28"/>
          <w:szCs w:val="28"/>
        </w:rPr>
        <w:t>оперировать</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в</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речи</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наречиями</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времени</w:t>
      </w:r>
      <w:r w:rsidRPr="003076A7">
        <w:rPr>
          <w:rFonts w:ascii="Times New Roman" w:hAnsi="Times New Roman" w:cs="Times New Roman"/>
          <w:i w:val="0"/>
          <w:sz w:val="28"/>
          <w:szCs w:val="28"/>
          <w:lang w:val="en-US"/>
        </w:rPr>
        <w:t xml:space="preserve"> (yesterday, to­</w:t>
      </w:r>
      <w:r w:rsidRPr="003076A7">
        <w:rPr>
          <w:rFonts w:ascii="Times New Roman" w:hAnsi="Times New Roman" w:cs="Times New Roman"/>
          <w:i w:val="0"/>
          <w:sz w:val="28"/>
          <w:szCs w:val="28"/>
          <w:lang w:val="en-US"/>
        </w:rPr>
        <w:br/>
        <w:t xml:space="preserve">morrow, never, usually, often, sometimes); </w:t>
      </w:r>
      <w:r w:rsidRPr="003076A7">
        <w:rPr>
          <w:rFonts w:ascii="Times New Roman" w:hAnsi="Times New Roman" w:cs="Times New Roman"/>
          <w:i w:val="0"/>
          <w:sz w:val="28"/>
          <w:szCs w:val="28"/>
        </w:rPr>
        <w:t>наречиями</w:t>
      </w:r>
      <w:r w:rsidRPr="003076A7">
        <w:rPr>
          <w:rFonts w:ascii="Times New Roman" w:hAnsi="Times New Roman" w:cs="Times New Roman"/>
          <w:i w:val="0"/>
          <w:sz w:val="28"/>
          <w:szCs w:val="28"/>
          <w:lang w:val="en-US"/>
        </w:rPr>
        <w:t xml:space="preserve"> </w:t>
      </w:r>
      <w:r w:rsidRPr="003076A7">
        <w:rPr>
          <w:rFonts w:ascii="Times New Roman" w:hAnsi="Times New Roman" w:cs="Times New Roman"/>
          <w:i w:val="0"/>
          <w:sz w:val="28"/>
          <w:szCs w:val="28"/>
        </w:rPr>
        <w:t>степени</w:t>
      </w:r>
      <w:r w:rsidRPr="003076A7">
        <w:rPr>
          <w:rFonts w:ascii="Times New Roman" w:hAnsi="Times New Roman" w:cs="Times New Roman"/>
          <w:i w:val="0"/>
          <w:sz w:val="28"/>
          <w:szCs w:val="28"/>
          <w:lang w:val="en-US"/>
        </w:rPr>
        <w:t xml:space="preserve"> (much, little, very);</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097203" w:rsidRDefault="007F2317" w:rsidP="003076A7">
      <w:pPr>
        <w:pStyle w:val="37"/>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1.2.3.10</w:t>
      </w:r>
      <w:r w:rsidR="009A4859" w:rsidRPr="00097203">
        <w:rPr>
          <w:rFonts w:ascii="Times New Roman" w:hAnsi="Times New Roman" w:cs="Times New Roman"/>
          <w:b w:val="0"/>
          <w:sz w:val="28"/>
          <w:szCs w:val="28"/>
        </w:rPr>
        <w:t>. Математика и информатика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В результате изучения курса математики и информатики </w:t>
      </w:r>
      <w:r w:rsidR="00F00B6C">
        <w:rPr>
          <w:rFonts w:ascii="Times New Roman" w:hAnsi="Times New Roman" w:cs="Times New Roman"/>
          <w:spacing w:val="2"/>
          <w:sz w:val="28"/>
          <w:szCs w:val="28"/>
        </w:rPr>
        <w:t>уча</w:t>
      </w:r>
      <w:r w:rsidRPr="003076A7">
        <w:rPr>
          <w:rFonts w:ascii="Times New Roman" w:hAnsi="Times New Roman" w:cs="Times New Roman"/>
          <w:spacing w:val="2"/>
          <w:sz w:val="28"/>
          <w:szCs w:val="28"/>
        </w:rPr>
        <w:t xml:space="preserve">щиеся на ступени начального общего образования </w:t>
      </w:r>
      <w:r w:rsidRPr="003076A7">
        <w:rPr>
          <w:rFonts w:ascii="Times New Roman" w:hAnsi="Times New Roman" w:cs="Times New Roman"/>
          <w:sz w:val="28"/>
          <w:szCs w:val="28"/>
        </w:rPr>
        <w:t>овладеют основами логического и алгоритмического мышле</w:t>
      </w:r>
      <w:r w:rsidRPr="003076A7">
        <w:rPr>
          <w:rFonts w:ascii="Times New Roman" w:hAnsi="Times New Roman" w:cs="Times New Roman"/>
          <w:spacing w:val="-2"/>
          <w:sz w:val="28"/>
          <w:szCs w:val="28"/>
        </w:rPr>
        <w:t xml:space="preserve">ния, пространственного воображения и математической речи, </w:t>
      </w:r>
      <w:r w:rsidRPr="003076A7">
        <w:rPr>
          <w:rFonts w:ascii="Times New Roman" w:hAnsi="Times New Roman" w:cs="Times New Roman"/>
          <w:sz w:val="28"/>
          <w:szCs w:val="28"/>
        </w:rPr>
        <w:t>приобретут необходимые вычислительные навыки.</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Числа и величины</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записывать, сравнивать, упорядочивать числа от нуля до миллиона;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-устанавливать закономерность — правило, по которому составлена числовая последовательность, и составл</w:t>
      </w:r>
      <w:r w:rsidR="007E71DA">
        <w:rPr>
          <w:rFonts w:ascii="Times New Roman" w:hAnsi="Times New Roman" w:cs="Times New Roman"/>
          <w:sz w:val="28"/>
          <w:szCs w:val="28"/>
        </w:rPr>
        <w:t>ять после</w:t>
      </w:r>
      <w:r w:rsidRPr="003076A7">
        <w:rPr>
          <w:rFonts w:ascii="Times New Roman" w:hAnsi="Times New Roman" w:cs="Times New Roman"/>
          <w:sz w:val="28"/>
          <w:szCs w:val="28"/>
        </w:rPr>
        <w:t>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-группировать числа по заданному или самостоятельно </w:t>
      </w:r>
      <w:r w:rsidRPr="003076A7">
        <w:rPr>
          <w:rFonts w:ascii="Times New Roman" w:hAnsi="Times New Roman" w:cs="Times New Roman"/>
          <w:sz w:val="28"/>
          <w:szCs w:val="28"/>
        </w:rPr>
        <w:t>установленному признаку;</w:t>
      </w:r>
    </w:p>
    <w:p w:rsidR="009A4859" w:rsidRPr="003076A7" w:rsidRDefault="009A4859" w:rsidP="003076A7">
      <w:pPr>
        <w:pStyle w:val="affff0"/>
        <w:spacing w:line="360" w:lineRule="auto"/>
        <w:ind w:firstLine="0"/>
        <w:rPr>
          <w:rFonts w:ascii="Times New Roman" w:hAnsi="Times New Roman" w:cs="Times New Roman"/>
          <w:i/>
          <w:iCs/>
          <w:sz w:val="28"/>
          <w:szCs w:val="28"/>
        </w:rPr>
      </w:pPr>
      <w:r w:rsidRPr="003076A7">
        <w:rPr>
          <w:rFonts w:ascii="Times New Roman" w:hAnsi="Times New Roman" w:cs="Times New Roman"/>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-классифицировать числа по одному или нескольким</w:t>
      </w:r>
      <w:r w:rsidRPr="003076A7">
        <w:rPr>
          <w:rFonts w:ascii="Times New Roman" w:hAnsi="Times New Roman" w:cs="Times New Roman"/>
          <w:i w:val="0"/>
          <w:spacing w:val="2"/>
          <w:sz w:val="28"/>
          <w:szCs w:val="28"/>
        </w:rPr>
        <w:br/>
      </w:r>
      <w:r w:rsidRPr="003076A7">
        <w:rPr>
          <w:rFonts w:ascii="Times New Roman" w:hAnsi="Times New Roman" w:cs="Times New Roman"/>
          <w:i w:val="0"/>
          <w:sz w:val="28"/>
          <w:szCs w:val="28"/>
        </w:rPr>
        <w:t>основаниям, объяснять свои действия;</w:t>
      </w:r>
    </w:p>
    <w:p w:rsidR="009A5335" w:rsidRDefault="009A4859" w:rsidP="009A5335">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-выбирать единицу для измерения данной величины (длины, массы, площади, времени), объяснять свои действия.</w:t>
      </w:r>
    </w:p>
    <w:p w:rsidR="009A4859" w:rsidRPr="00097203" w:rsidRDefault="009A4859" w:rsidP="009A5335">
      <w:pPr>
        <w:pStyle w:val="affff3"/>
        <w:spacing w:line="360" w:lineRule="auto"/>
        <w:ind w:firstLine="0"/>
        <w:rPr>
          <w:rFonts w:ascii="Times New Roman" w:hAnsi="Times New Roman" w:cs="Times New Roman"/>
          <w:i w:val="0"/>
          <w:spacing w:val="-2"/>
          <w:sz w:val="28"/>
          <w:szCs w:val="28"/>
          <w:u w:val="single"/>
        </w:rPr>
      </w:pPr>
      <w:r w:rsidRPr="00097203">
        <w:rPr>
          <w:rFonts w:ascii="Times New Roman" w:hAnsi="Times New Roman" w:cs="Times New Roman"/>
          <w:i w:val="0"/>
          <w:sz w:val="28"/>
          <w:szCs w:val="28"/>
          <w:u w:val="single"/>
        </w:rPr>
        <w:t>Арифметические действия</w:t>
      </w:r>
    </w:p>
    <w:p w:rsidR="009A4859" w:rsidRPr="00097203" w:rsidRDefault="009A4859" w:rsidP="003076A7">
      <w:pPr>
        <w:pStyle w:val="afffe"/>
        <w:spacing w:line="360" w:lineRule="auto"/>
        <w:ind w:firstLine="0"/>
        <w:rPr>
          <w:rFonts w:ascii="Times New Roman" w:hAnsi="Times New Roman" w:cs="Times New Roman"/>
          <w:iCs/>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076A7">
        <w:rPr>
          <w:rFonts w:ascii="Times New Roman" w:eastAsia="MS Mincho" w:hAnsi="MS Mincho" w:cs="Times New Roman"/>
          <w:sz w:val="28"/>
          <w:szCs w:val="28"/>
        </w:rPr>
        <w:t> </w:t>
      </w:r>
      <w:r w:rsidRPr="003076A7">
        <w:rPr>
          <w:rFonts w:ascii="Times New Roman" w:hAnsi="Times New Roman" w:cs="Times New Roman"/>
          <w:sz w:val="28"/>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-выделять неизвестный компонент арифметического действия и находить его значение;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-вычислять значение числового выражения (содержащего 2—3</w:t>
      </w:r>
      <w:r w:rsidRPr="003076A7">
        <w:rPr>
          <w:rFonts w:ascii="Cambria Math" w:hAnsi="Cambria Math" w:cs="Times New Roman"/>
          <w:sz w:val="28"/>
          <w:szCs w:val="28"/>
        </w:rPr>
        <w:t> </w:t>
      </w:r>
      <w:r w:rsidRPr="003076A7">
        <w:rPr>
          <w:rFonts w:ascii="Times New Roman" w:hAnsi="Times New Roman" w:cs="Times New Roman"/>
          <w:sz w:val="28"/>
          <w:szCs w:val="28"/>
        </w:rPr>
        <w:t>арифметических действия, со скобками и без скобок).</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-выполнять действия с величинами;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-использовать свойства арифметических действий для удобства вычислений;</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-проводить проверку правильности вычислений (с помощью обратного действия, прикидки и оценки результата действия и</w:t>
      </w:r>
      <w:r w:rsidRPr="003076A7">
        <w:rPr>
          <w:rFonts w:ascii="Cambria Math" w:hAnsi="Cambria Math" w:cs="Times New Roman"/>
          <w:i w:val="0"/>
          <w:sz w:val="28"/>
          <w:szCs w:val="28"/>
        </w:rPr>
        <w:t> </w:t>
      </w:r>
      <w:r w:rsidRPr="003076A7">
        <w:rPr>
          <w:rFonts w:ascii="Times New Roman" w:hAnsi="Times New Roman" w:cs="Times New Roman"/>
          <w:i w:val="0"/>
          <w:sz w:val="28"/>
          <w:szCs w:val="28"/>
        </w:rPr>
        <w:t>др.).</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Работа с текстовыми задачами</w:t>
      </w:r>
    </w:p>
    <w:p w:rsidR="009A4859" w:rsidRPr="00097203" w:rsidRDefault="009A4859" w:rsidP="003076A7">
      <w:pPr>
        <w:pStyle w:val="afffe"/>
        <w:spacing w:line="360" w:lineRule="auto"/>
        <w:ind w:firstLine="0"/>
        <w:rPr>
          <w:rFonts w:ascii="Times New Roman" w:hAnsi="Times New Roman" w:cs="Times New Roman"/>
          <w:iCs/>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w:t>
      </w:r>
      <w:r w:rsidRPr="003076A7">
        <w:rPr>
          <w:rFonts w:ascii="Times New Roman" w:hAnsi="Times New Roman" w:cs="Times New Roman"/>
          <w:spacing w:val="-2"/>
          <w:sz w:val="28"/>
          <w:szCs w:val="28"/>
        </w:rPr>
        <w:t>решать арифметическим способом (в 1—2</w:t>
      </w:r>
      <w:r w:rsidRPr="003076A7">
        <w:rPr>
          <w:rFonts w:ascii="Times New Roman" w:hAnsi="Times New Roman" w:cs="Times New Roman"/>
          <w:i/>
          <w:iCs/>
          <w:spacing w:val="-2"/>
          <w:sz w:val="28"/>
          <w:szCs w:val="28"/>
        </w:rPr>
        <w:t> </w:t>
      </w:r>
      <w:r w:rsidRPr="003076A7">
        <w:rPr>
          <w:rFonts w:ascii="Times New Roman" w:hAnsi="Times New Roman" w:cs="Times New Roman"/>
          <w:spacing w:val="-2"/>
          <w:sz w:val="28"/>
          <w:szCs w:val="28"/>
        </w:rPr>
        <w:t xml:space="preserve">действия) </w:t>
      </w:r>
      <w:r w:rsidRPr="003076A7">
        <w:rPr>
          <w:rFonts w:ascii="Times New Roman" w:hAnsi="Times New Roman" w:cs="Times New Roman"/>
          <w:sz w:val="28"/>
          <w:szCs w:val="28"/>
        </w:rPr>
        <w:t>учебные задачи и задачи, связанные с повседневной жизнью;</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оценивать правильность хода решения и реальность ответа на вопрос задачи.</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-решать задачи на нахождение доли величины и вели</w:t>
      </w:r>
      <w:r w:rsidRPr="003076A7">
        <w:rPr>
          <w:rFonts w:ascii="Times New Roman" w:hAnsi="Times New Roman" w:cs="Times New Roman"/>
          <w:i w:val="0"/>
          <w:spacing w:val="2"/>
          <w:sz w:val="28"/>
          <w:szCs w:val="28"/>
        </w:rPr>
        <w:t xml:space="preserve">чины по значению её доли (половина, треть, четверть, </w:t>
      </w:r>
      <w:r w:rsidRPr="003076A7">
        <w:rPr>
          <w:rFonts w:ascii="Times New Roman" w:hAnsi="Times New Roman" w:cs="Times New Roman"/>
          <w:i w:val="0"/>
          <w:sz w:val="28"/>
          <w:szCs w:val="28"/>
        </w:rPr>
        <w:t>пятая, десятая часть);</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-решать задачи в 3—4 действия;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-находить разные способы решения задачи.</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Пространственные отношения. Геометрические фигуры</w:t>
      </w:r>
    </w:p>
    <w:p w:rsidR="009A4859" w:rsidRPr="00097203" w:rsidRDefault="009A4859" w:rsidP="003076A7">
      <w:pPr>
        <w:pStyle w:val="afffe"/>
        <w:spacing w:line="360" w:lineRule="auto"/>
        <w:ind w:firstLine="0"/>
        <w:rPr>
          <w:rFonts w:ascii="Times New Roman" w:hAnsi="Times New Roman" w:cs="Times New Roman"/>
          <w:iCs/>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-описывать взаимное расположение предметов в прост</w:t>
      </w:r>
      <w:r w:rsidRPr="003076A7">
        <w:rPr>
          <w:rFonts w:ascii="Times New Roman" w:hAnsi="Times New Roman" w:cs="Times New Roman"/>
          <w:sz w:val="28"/>
          <w:szCs w:val="28"/>
        </w:rPr>
        <w:t>ранстве и на плоскости;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-использовать свойства прямоугольника и квадрата для </w:t>
      </w:r>
      <w:r w:rsidRPr="003076A7">
        <w:rPr>
          <w:rFonts w:ascii="Times New Roman" w:hAnsi="Times New Roman" w:cs="Times New Roman"/>
          <w:sz w:val="28"/>
          <w:szCs w:val="28"/>
        </w:rPr>
        <w:t>решения задач;</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-распознавать и называть геометрические тела (куб, шар);</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-соотносить реальные объекты с моделями геометриче</w:t>
      </w:r>
      <w:r w:rsidRPr="003076A7">
        <w:rPr>
          <w:rFonts w:ascii="Times New Roman" w:hAnsi="Times New Roman" w:cs="Times New Roman"/>
          <w:sz w:val="28"/>
          <w:szCs w:val="28"/>
        </w:rPr>
        <w:t>ских фигур.</w:t>
      </w:r>
    </w:p>
    <w:p w:rsidR="009A4859" w:rsidRPr="003076A7" w:rsidRDefault="009A4859" w:rsidP="003076A7">
      <w:pPr>
        <w:pStyle w:val="affff0"/>
        <w:spacing w:line="360" w:lineRule="auto"/>
        <w:ind w:firstLine="0"/>
        <w:rPr>
          <w:rFonts w:ascii="Times New Roman" w:hAnsi="Times New Roman" w:cs="Times New Roman"/>
          <w:sz w:val="28"/>
          <w:szCs w:val="28"/>
        </w:rPr>
      </w:pPr>
      <w:r w:rsidRPr="00097203">
        <w:rPr>
          <w:rFonts w:ascii="Times New Roman" w:hAnsi="Times New Roman" w:cs="Times New Roman"/>
          <w:sz w:val="28"/>
          <w:szCs w:val="28"/>
          <w:u w:val="single"/>
        </w:rPr>
        <w:t>Выпускник получит возможность научиться</w:t>
      </w:r>
      <w:r w:rsidRPr="003076A7">
        <w:rPr>
          <w:rFonts w:ascii="Times New Roman" w:hAnsi="Times New Roman" w:cs="Times New Roman"/>
          <w:sz w:val="28"/>
          <w:szCs w:val="28"/>
        </w:rPr>
        <w:t xml:space="preserve"> распознавать, различать и называть геометрические тела: параллелепипед, пирамиду, цилиндр, конус.</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Геометрические величины</w:t>
      </w:r>
    </w:p>
    <w:p w:rsidR="009A4859" w:rsidRPr="00097203" w:rsidRDefault="009A4859" w:rsidP="003076A7">
      <w:pPr>
        <w:pStyle w:val="afffe"/>
        <w:spacing w:line="360" w:lineRule="auto"/>
        <w:ind w:firstLine="0"/>
        <w:rPr>
          <w:rFonts w:ascii="Times New Roman" w:hAnsi="Times New Roman" w:cs="Times New Roman"/>
          <w:iCs/>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-измерять длину отрезка;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-вычислять периметр треугольника, прямоугольника и квад</w:t>
      </w:r>
      <w:r w:rsidRPr="003076A7">
        <w:rPr>
          <w:rFonts w:ascii="Times New Roman" w:hAnsi="Times New Roman" w:cs="Times New Roman"/>
          <w:sz w:val="28"/>
          <w:szCs w:val="28"/>
        </w:rPr>
        <w:t>рата, площадь прямоугольника и квадрата;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оценивать размеры геометрических объектов, расстояния приближённо (на глаз).</w:t>
      </w:r>
    </w:p>
    <w:p w:rsidR="009A4859" w:rsidRPr="003076A7" w:rsidRDefault="009A4859" w:rsidP="003076A7">
      <w:pPr>
        <w:pStyle w:val="affff2"/>
        <w:spacing w:line="360" w:lineRule="auto"/>
        <w:ind w:firstLine="0"/>
        <w:rPr>
          <w:rFonts w:ascii="Times New Roman" w:hAnsi="Times New Roman" w:cs="Times New Roman"/>
          <w:i w:val="0"/>
          <w:sz w:val="28"/>
          <w:szCs w:val="28"/>
        </w:rPr>
      </w:pPr>
      <w:r w:rsidRPr="00097203">
        <w:rPr>
          <w:rFonts w:ascii="Times New Roman" w:hAnsi="Times New Roman" w:cs="Times New Roman"/>
          <w:i w:val="0"/>
          <w:sz w:val="28"/>
          <w:szCs w:val="28"/>
          <w:u w:val="single"/>
        </w:rPr>
        <w:t>Выпускник получит возможность научиться</w:t>
      </w:r>
      <w:r w:rsidRPr="003076A7">
        <w:rPr>
          <w:rFonts w:ascii="Times New Roman" w:hAnsi="Times New Roman" w:cs="Times New Roman"/>
          <w:i w:val="0"/>
          <w:sz w:val="28"/>
          <w:szCs w:val="28"/>
        </w:rPr>
        <w:t xml:space="preserve"> вычислять периметр многоугольника, площадь фигуры, составленной из прямоугольников.</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Работа с информацией</w:t>
      </w:r>
    </w:p>
    <w:p w:rsidR="009A4859" w:rsidRPr="00097203" w:rsidRDefault="009A4859" w:rsidP="003076A7">
      <w:pPr>
        <w:pStyle w:val="afffe"/>
        <w:spacing w:line="360" w:lineRule="auto"/>
        <w:ind w:firstLine="0"/>
        <w:rPr>
          <w:rFonts w:ascii="Times New Roman" w:hAnsi="Times New Roman" w:cs="Times New Roman"/>
          <w:iCs/>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несложные готовые таблицы;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-заполнять несложные готовые таблицы;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-читать несложные готовые столбчатые диаграммы.</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-читать несложные готовые круговые диаграммы;</w:t>
      </w:r>
    </w:p>
    <w:p w:rsidR="009A4859" w:rsidRPr="003076A7" w:rsidRDefault="009A4859" w:rsidP="003076A7">
      <w:pPr>
        <w:pStyle w:val="affff3"/>
        <w:spacing w:line="360" w:lineRule="auto"/>
        <w:ind w:firstLine="0"/>
        <w:rPr>
          <w:rFonts w:ascii="Times New Roman" w:hAnsi="Times New Roman" w:cs="Times New Roman"/>
          <w:i w:val="0"/>
          <w:spacing w:val="-4"/>
          <w:sz w:val="28"/>
          <w:szCs w:val="28"/>
        </w:rPr>
      </w:pPr>
      <w:r w:rsidRPr="003076A7">
        <w:rPr>
          <w:rFonts w:ascii="Times New Roman" w:hAnsi="Times New Roman" w:cs="Times New Roman"/>
          <w:i w:val="0"/>
          <w:spacing w:val="-4"/>
          <w:sz w:val="28"/>
          <w:szCs w:val="28"/>
        </w:rPr>
        <w:t>-достраивать несложную готовую столбчатую диаграмму;</w:t>
      </w:r>
    </w:p>
    <w:p w:rsidR="009A4859" w:rsidRPr="003076A7" w:rsidRDefault="009A4859" w:rsidP="003076A7">
      <w:pPr>
        <w:pStyle w:val="affff3"/>
        <w:spacing w:line="360" w:lineRule="auto"/>
        <w:ind w:firstLine="0"/>
        <w:rPr>
          <w:rFonts w:ascii="Times New Roman" w:hAnsi="Times New Roman" w:cs="Times New Roman"/>
          <w:i w:val="0"/>
          <w:spacing w:val="-4"/>
          <w:sz w:val="28"/>
          <w:szCs w:val="28"/>
        </w:rPr>
      </w:pPr>
      <w:r w:rsidRPr="003076A7">
        <w:rPr>
          <w:rFonts w:ascii="Times New Roman" w:hAnsi="Times New Roman" w:cs="Times New Roman"/>
          <w:i w:val="0"/>
          <w:spacing w:val="-4"/>
          <w:sz w:val="28"/>
          <w:szCs w:val="28"/>
        </w:rPr>
        <w:t>-</w:t>
      </w:r>
      <w:r w:rsidRPr="003076A7">
        <w:rPr>
          <w:rFonts w:ascii="Times New Roman" w:hAnsi="Times New Roman" w:cs="Times New Roman"/>
          <w:i w:val="0"/>
          <w:sz w:val="28"/>
          <w:szCs w:val="28"/>
        </w:rPr>
        <w:t>сравнивать и обобщать информацию, представленную в строках и столбцах несложных таблиц и диаграмм;</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-понимать простейшие выражения, содержащие логи</w:t>
      </w:r>
      <w:r w:rsidRPr="003076A7">
        <w:rPr>
          <w:rFonts w:ascii="Times New Roman" w:hAnsi="Times New Roman" w:cs="Times New Roman"/>
          <w:i w:val="0"/>
          <w:spacing w:val="-2"/>
          <w:sz w:val="28"/>
          <w:szCs w:val="28"/>
        </w:rPr>
        <w:t>ческие связки и слова («…и…», «если… то…», «верно/невер­</w:t>
      </w:r>
      <w:r w:rsidRPr="003076A7">
        <w:rPr>
          <w:rFonts w:ascii="Times New Roman" w:hAnsi="Times New Roman" w:cs="Times New Roman"/>
          <w:i w:val="0"/>
          <w:sz w:val="28"/>
          <w:szCs w:val="28"/>
        </w:rPr>
        <w:t>но, что…», «каждый», «все», «некоторые», «не»);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-составлять, записывать и выполнять инструкцию </w:t>
      </w:r>
      <w:r w:rsidRPr="003076A7">
        <w:rPr>
          <w:rFonts w:ascii="Times New Roman" w:hAnsi="Times New Roman" w:cs="Times New Roman"/>
          <w:i w:val="0"/>
          <w:sz w:val="28"/>
          <w:szCs w:val="28"/>
        </w:rPr>
        <w:t>(простой алгоритм), план поиска информации;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-распознавать одну и ту же информацию, представленную в разной форме (таблицы и диаграммы);</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-планировать несложные исследования, собирать и пред</w:t>
      </w:r>
      <w:r w:rsidRPr="003076A7">
        <w:rPr>
          <w:rFonts w:ascii="Times New Roman" w:hAnsi="Times New Roman" w:cs="Times New Roman"/>
          <w:i w:val="0"/>
          <w:sz w:val="28"/>
          <w:szCs w:val="28"/>
        </w:rPr>
        <w:t xml:space="preserve">ставлять полученную информацию с помощью таблиц и </w:t>
      </w:r>
      <w:r w:rsidRPr="003076A7">
        <w:rPr>
          <w:rFonts w:ascii="Times New Roman" w:hAnsi="Times New Roman" w:cs="Times New Roman"/>
          <w:i w:val="0"/>
          <w:spacing w:val="-2"/>
          <w:sz w:val="28"/>
          <w:szCs w:val="28"/>
        </w:rPr>
        <w:t>диаграмм;</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-интерпретировать информацию, полученную при про</w:t>
      </w:r>
      <w:r w:rsidRPr="003076A7">
        <w:rPr>
          <w:rFonts w:ascii="Times New Roman" w:hAnsi="Times New Roman" w:cs="Times New Roman"/>
          <w:i w:val="0"/>
          <w:spacing w:val="2"/>
          <w:sz w:val="28"/>
          <w:szCs w:val="28"/>
        </w:rPr>
        <w:t xml:space="preserve">ведении несложных исследований (объяснять, сравнивать </w:t>
      </w:r>
      <w:r w:rsidRPr="003076A7">
        <w:rPr>
          <w:rFonts w:ascii="Times New Roman" w:hAnsi="Times New Roman" w:cs="Times New Roman"/>
          <w:i w:val="0"/>
          <w:sz w:val="28"/>
          <w:szCs w:val="28"/>
        </w:rPr>
        <w:t>и обобщать данные, делать выводы и прогнозы).</w:t>
      </w:r>
    </w:p>
    <w:p w:rsidR="001228BC" w:rsidRDefault="001228BC" w:rsidP="003076A7">
      <w:pPr>
        <w:pStyle w:val="affff3"/>
        <w:spacing w:line="360" w:lineRule="auto"/>
        <w:ind w:firstLine="0"/>
        <w:rPr>
          <w:rFonts w:ascii="Times New Roman" w:hAnsi="Times New Roman" w:cs="Times New Roman"/>
          <w:sz w:val="28"/>
          <w:szCs w:val="28"/>
        </w:rPr>
      </w:pPr>
    </w:p>
    <w:p w:rsidR="008F763C" w:rsidRDefault="008F763C" w:rsidP="003076A7">
      <w:pPr>
        <w:pStyle w:val="affff3"/>
        <w:spacing w:line="360" w:lineRule="auto"/>
        <w:ind w:firstLine="0"/>
        <w:rPr>
          <w:rFonts w:ascii="Times New Roman" w:hAnsi="Times New Roman" w:cs="Times New Roman"/>
          <w:sz w:val="28"/>
          <w:szCs w:val="28"/>
        </w:rPr>
      </w:pPr>
    </w:p>
    <w:p w:rsidR="008F763C" w:rsidRDefault="008F763C" w:rsidP="003076A7">
      <w:pPr>
        <w:pStyle w:val="affff3"/>
        <w:spacing w:line="360" w:lineRule="auto"/>
        <w:ind w:firstLine="0"/>
        <w:rPr>
          <w:rFonts w:ascii="Times New Roman" w:hAnsi="Times New Roman" w:cs="Times New Roman"/>
          <w:sz w:val="28"/>
          <w:szCs w:val="28"/>
        </w:rPr>
      </w:pPr>
    </w:p>
    <w:p w:rsidR="009A4859" w:rsidRPr="00097203" w:rsidRDefault="007F2317" w:rsidP="003076A7">
      <w:pPr>
        <w:pStyle w:val="affff3"/>
        <w:spacing w:line="360" w:lineRule="auto"/>
        <w:ind w:firstLine="0"/>
        <w:rPr>
          <w:rFonts w:ascii="Times New Roman" w:hAnsi="Times New Roman" w:cs="Times New Roman"/>
          <w:sz w:val="28"/>
          <w:szCs w:val="28"/>
        </w:rPr>
      </w:pPr>
      <w:r>
        <w:rPr>
          <w:rFonts w:ascii="Times New Roman" w:hAnsi="Times New Roman" w:cs="Times New Roman"/>
          <w:sz w:val="28"/>
          <w:szCs w:val="28"/>
        </w:rPr>
        <w:t>1.2.3.11</w:t>
      </w:r>
      <w:r w:rsidR="009A4859" w:rsidRPr="00097203">
        <w:rPr>
          <w:rFonts w:ascii="Times New Roman" w:hAnsi="Times New Roman" w:cs="Times New Roman"/>
          <w:sz w:val="28"/>
          <w:szCs w:val="28"/>
        </w:rPr>
        <w:t>. Окружающий мир</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4"/>
          <w:sz w:val="28"/>
          <w:szCs w:val="28"/>
        </w:rPr>
        <w:t>В результате изучен</w:t>
      </w:r>
      <w:r w:rsidR="00694F57">
        <w:rPr>
          <w:rFonts w:ascii="Times New Roman" w:hAnsi="Times New Roman" w:cs="Times New Roman"/>
          <w:spacing w:val="-4"/>
          <w:sz w:val="28"/>
          <w:szCs w:val="28"/>
        </w:rPr>
        <w:t>ия курса «Окружающий мир» уча</w:t>
      </w:r>
      <w:r w:rsidRPr="003076A7">
        <w:rPr>
          <w:rFonts w:ascii="Times New Roman" w:hAnsi="Times New Roman" w:cs="Times New Roman"/>
          <w:spacing w:val="-4"/>
          <w:sz w:val="28"/>
          <w:szCs w:val="28"/>
        </w:rPr>
        <w:t>щи</w:t>
      </w:r>
      <w:r w:rsidRPr="003076A7">
        <w:rPr>
          <w:rFonts w:ascii="Times New Roman" w:hAnsi="Times New Roman" w:cs="Times New Roman"/>
          <w:spacing w:val="-2"/>
          <w:sz w:val="28"/>
          <w:szCs w:val="28"/>
        </w:rPr>
        <w:t>еся на ступени начального общего образования получат воз</w:t>
      </w:r>
      <w:r w:rsidRPr="003076A7">
        <w:rPr>
          <w:rFonts w:ascii="Times New Roman" w:hAnsi="Times New Roman" w:cs="Times New Roman"/>
          <w:spacing w:val="-4"/>
          <w:sz w:val="28"/>
          <w:szCs w:val="28"/>
        </w:rPr>
        <w:t>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w:t>
      </w:r>
      <w:r w:rsidRPr="003076A7">
        <w:rPr>
          <w:rFonts w:ascii="Times New Roman" w:hAnsi="Times New Roman" w:cs="Times New Roman"/>
          <w:spacing w:val="-2"/>
          <w:sz w:val="28"/>
          <w:szCs w:val="28"/>
        </w:rPr>
        <w:t>обрести целостный взгляд на мир в его органичном единстве</w:t>
      </w:r>
      <w:r w:rsidRPr="003076A7">
        <w:rPr>
          <w:rFonts w:ascii="Times New Roman" w:hAnsi="Times New Roman" w:cs="Times New Roman"/>
          <w:spacing w:val="-2"/>
          <w:sz w:val="28"/>
          <w:szCs w:val="28"/>
        </w:rPr>
        <w:br/>
        <w:t>и разнообразии природы, народов, культур и религий.</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 результате изучения курса выпускники заложат фунда</w:t>
      </w:r>
      <w:r w:rsidRPr="003076A7">
        <w:rPr>
          <w:rFonts w:ascii="Times New Roman" w:hAnsi="Times New Roman" w:cs="Times New Roman"/>
          <w:spacing w:val="2"/>
          <w:sz w:val="28"/>
          <w:szCs w:val="28"/>
        </w:rPr>
        <w:t>мент своей экологической и культурологической грамотно</w:t>
      </w:r>
      <w:r w:rsidRPr="003076A7">
        <w:rPr>
          <w:rFonts w:ascii="Times New Roman" w:hAnsi="Times New Roman" w:cs="Times New Roman"/>
          <w:sz w:val="28"/>
          <w:szCs w:val="28"/>
        </w:rPr>
        <w:t xml:space="preserve">сти, получат возможность научиться соблюдать правила поведения в мире природы и людей, правила здорового образа </w:t>
      </w:r>
      <w:r w:rsidRPr="003076A7">
        <w:rPr>
          <w:rFonts w:ascii="Times New Roman" w:hAnsi="Times New Roman" w:cs="Times New Roman"/>
          <w:spacing w:val="2"/>
          <w:sz w:val="28"/>
          <w:szCs w:val="28"/>
        </w:rPr>
        <w:t xml:space="preserve">жизни, освоят элементарные нормы адекватного природо­ </w:t>
      </w:r>
      <w:r w:rsidRPr="003076A7">
        <w:rPr>
          <w:rFonts w:ascii="Times New Roman" w:hAnsi="Times New Roman" w:cs="Times New Roman"/>
          <w:sz w:val="28"/>
          <w:szCs w:val="28"/>
        </w:rPr>
        <w:t>и культуросообразного поведения в окружающей природной и социальной среде.</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Человек и природа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-узнавать изученные объекты и явления живой и неживой природы;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-описывать на основе предложенного плана изученные </w:t>
      </w:r>
      <w:r w:rsidRPr="003076A7">
        <w:rPr>
          <w:rFonts w:ascii="Times New Roman" w:hAnsi="Times New Roman" w:cs="Times New Roman"/>
          <w:sz w:val="28"/>
          <w:szCs w:val="28"/>
        </w:rPr>
        <w:t>объекты и явления живой и неживой природы, выделять их существенные признаки;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-сравнивать объекты живой и неживой природы на основе внешних признаков или известных характерных свойств</w:t>
      </w:r>
      <w:r w:rsidR="00694F57">
        <w:rPr>
          <w:rFonts w:ascii="Times New Roman" w:hAnsi="Times New Roman" w:cs="Times New Roman"/>
          <w:sz w:val="28"/>
          <w:szCs w:val="28"/>
        </w:rPr>
        <w:t xml:space="preserve"> </w:t>
      </w:r>
      <w:r w:rsidRPr="003076A7">
        <w:rPr>
          <w:rFonts w:ascii="Times New Roman" w:hAnsi="Times New Roman" w:cs="Times New Roman"/>
          <w:sz w:val="28"/>
          <w:szCs w:val="28"/>
        </w:rPr>
        <w:t>и проводить простейшую классификацию изученных объектов природы;</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-следовать инструкциям и правилам техники безопасности при проведении наблюдений и опытов;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-использовать естественно­научные тексты (на бумажных </w:t>
      </w:r>
      <w:r w:rsidRPr="003076A7">
        <w:rPr>
          <w:rFonts w:ascii="Times New Roman" w:hAnsi="Times New Roman" w:cs="Times New Roman"/>
          <w:spacing w:val="2"/>
          <w:sz w:val="28"/>
          <w:szCs w:val="28"/>
        </w:rPr>
        <w:t xml:space="preserve">и электронных носителях, в том числе в контролируемом </w:t>
      </w:r>
      <w:r w:rsidRPr="003076A7">
        <w:rPr>
          <w:rFonts w:ascii="Times New Roman" w:hAnsi="Times New Roman" w:cs="Times New Roman"/>
          <w:sz w:val="28"/>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-использовать готовые модели (глобус, карту, план) для </w:t>
      </w:r>
      <w:r w:rsidRPr="003076A7">
        <w:rPr>
          <w:rFonts w:ascii="Times New Roman" w:hAnsi="Times New Roman" w:cs="Times New Roman"/>
          <w:sz w:val="28"/>
          <w:szCs w:val="28"/>
        </w:rPr>
        <w:t>объяснения явлений или описания свойств объектов;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-обнаруживать простейшие взаимосвязи между живой и </w:t>
      </w:r>
      <w:r w:rsidRPr="003076A7">
        <w:rPr>
          <w:rFonts w:ascii="Times New Roman" w:hAnsi="Times New Roman" w:cs="Times New Roman"/>
          <w:sz w:val="28"/>
          <w:szCs w:val="28"/>
        </w:rPr>
        <w:t>неживой природой, взаимосвязи в живой природе; использовать их для объяснения необходимости бережного отношения к природе;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A4859" w:rsidRPr="00694F5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-понимать необходимость здорового образа жизни, со</w:t>
      </w:r>
      <w:r w:rsidRPr="003076A7">
        <w:rPr>
          <w:rFonts w:ascii="Times New Roman" w:hAnsi="Times New Roman" w:cs="Times New Roman"/>
          <w:sz w:val="28"/>
          <w:szCs w:val="28"/>
        </w:rPr>
        <w:t>блю</w:t>
      </w:r>
      <w:r w:rsidRPr="003076A7">
        <w:rPr>
          <w:rFonts w:ascii="Times New Roman" w:hAnsi="Times New Roman" w:cs="Times New Roman"/>
          <w:spacing w:val="2"/>
          <w:sz w:val="28"/>
          <w:szCs w:val="28"/>
        </w:rPr>
        <w:t>дения правил безопасного поведения; использовать знания</w:t>
      </w:r>
      <w:r w:rsidR="00694F57">
        <w:rPr>
          <w:rFonts w:ascii="Times New Roman" w:hAnsi="Times New Roman" w:cs="Times New Roman"/>
          <w:spacing w:val="2"/>
          <w:sz w:val="28"/>
          <w:szCs w:val="28"/>
        </w:rPr>
        <w:t xml:space="preserve"> </w:t>
      </w:r>
      <w:r w:rsidRPr="003076A7">
        <w:rPr>
          <w:rFonts w:ascii="Times New Roman" w:hAnsi="Times New Roman" w:cs="Times New Roman"/>
          <w:spacing w:val="2"/>
          <w:sz w:val="28"/>
          <w:szCs w:val="28"/>
        </w:rPr>
        <w:t xml:space="preserve">о строении и функционировании организма человека для </w:t>
      </w:r>
      <w:r w:rsidRPr="003076A7">
        <w:rPr>
          <w:rFonts w:ascii="Times New Roman" w:hAnsi="Times New Roman" w:cs="Times New Roman"/>
          <w:sz w:val="28"/>
          <w:szCs w:val="28"/>
        </w:rPr>
        <w:t>сохранения и укрепления своего здоровья.</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sz w:val="28"/>
          <w:szCs w:val="28"/>
        </w:rPr>
        <w:t>-</w:t>
      </w:r>
      <w:r w:rsidRPr="003076A7">
        <w:rPr>
          <w:rFonts w:ascii="Times New Roman" w:hAnsi="Times New Roman" w:cs="Times New Roman"/>
          <w:i w:val="0"/>
          <w:sz w:val="28"/>
          <w:szCs w:val="28"/>
        </w:rPr>
        <w:t>использовать при проведении практических работ инструменты ИКТ (фото</w:t>
      </w:r>
      <w:r w:rsidRPr="003076A7">
        <w:rPr>
          <w:rFonts w:ascii="Times New Roman" w:hAnsi="Times New Roman" w:cs="Times New Roman"/>
          <w:i w:val="0"/>
          <w:sz w:val="28"/>
          <w:szCs w:val="28"/>
        </w:rPr>
        <w:noBreakHyphen/>
        <w:t xml:space="preserve"> и видеокамеру, микрофон и</w:t>
      </w:r>
      <w:r w:rsidRPr="003076A7">
        <w:rPr>
          <w:rFonts w:ascii="Cambria Math" w:hAnsi="Cambria Math" w:cs="Times New Roman"/>
          <w:i w:val="0"/>
          <w:sz w:val="28"/>
          <w:szCs w:val="28"/>
        </w:rPr>
        <w:t> </w:t>
      </w:r>
      <w:r w:rsidRPr="003076A7">
        <w:rPr>
          <w:rFonts w:ascii="Times New Roman" w:hAnsi="Times New Roman" w:cs="Times New Roman"/>
          <w:i w:val="0"/>
          <w:sz w:val="28"/>
          <w:szCs w:val="28"/>
        </w:rPr>
        <w:t>др.) для записи и обработки информации, готовить небольшие презентации по результатам наблюдений и опытов;</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A4859" w:rsidRPr="003076A7" w:rsidRDefault="009A4859" w:rsidP="003076A7">
      <w:pPr>
        <w:pStyle w:val="affff3"/>
        <w:spacing w:line="360" w:lineRule="auto"/>
        <w:ind w:firstLine="0"/>
        <w:rPr>
          <w:rFonts w:ascii="Times New Roman" w:hAnsi="Times New Roman" w:cs="Times New Roman"/>
          <w:i w:val="0"/>
          <w:spacing w:val="-4"/>
          <w:sz w:val="28"/>
          <w:szCs w:val="28"/>
        </w:rPr>
      </w:pPr>
      <w:r w:rsidRPr="003076A7">
        <w:rPr>
          <w:rFonts w:ascii="Times New Roman" w:hAnsi="Times New Roman" w:cs="Times New Roman"/>
          <w:i w:val="0"/>
          <w:sz w:val="28"/>
          <w:szCs w:val="28"/>
        </w:rPr>
        <w:t xml:space="preserve">-осознавать ценность природы и необходимость нести </w:t>
      </w:r>
      <w:r w:rsidRPr="003076A7">
        <w:rPr>
          <w:rFonts w:ascii="Times New Roman" w:hAnsi="Times New Roman" w:cs="Times New Roman"/>
          <w:i w:val="0"/>
          <w:spacing w:val="-4"/>
          <w:sz w:val="28"/>
          <w:szCs w:val="28"/>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-пользоваться простыми навыками самоконтроля са</w:t>
      </w:r>
      <w:r w:rsidRPr="003076A7">
        <w:rPr>
          <w:rFonts w:ascii="Times New Roman" w:hAnsi="Times New Roman" w:cs="Times New Roman"/>
          <w:i w:val="0"/>
          <w:sz w:val="28"/>
          <w:szCs w:val="28"/>
        </w:rPr>
        <w:t>мочувствия для сохранения здоровья; осознанно соблюдать режим дня, правила рационального питания и личной гигиены;</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 xml:space="preserve">-выполнять правила безопасного поведения в доме, на </w:t>
      </w:r>
      <w:r w:rsidRPr="003076A7">
        <w:rPr>
          <w:rFonts w:ascii="Times New Roman" w:hAnsi="Times New Roman" w:cs="Times New Roman"/>
          <w:i w:val="0"/>
          <w:spacing w:val="2"/>
          <w:sz w:val="28"/>
          <w:szCs w:val="28"/>
        </w:rPr>
        <w:t xml:space="preserve">улице, природной среде, оказывать первую помощь при </w:t>
      </w:r>
      <w:r w:rsidRPr="003076A7">
        <w:rPr>
          <w:rFonts w:ascii="Times New Roman" w:hAnsi="Times New Roman" w:cs="Times New Roman"/>
          <w:i w:val="0"/>
          <w:sz w:val="28"/>
          <w:szCs w:val="28"/>
        </w:rPr>
        <w:t>несложных несчастных случаях;</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-планировать, контролировать и оценивать учебные </w:t>
      </w:r>
      <w:r w:rsidRPr="003076A7">
        <w:rPr>
          <w:rFonts w:ascii="Times New Roman" w:hAnsi="Times New Roman" w:cs="Times New Roman"/>
          <w:i w:val="0"/>
          <w:sz w:val="28"/>
          <w:szCs w:val="28"/>
        </w:rPr>
        <w:t>действия в процессе познания окружающего мира в соответствии с поставленной задачей и условиями её реализации.</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Человек и общество</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-узнавать государственную символику Российской Феде</w:t>
      </w:r>
      <w:r w:rsidRPr="003076A7">
        <w:rPr>
          <w:rFonts w:ascii="Times New Roman" w:hAnsi="Times New Roman" w:cs="Times New Roman"/>
          <w:spacing w:val="2"/>
          <w:sz w:val="28"/>
          <w:szCs w:val="28"/>
        </w:rPr>
        <w:t>рации и своего региона; описывать достопримечательности столицы и родного края; находить на карте мира Россий</w:t>
      </w:r>
      <w:r w:rsidRPr="003076A7">
        <w:rPr>
          <w:rFonts w:ascii="Times New Roman" w:hAnsi="Times New Roman" w:cs="Times New Roman"/>
          <w:sz w:val="28"/>
          <w:szCs w:val="28"/>
        </w:rPr>
        <w:t>скую Федерацию, на карте России Москву, свой регион и его главный город;</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-различать прошлое, настоящее, будущее; соотносить из</w:t>
      </w:r>
      <w:r w:rsidRPr="003076A7">
        <w:rPr>
          <w:rFonts w:ascii="Times New Roman" w:hAnsi="Times New Roman" w:cs="Times New Roman"/>
          <w:spacing w:val="-2"/>
          <w:sz w:val="28"/>
          <w:szCs w:val="28"/>
        </w:rPr>
        <w:t>ученные исторические события с датами, конкретную дату с веком; находить место изученных событий на «ленте времени»;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-используя дополнительные источники информации (на </w:t>
      </w:r>
      <w:r w:rsidRPr="003076A7">
        <w:rPr>
          <w:rFonts w:ascii="Times New Roman" w:hAnsi="Times New Roman" w:cs="Times New Roman"/>
          <w:sz w:val="28"/>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-оценивать характер взаимоотношений людей в различ</w:t>
      </w:r>
      <w:r w:rsidRPr="003076A7">
        <w:rPr>
          <w:rFonts w:ascii="Times New Roman" w:hAnsi="Times New Roman" w:cs="Times New Roman"/>
          <w:sz w:val="28"/>
          <w:szCs w:val="28"/>
        </w:rPr>
        <w:t xml:space="preserve">ных социальных группах (семья, группа сверстников, этнос), </w:t>
      </w:r>
      <w:r w:rsidRPr="003076A7">
        <w:rPr>
          <w:rFonts w:ascii="Times New Roman" w:hAnsi="Times New Roman" w:cs="Times New Roman"/>
          <w:spacing w:val="2"/>
          <w:sz w:val="28"/>
          <w:szCs w:val="28"/>
        </w:rPr>
        <w:t>в том числе с позиции развития этических чувств, добро</w:t>
      </w:r>
      <w:r w:rsidRPr="003076A7">
        <w:rPr>
          <w:rFonts w:ascii="Times New Roman" w:hAnsi="Times New Roman" w:cs="Times New Roman"/>
          <w:sz w:val="28"/>
          <w:szCs w:val="28"/>
        </w:rPr>
        <w:t>желательности и эмоционально­нравственной отзывчивости, понимания чувств других людей и сопереживания им;</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-использовать различные справочные издания (словари, </w:t>
      </w:r>
      <w:r w:rsidRPr="003076A7">
        <w:rPr>
          <w:rFonts w:ascii="Times New Roman" w:hAnsi="Times New Roman" w:cs="Times New Roman"/>
          <w:sz w:val="28"/>
          <w:szCs w:val="28"/>
        </w:rPr>
        <w:t xml:space="preserve">энциклопедии) и детскую литературу о человеке и обществе </w:t>
      </w:r>
      <w:r w:rsidRPr="003076A7">
        <w:rPr>
          <w:rFonts w:ascii="Times New Roman" w:hAnsi="Times New Roman" w:cs="Times New Roman"/>
          <w:spacing w:val="2"/>
          <w:sz w:val="28"/>
          <w:szCs w:val="28"/>
        </w:rPr>
        <w:t>с целью поиска информации, ответов на вопросы, объяснений, для создания собственных устных или письменных</w:t>
      </w:r>
      <w:r w:rsidR="00694F57">
        <w:rPr>
          <w:rFonts w:ascii="Times New Roman" w:hAnsi="Times New Roman" w:cs="Times New Roman"/>
          <w:spacing w:val="2"/>
          <w:sz w:val="28"/>
          <w:szCs w:val="28"/>
        </w:rPr>
        <w:t xml:space="preserve">  </w:t>
      </w:r>
      <w:r w:rsidRPr="003076A7">
        <w:rPr>
          <w:rFonts w:ascii="Times New Roman" w:hAnsi="Times New Roman" w:cs="Times New Roman"/>
          <w:sz w:val="28"/>
          <w:szCs w:val="28"/>
        </w:rPr>
        <w:t>высказываний.</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-осознавать свою неразрывную связь с разнообразными окружающими социальными группами;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-наблюдать и описывать проявления богатства вну</w:t>
      </w:r>
      <w:r w:rsidRPr="003076A7">
        <w:rPr>
          <w:rFonts w:ascii="Times New Roman" w:hAnsi="Times New Roman" w:cs="Times New Roman"/>
          <w:i w:val="0"/>
          <w:sz w:val="28"/>
          <w:szCs w:val="28"/>
        </w:rPr>
        <w:t>треннего мира человека в его созидательной деятельности на благо семьи, в интер</w:t>
      </w:r>
      <w:r w:rsidR="009A5335">
        <w:rPr>
          <w:rFonts w:ascii="Times New Roman" w:hAnsi="Times New Roman" w:cs="Times New Roman"/>
          <w:i w:val="0"/>
          <w:sz w:val="28"/>
          <w:szCs w:val="28"/>
        </w:rPr>
        <w:t>есах образовательной организации</w:t>
      </w:r>
      <w:r w:rsidRPr="003076A7">
        <w:rPr>
          <w:rFonts w:ascii="Times New Roman" w:hAnsi="Times New Roman" w:cs="Times New Roman"/>
          <w:i w:val="0"/>
          <w:sz w:val="28"/>
          <w:szCs w:val="28"/>
        </w:rPr>
        <w:t>, социума, этноса, страны;</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3076A7">
        <w:rPr>
          <w:rFonts w:ascii="Times New Roman" w:hAnsi="Times New Roman" w:cs="Times New Roman"/>
          <w:i w:val="0"/>
          <w:sz w:val="28"/>
          <w:szCs w:val="28"/>
        </w:rPr>
        <w:t xml:space="preserve">тивной деятельности в информационной образовательной </w:t>
      </w:r>
      <w:r w:rsidRPr="003076A7">
        <w:rPr>
          <w:rFonts w:ascii="Times New Roman" w:hAnsi="Times New Roman" w:cs="Times New Roman"/>
          <w:i w:val="0"/>
          <w:spacing w:val="-2"/>
          <w:sz w:val="28"/>
          <w:szCs w:val="28"/>
        </w:rPr>
        <w:t>среде;</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-определять общую цель в совместной деятельности </w:t>
      </w:r>
      <w:r w:rsidRPr="003076A7">
        <w:rPr>
          <w:rFonts w:ascii="Times New Roman" w:hAnsi="Times New Roman" w:cs="Times New Roman"/>
          <w:i w:val="0"/>
          <w:sz w:val="28"/>
          <w:szCs w:val="28"/>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F763C" w:rsidRDefault="008F763C" w:rsidP="003076A7">
      <w:pPr>
        <w:pStyle w:val="37"/>
        <w:spacing w:before="0" w:after="0" w:line="360" w:lineRule="auto"/>
        <w:jc w:val="both"/>
        <w:rPr>
          <w:rFonts w:ascii="Times New Roman" w:hAnsi="Times New Roman" w:cs="Times New Roman"/>
          <w:b w:val="0"/>
          <w:sz w:val="28"/>
          <w:szCs w:val="28"/>
        </w:rPr>
      </w:pPr>
    </w:p>
    <w:p w:rsidR="009A4859" w:rsidRPr="00097203" w:rsidRDefault="007F2317" w:rsidP="003076A7">
      <w:pPr>
        <w:pStyle w:val="37"/>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1.2.3.12</w:t>
      </w:r>
      <w:r w:rsidR="009A4859" w:rsidRPr="00097203">
        <w:rPr>
          <w:rFonts w:ascii="Times New Roman" w:hAnsi="Times New Roman" w:cs="Times New Roman"/>
          <w:b w:val="0"/>
          <w:sz w:val="28"/>
          <w:szCs w:val="28"/>
        </w:rPr>
        <w:t>. Изобразительное искусство</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      В результате изучения изобразительного искусства на ступени началь</w:t>
      </w:r>
      <w:r w:rsidR="00694F57">
        <w:rPr>
          <w:rFonts w:ascii="Times New Roman" w:hAnsi="Times New Roman" w:cs="Times New Roman"/>
          <w:sz w:val="28"/>
          <w:szCs w:val="28"/>
        </w:rPr>
        <w:t>ного общего образования у уча</w:t>
      </w:r>
      <w:r w:rsidRPr="003076A7">
        <w:rPr>
          <w:rFonts w:ascii="Times New Roman" w:hAnsi="Times New Roman" w:cs="Times New Roman"/>
          <w:sz w:val="28"/>
          <w:szCs w:val="28"/>
        </w:rPr>
        <w:t xml:space="preserve">щихся будут </w:t>
      </w:r>
      <w:r w:rsidRPr="003076A7">
        <w:rPr>
          <w:rFonts w:ascii="Times New Roman" w:hAnsi="Times New Roman" w:cs="Times New Roman"/>
          <w:spacing w:val="2"/>
          <w:sz w:val="28"/>
          <w:szCs w:val="28"/>
        </w:rPr>
        <w:t>сформированы основы художественной культуры: представ</w:t>
      </w:r>
      <w:r w:rsidRPr="003076A7">
        <w:rPr>
          <w:rFonts w:ascii="Times New Roman" w:hAnsi="Times New Roman" w:cs="Times New Roman"/>
          <w:sz w:val="28"/>
          <w:szCs w:val="28"/>
        </w:rPr>
        <w:t>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Восприятие искусства и виды художественной деятельности</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-различать основные виды художественной деятельности </w:t>
      </w:r>
      <w:r w:rsidRPr="003076A7">
        <w:rPr>
          <w:rFonts w:ascii="Times New Roman" w:hAnsi="Times New Roman" w:cs="Times New Roman"/>
          <w:sz w:val="28"/>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-различать основные виды и жанры пластических ис</w:t>
      </w:r>
      <w:r w:rsidRPr="003076A7">
        <w:rPr>
          <w:rFonts w:ascii="Times New Roman" w:hAnsi="Times New Roman" w:cs="Times New Roman"/>
          <w:sz w:val="28"/>
          <w:szCs w:val="28"/>
        </w:rPr>
        <w:t>кусств, понимать их специфику;</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076A7">
        <w:rPr>
          <w:rFonts w:ascii="Cambria Math" w:hAnsi="Cambria Math" w:cs="Times New Roman"/>
          <w:sz w:val="28"/>
          <w:szCs w:val="28"/>
        </w:rPr>
        <w:t> </w:t>
      </w:r>
      <w:r w:rsidRPr="003076A7">
        <w:rPr>
          <w:rFonts w:ascii="Times New Roman" w:hAnsi="Times New Roman" w:cs="Times New Roman"/>
          <w:sz w:val="28"/>
          <w:szCs w:val="28"/>
        </w:rPr>
        <w:t>т.</w:t>
      </w:r>
      <w:r w:rsidRPr="003076A7">
        <w:rPr>
          <w:rFonts w:ascii="Cambria Math" w:hAnsi="Cambria Math" w:cs="Times New Roman"/>
          <w:sz w:val="28"/>
          <w:szCs w:val="28"/>
        </w:rPr>
        <w:t> </w:t>
      </w:r>
      <w:r w:rsidRPr="003076A7">
        <w:rPr>
          <w:rFonts w:ascii="Times New Roman" w:hAnsi="Times New Roman" w:cs="Times New Roman"/>
          <w:sz w:val="28"/>
          <w:szCs w:val="28"/>
        </w:rPr>
        <w:t>д.) окружающего мира и жизненных явлений;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-приводить примеры ведущих художественных музеев Рос</w:t>
      </w:r>
      <w:r w:rsidRPr="003076A7">
        <w:rPr>
          <w:rFonts w:ascii="Times New Roman" w:hAnsi="Times New Roman" w:cs="Times New Roman"/>
          <w:sz w:val="28"/>
          <w:szCs w:val="28"/>
        </w:rPr>
        <w:t>сии и художественных музеев своего региона, показывать на примерах их роль и назначение.</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4"/>
          <w:sz w:val="28"/>
          <w:szCs w:val="28"/>
        </w:rPr>
        <w:t>-воспринимать произведения изобразительного искусства;</w:t>
      </w:r>
      <w:r w:rsidRPr="003076A7">
        <w:rPr>
          <w:rFonts w:ascii="Times New Roman" w:hAnsi="Times New Roman" w:cs="Times New Roman"/>
          <w:i w:val="0"/>
          <w:spacing w:val="-4"/>
          <w:sz w:val="28"/>
          <w:szCs w:val="28"/>
        </w:rPr>
        <w:br/>
      </w:r>
      <w:r w:rsidRPr="003076A7">
        <w:rPr>
          <w:rFonts w:ascii="Times New Roman" w:hAnsi="Times New Roman" w:cs="Times New Roman"/>
          <w:i w:val="0"/>
          <w:sz w:val="28"/>
          <w:szCs w:val="28"/>
        </w:rPr>
        <w:t>участвовать в обсуждении их содержания и выразительных средств; различать сюжет и содержание в знакомых произведениях;</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-видеть проявления прекрасного в произведениях искусства (картины, архитектура, скульптура и</w:t>
      </w:r>
      <w:r w:rsidRPr="003076A7">
        <w:rPr>
          <w:rFonts w:ascii="Cambria Math" w:hAnsi="Cambria Math" w:cs="Times New Roman"/>
          <w:i w:val="0"/>
          <w:iCs w:val="0"/>
          <w:sz w:val="28"/>
          <w:szCs w:val="28"/>
        </w:rPr>
        <w:t> </w:t>
      </w:r>
      <w:r w:rsidRPr="003076A7">
        <w:rPr>
          <w:rFonts w:ascii="Times New Roman" w:hAnsi="Times New Roman" w:cs="Times New Roman"/>
          <w:i w:val="0"/>
          <w:sz w:val="28"/>
          <w:szCs w:val="28"/>
        </w:rPr>
        <w:t>т.</w:t>
      </w:r>
      <w:r w:rsidRPr="003076A7">
        <w:rPr>
          <w:rFonts w:ascii="Cambria Math" w:hAnsi="Cambria Math" w:cs="Times New Roman"/>
          <w:i w:val="0"/>
          <w:iCs w:val="0"/>
          <w:sz w:val="28"/>
          <w:szCs w:val="28"/>
        </w:rPr>
        <w:t> </w:t>
      </w:r>
      <w:r w:rsidRPr="003076A7">
        <w:rPr>
          <w:rFonts w:ascii="Times New Roman" w:hAnsi="Times New Roman" w:cs="Times New Roman"/>
          <w:i w:val="0"/>
          <w:sz w:val="28"/>
          <w:szCs w:val="28"/>
        </w:rPr>
        <w:t>д.), в природе, на улице, в быту;</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Азбука искусства. Как говорит искусство?</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-создавать простые композиции на заданную тему на плоскости и в пространстве;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-использовать выразительные средства изобразительного искусства: композицию, форму, ритм, линию, цвет, объём, </w:t>
      </w:r>
      <w:r w:rsidRPr="003076A7">
        <w:rPr>
          <w:rFonts w:ascii="Times New Roman" w:hAnsi="Times New Roman" w:cs="Times New Roman"/>
          <w:sz w:val="28"/>
          <w:szCs w:val="28"/>
        </w:rPr>
        <w:t>фактуру; различные художественные материалы для воплощения собственного художественно­творческого замысла;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-различать основные и составные, тёплые и холодные </w:t>
      </w:r>
      <w:r w:rsidRPr="003076A7">
        <w:rPr>
          <w:rFonts w:ascii="Times New Roman" w:hAnsi="Times New Roman" w:cs="Times New Roman"/>
          <w:sz w:val="28"/>
          <w:szCs w:val="28"/>
        </w:rPr>
        <w:t xml:space="preserve">цвета; изменять их эмоциональную напряжённость с помощью смешивания с белой и чёрной красками; использовать </w:t>
      </w:r>
      <w:r w:rsidRPr="003076A7">
        <w:rPr>
          <w:rFonts w:ascii="Times New Roman" w:hAnsi="Times New Roman" w:cs="Times New Roman"/>
          <w:spacing w:val="2"/>
          <w:sz w:val="28"/>
          <w:szCs w:val="28"/>
        </w:rPr>
        <w:t xml:space="preserve">их для передачи художественного замысла в собственной </w:t>
      </w:r>
      <w:r w:rsidRPr="003076A7">
        <w:rPr>
          <w:rFonts w:ascii="Times New Roman" w:hAnsi="Times New Roman" w:cs="Times New Roman"/>
          <w:sz w:val="28"/>
          <w:szCs w:val="28"/>
        </w:rPr>
        <w:t>учебно­творческой деятельности;</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-создавать средствами живописи, графики, скульптуры,</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декоративно­прикладного искусства образ человека: переда</w:t>
      </w:r>
      <w:r w:rsidRPr="003076A7">
        <w:rPr>
          <w:rFonts w:ascii="Times New Roman" w:hAnsi="Times New Roman" w:cs="Times New Roman"/>
          <w:spacing w:val="-2"/>
          <w:sz w:val="28"/>
          <w:szCs w:val="28"/>
        </w:rPr>
        <w:t>вать на плоскости и в объёме пропорции лица, фигуры; передавать характерные черты внешнего облика, одежды, украшений человека;</w:t>
      </w:r>
    </w:p>
    <w:p w:rsidR="009A4859" w:rsidRPr="003076A7" w:rsidRDefault="00694F5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pacing w:val="-4"/>
          <w:sz w:val="28"/>
          <w:szCs w:val="28"/>
        </w:rPr>
        <w:t>-</w:t>
      </w:r>
      <w:r w:rsidR="009A4859" w:rsidRPr="003076A7">
        <w:rPr>
          <w:rFonts w:ascii="Times New Roman" w:hAnsi="Times New Roman" w:cs="Times New Roman"/>
          <w:spacing w:val="-4"/>
          <w:sz w:val="28"/>
          <w:szCs w:val="28"/>
        </w:rPr>
        <w:t>наблюдать, сравнивать, сопоставлять и анализировать про</w:t>
      </w:r>
      <w:r w:rsidR="009A4859" w:rsidRPr="003076A7">
        <w:rPr>
          <w:rFonts w:ascii="Times New Roman" w:hAnsi="Times New Roman" w:cs="Times New Roman"/>
          <w:spacing w:val="2"/>
          <w:sz w:val="28"/>
          <w:szCs w:val="28"/>
        </w:rPr>
        <w:t>странственную форму предмета; изображать предметы раз</w:t>
      </w:r>
      <w:r w:rsidR="009A4859" w:rsidRPr="003076A7">
        <w:rPr>
          <w:rFonts w:ascii="Times New Roman" w:hAnsi="Times New Roman" w:cs="Times New Roman"/>
          <w:sz w:val="28"/>
          <w:szCs w:val="28"/>
        </w:rPr>
        <w:t xml:space="preserve">личной формы; использовать простые формы для создания </w:t>
      </w:r>
      <w:r w:rsidR="009A4859" w:rsidRPr="003076A7">
        <w:rPr>
          <w:rFonts w:ascii="Times New Roman" w:hAnsi="Times New Roman" w:cs="Times New Roman"/>
          <w:spacing w:val="2"/>
          <w:sz w:val="28"/>
          <w:szCs w:val="28"/>
        </w:rPr>
        <w:t xml:space="preserve">выразительных образов в живописи, скульптуре, графике, </w:t>
      </w:r>
      <w:r w:rsidR="009A4859" w:rsidRPr="003076A7">
        <w:rPr>
          <w:rFonts w:ascii="Times New Roman" w:hAnsi="Times New Roman" w:cs="Times New Roman"/>
          <w:sz w:val="28"/>
          <w:szCs w:val="28"/>
        </w:rPr>
        <w:t>художественном конструировании;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4"/>
          <w:sz w:val="28"/>
          <w:szCs w:val="28"/>
        </w:rPr>
        <w:t>-использовать декоративные элементы, геометрические, рас</w:t>
      </w:r>
      <w:r w:rsidRPr="003076A7">
        <w:rPr>
          <w:rFonts w:ascii="Times New Roman" w:hAnsi="Times New Roman" w:cs="Times New Roman"/>
          <w:sz w:val="28"/>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694F5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z w:val="28"/>
          <w:szCs w:val="28"/>
        </w:rPr>
        <w:t>-пользоваться средствами выразительности языка жи</w:t>
      </w:r>
      <w:r w:rsidRPr="003076A7">
        <w:rPr>
          <w:rFonts w:ascii="Times New Roman" w:hAnsi="Times New Roman" w:cs="Times New Roman"/>
          <w:i w:val="0"/>
          <w:spacing w:val="-2"/>
          <w:sz w:val="28"/>
          <w:szCs w:val="28"/>
        </w:rPr>
        <w:t xml:space="preserve">вописи, графики, скульптуры, декоративно­прикладного </w:t>
      </w:r>
      <w:r w:rsidRPr="003076A7">
        <w:rPr>
          <w:rFonts w:ascii="Times New Roman" w:hAnsi="Times New Roman" w:cs="Times New Roman"/>
          <w:i w:val="0"/>
          <w:sz w:val="28"/>
          <w:szCs w:val="28"/>
        </w:rPr>
        <w:t xml:space="preserve">искусства, художественного конструирования в собственной </w:t>
      </w:r>
      <w:r w:rsidRPr="003076A7">
        <w:rPr>
          <w:rFonts w:ascii="Times New Roman" w:hAnsi="Times New Roman" w:cs="Times New Roman"/>
          <w:i w:val="0"/>
          <w:spacing w:val="-2"/>
          <w:sz w:val="28"/>
          <w:szCs w:val="28"/>
        </w:rPr>
        <w:t xml:space="preserve">художественно­творческой деятельности; </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-передавать раз</w:t>
      </w:r>
      <w:r w:rsidRPr="003076A7">
        <w:rPr>
          <w:rFonts w:ascii="Times New Roman" w:hAnsi="Times New Roman" w:cs="Times New Roman"/>
          <w:i w:val="0"/>
          <w:sz w:val="28"/>
          <w:szCs w:val="28"/>
        </w:rPr>
        <w:t>нообразные эмоциональные состояния, используя различные оттенки цвета, при создании живописных композиций на заданные темы;</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-выполнять простые рисунки и орнаментальные композиции, используя язык компьютерной графики в программе Paint.</w:t>
      </w:r>
    </w:p>
    <w:p w:rsidR="009A4859" w:rsidRPr="003076A7" w:rsidRDefault="009A4859" w:rsidP="003076A7">
      <w:pPr>
        <w:pStyle w:val="43"/>
        <w:spacing w:before="0" w:after="0" w:line="360" w:lineRule="auto"/>
        <w:jc w:val="both"/>
        <w:rPr>
          <w:rFonts w:ascii="Times New Roman" w:hAnsi="Times New Roman" w:cs="Times New Roman"/>
          <w:i w:val="0"/>
          <w:sz w:val="28"/>
          <w:szCs w:val="28"/>
        </w:rPr>
      </w:pPr>
      <w:r w:rsidRPr="003076A7">
        <w:rPr>
          <w:rFonts w:ascii="Times New Roman" w:hAnsi="Times New Roman" w:cs="Times New Roman"/>
          <w:i w:val="0"/>
          <w:sz w:val="28"/>
          <w:szCs w:val="28"/>
        </w:rPr>
        <w:t>Значимые темы искусства. О чём говорит искусство?</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-осознавать значимые темы искусства и отражать их в </w:t>
      </w:r>
      <w:r w:rsidRPr="003076A7">
        <w:rPr>
          <w:rFonts w:ascii="Times New Roman" w:hAnsi="Times New Roman" w:cs="Times New Roman"/>
          <w:sz w:val="28"/>
          <w:szCs w:val="28"/>
        </w:rPr>
        <w:t>собственной художественно­творческой деятельности;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-выбирать художественные материалы, средства художественной выразительности для создания образов природы, </w:t>
      </w:r>
      <w:r w:rsidRPr="003076A7">
        <w:rPr>
          <w:rFonts w:ascii="Times New Roman" w:hAnsi="Times New Roman" w:cs="Times New Roman"/>
          <w:sz w:val="28"/>
          <w:szCs w:val="28"/>
        </w:rPr>
        <w:t>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076A7">
        <w:rPr>
          <w:rFonts w:ascii="Cambria Math" w:hAnsi="Cambria Math" w:cs="Times New Roman"/>
          <w:sz w:val="28"/>
          <w:szCs w:val="28"/>
        </w:rPr>
        <w:t> </w:t>
      </w:r>
      <w:r w:rsidRPr="003076A7">
        <w:rPr>
          <w:rFonts w:ascii="Times New Roman" w:hAnsi="Times New Roman" w:cs="Times New Roman"/>
          <w:sz w:val="28"/>
          <w:szCs w:val="28"/>
        </w:rPr>
        <w:t>т.</w:t>
      </w:r>
      <w:r w:rsidRPr="003076A7">
        <w:rPr>
          <w:rFonts w:ascii="Cambria Math" w:hAnsi="Cambria Math" w:cs="Times New Roman"/>
          <w:sz w:val="28"/>
          <w:szCs w:val="28"/>
        </w:rPr>
        <w:t> </w:t>
      </w:r>
      <w:r w:rsidRPr="003076A7">
        <w:rPr>
          <w:rFonts w:ascii="Times New Roman" w:hAnsi="Times New Roman" w:cs="Times New Roman"/>
          <w:sz w:val="28"/>
          <w:szCs w:val="28"/>
        </w:rPr>
        <w:t xml:space="preserve">д. — в живописи, графике и скульптуре, </w:t>
      </w:r>
      <w:r w:rsidRPr="003076A7">
        <w:rPr>
          <w:rFonts w:ascii="Times New Roman" w:hAnsi="Times New Roman" w:cs="Times New Roman"/>
          <w:spacing w:val="2"/>
          <w:sz w:val="28"/>
          <w:szCs w:val="28"/>
        </w:rPr>
        <w:t xml:space="preserve">выражая своё отношение к качествам данного объекта) с опорой на правила перспективы, цветоведения, усвоенные </w:t>
      </w:r>
      <w:r w:rsidRPr="003076A7">
        <w:rPr>
          <w:rFonts w:ascii="Times New Roman" w:hAnsi="Times New Roman" w:cs="Times New Roman"/>
          <w:sz w:val="28"/>
          <w:szCs w:val="28"/>
        </w:rPr>
        <w:t>способы действия.</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spacing w:val="-2"/>
          <w:sz w:val="28"/>
          <w:szCs w:val="28"/>
        </w:rPr>
        <w:t>-</w:t>
      </w:r>
      <w:r w:rsidRPr="003076A7">
        <w:rPr>
          <w:rFonts w:ascii="Times New Roman" w:hAnsi="Times New Roman" w:cs="Times New Roman"/>
          <w:i w:val="0"/>
          <w:spacing w:val="-2"/>
          <w:sz w:val="28"/>
          <w:szCs w:val="28"/>
        </w:rPr>
        <w:t>видеть, чувствовать и изображать красоту и раз</w:t>
      </w:r>
      <w:r w:rsidRPr="003076A7">
        <w:rPr>
          <w:rFonts w:ascii="Times New Roman" w:hAnsi="Times New Roman" w:cs="Times New Roman"/>
          <w:i w:val="0"/>
          <w:sz w:val="28"/>
          <w:szCs w:val="28"/>
        </w:rPr>
        <w:t>нообразие природы, человека, зданий, предметов;</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4"/>
          <w:sz w:val="28"/>
          <w:szCs w:val="28"/>
        </w:rPr>
        <w:t xml:space="preserve">-понимать и передавать в художественной работе </w:t>
      </w:r>
      <w:r w:rsidRPr="003076A7">
        <w:rPr>
          <w:rFonts w:ascii="Times New Roman" w:hAnsi="Times New Roman" w:cs="Times New Roman"/>
          <w:i w:val="0"/>
          <w:spacing w:val="2"/>
          <w:sz w:val="28"/>
          <w:szCs w:val="28"/>
        </w:rPr>
        <w:t>разницу представлений о красоте человека в разных культурах мира; проявлять терпимость к другим вкусам и мнениям;</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-изображать пейзажи, натюрморты, портреты, вы</w:t>
      </w:r>
      <w:r w:rsidRPr="003076A7">
        <w:rPr>
          <w:rFonts w:ascii="Times New Roman" w:hAnsi="Times New Roman" w:cs="Times New Roman"/>
          <w:i w:val="0"/>
          <w:sz w:val="28"/>
          <w:szCs w:val="28"/>
        </w:rPr>
        <w:t>ражая своё отношение к ним;</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-изображать многофигурные композиции на значимые жизненные темы и участвовать в коллективных работах на эти темы.</w:t>
      </w:r>
    </w:p>
    <w:p w:rsidR="009A4859" w:rsidRPr="00097203" w:rsidRDefault="009A4859" w:rsidP="003076A7">
      <w:pPr>
        <w:pStyle w:val="37"/>
        <w:spacing w:before="0" w:after="0" w:line="360" w:lineRule="auto"/>
        <w:jc w:val="both"/>
        <w:rPr>
          <w:rFonts w:ascii="Times New Roman" w:hAnsi="Times New Roman" w:cs="Times New Roman"/>
          <w:b w:val="0"/>
          <w:sz w:val="28"/>
          <w:szCs w:val="28"/>
        </w:rPr>
      </w:pPr>
      <w:r w:rsidRPr="00097203">
        <w:rPr>
          <w:rFonts w:ascii="Times New Roman" w:hAnsi="Times New Roman" w:cs="Times New Roman"/>
          <w:b w:val="0"/>
          <w:sz w:val="28"/>
          <w:szCs w:val="28"/>
        </w:rPr>
        <w:t>1.2.3.1</w:t>
      </w:r>
      <w:r w:rsidR="007F2317">
        <w:rPr>
          <w:rFonts w:ascii="Times New Roman" w:hAnsi="Times New Roman" w:cs="Times New Roman"/>
          <w:b w:val="0"/>
          <w:sz w:val="28"/>
          <w:szCs w:val="28"/>
        </w:rPr>
        <w:t>3</w:t>
      </w:r>
      <w:r w:rsidRPr="00097203">
        <w:rPr>
          <w:rFonts w:ascii="Times New Roman" w:hAnsi="Times New Roman" w:cs="Times New Roman"/>
          <w:b w:val="0"/>
          <w:sz w:val="28"/>
          <w:szCs w:val="28"/>
        </w:rPr>
        <w:t>. Музыка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В результате изучения музыки на ступени начального общего</w:t>
      </w:r>
      <w:r w:rsidR="00694F57">
        <w:rPr>
          <w:rFonts w:ascii="Times New Roman" w:hAnsi="Times New Roman" w:cs="Times New Roman"/>
          <w:sz w:val="28"/>
          <w:szCs w:val="28"/>
        </w:rPr>
        <w:t xml:space="preserve"> образования у уча</w:t>
      </w:r>
      <w:r w:rsidRPr="003076A7">
        <w:rPr>
          <w:rFonts w:ascii="Times New Roman" w:hAnsi="Times New Roman" w:cs="Times New Roman"/>
          <w:sz w:val="28"/>
          <w:szCs w:val="28"/>
        </w:rPr>
        <w:t>щихся будут сформированы ос</w:t>
      </w:r>
      <w:r w:rsidRPr="003076A7">
        <w:rPr>
          <w:rFonts w:ascii="Times New Roman" w:hAnsi="Times New Roman" w:cs="Times New Roman"/>
          <w:spacing w:val="2"/>
          <w:sz w:val="28"/>
          <w:szCs w:val="28"/>
        </w:rPr>
        <w:t xml:space="preserve">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w:t>
      </w:r>
      <w:r w:rsidRPr="003076A7">
        <w:rPr>
          <w:rFonts w:ascii="Times New Roman" w:hAnsi="Times New Roman" w:cs="Times New Roman"/>
          <w:sz w:val="28"/>
          <w:szCs w:val="28"/>
        </w:rPr>
        <w:t xml:space="preserve">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w:t>
      </w:r>
      <w:r w:rsidRPr="003076A7">
        <w:rPr>
          <w:rFonts w:ascii="Times New Roman" w:hAnsi="Times New Roman" w:cs="Times New Roman"/>
          <w:spacing w:val="-2"/>
          <w:sz w:val="28"/>
          <w:szCs w:val="28"/>
        </w:rPr>
        <w:t xml:space="preserve">России, музыкальной культуре её народов; начнут развиваться </w:t>
      </w:r>
      <w:r w:rsidRPr="003076A7">
        <w:rPr>
          <w:rFonts w:ascii="Times New Roman" w:hAnsi="Times New Roman" w:cs="Times New Roman"/>
          <w:sz w:val="28"/>
          <w:szCs w:val="28"/>
        </w:rPr>
        <w:t>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Музыка в жизни человека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-воспринимать музыку различных жанров; размышлять</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-ориентироваться в музыкально­поэтическом творчестве, </w:t>
      </w:r>
      <w:r w:rsidRPr="003076A7">
        <w:rPr>
          <w:rFonts w:ascii="Times New Roman" w:hAnsi="Times New Roman" w:cs="Times New Roman"/>
          <w:sz w:val="28"/>
          <w:szCs w:val="28"/>
        </w:rPr>
        <w:t>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др.).</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4"/>
          <w:sz w:val="28"/>
          <w:szCs w:val="28"/>
        </w:rPr>
        <w:t>-реализовывать творческий потенциал, осуществляя соб</w:t>
      </w:r>
      <w:r w:rsidRPr="003076A7">
        <w:rPr>
          <w:rFonts w:ascii="Times New Roman" w:hAnsi="Times New Roman" w:cs="Times New Roman"/>
          <w:i w:val="0"/>
          <w:sz w:val="28"/>
          <w:szCs w:val="28"/>
        </w:rPr>
        <w:t>ственные музыкально­исполнительские замыслы в различных видах деятельности;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-организовывать культурный досуг, самостоятельную </w:t>
      </w:r>
      <w:r w:rsidRPr="003076A7">
        <w:rPr>
          <w:rFonts w:ascii="Times New Roman" w:hAnsi="Times New Roman" w:cs="Times New Roman"/>
          <w:i w:val="0"/>
          <w:sz w:val="28"/>
          <w:szCs w:val="28"/>
        </w:rPr>
        <w:t>музыкально­творческую деятельность; музицировать.</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Основные закономерности музыкального искусства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-соотносить выразительные и изобразительные интона</w:t>
      </w:r>
      <w:r w:rsidRPr="003076A7">
        <w:rPr>
          <w:rFonts w:ascii="Times New Roman" w:hAnsi="Times New Roman" w:cs="Times New Roman"/>
          <w:sz w:val="28"/>
          <w:szCs w:val="28"/>
        </w:rPr>
        <w:t xml:space="preserve">ции; узнавать характерные черты музыкальной речи разных </w:t>
      </w:r>
      <w:r w:rsidRPr="003076A7">
        <w:rPr>
          <w:rFonts w:ascii="Times New Roman" w:hAnsi="Times New Roman" w:cs="Times New Roman"/>
          <w:spacing w:val="2"/>
          <w:sz w:val="28"/>
          <w:szCs w:val="28"/>
        </w:rPr>
        <w:t>композиторов; воплощать особенности музыки в исполни</w:t>
      </w:r>
      <w:r w:rsidRPr="003076A7">
        <w:rPr>
          <w:rFonts w:ascii="Times New Roman" w:hAnsi="Times New Roman" w:cs="Times New Roman"/>
          <w:sz w:val="28"/>
          <w:szCs w:val="28"/>
        </w:rPr>
        <w:t>тельской деятельности на основе полученных знаний;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-реализовывать собственные творческие замыслы в различных видах музыкальной деятельности (в пении и интер</w:t>
      </w:r>
      <w:r w:rsidRPr="003076A7">
        <w:rPr>
          <w:rFonts w:ascii="Times New Roman" w:hAnsi="Times New Roman" w:cs="Times New Roman"/>
          <w:i w:val="0"/>
          <w:spacing w:val="-4"/>
          <w:sz w:val="28"/>
          <w:szCs w:val="28"/>
        </w:rPr>
        <w:t>претации музыки, игре на детских элементарных музыкаль</w:t>
      </w:r>
      <w:r w:rsidRPr="003076A7">
        <w:rPr>
          <w:rFonts w:ascii="Times New Roman" w:hAnsi="Times New Roman" w:cs="Times New Roman"/>
          <w:i w:val="0"/>
          <w:spacing w:val="-2"/>
          <w:sz w:val="28"/>
          <w:szCs w:val="28"/>
        </w:rPr>
        <w:t>ных инструментах, музыкально ­пластическом движении и импровизации);</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-использовать систему графических знаков для ориентации в нотном письме при пении простейших мелодий;</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-владеть певческим голосом как инструментом духовного самовыражения и участвовать в коллективной твор</w:t>
      </w:r>
      <w:r w:rsidRPr="003076A7">
        <w:rPr>
          <w:rFonts w:ascii="Times New Roman" w:hAnsi="Times New Roman" w:cs="Times New Roman"/>
          <w:i w:val="0"/>
          <w:spacing w:val="2"/>
          <w:sz w:val="28"/>
          <w:szCs w:val="28"/>
        </w:rPr>
        <w:t xml:space="preserve">ческой деятельности при воплощении заинтересовавших </w:t>
      </w:r>
      <w:r w:rsidRPr="003076A7">
        <w:rPr>
          <w:rFonts w:ascii="Times New Roman" w:hAnsi="Times New Roman" w:cs="Times New Roman"/>
          <w:i w:val="0"/>
          <w:sz w:val="28"/>
          <w:szCs w:val="28"/>
        </w:rPr>
        <w:t>его музыкальных образов.</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Музыкальная картина мира</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 xml:space="preserve">-исполнять музыкальные произведения разных форм </w:t>
      </w:r>
      <w:r w:rsidRPr="003076A7">
        <w:rPr>
          <w:rFonts w:ascii="Times New Roman" w:hAnsi="Times New Roman" w:cs="Times New Roman"/>
          <w:spacing w:val="2"/>
          <w:sz w:val="28"/>
          <w:szCs w:val="28"/>
        </w:rPr>
        <w:t xml:space="preserve">и жанров (пение, драматизация, музыкально­пластическое </w:t>
      </w:r>
      <w:r w:rsidRPr="003076A7">
        <w:rPr>
          <w:rFonts w:ascii="Times New Roman" w:hAnsi="Times New Roman" w:cs="Times New Roman"/>
          <w:sz w:val="28"/>
          <w:szCs w:val="28"/>
        </w:rPr>
        <w:t xml:space="preserve">движение, инструментальное музицирование, импровизация </w:t>
      </w:r>
      <w:r w:rsidRPr="003076A7">
        <w:rPr>
          <w:rFonts w:ascii="Times New Roman" w:hAnsi="Times New Roman" w:cs="Times New Roman"/>
          <w:spacing w:val="4"/>
          <w:sz w:val="28"/>
          <w:szCs w:val="28"/>
        </w:rPr>
        <w:t>и</w:t>
      </w:r>
      <w:r w:rsidRPr="003076A7">
        <w:rPr>
          <w:rFonts w:ascii="Cambria Math" w:hAnsi="Cambria Math" w:cs="Times New Roman"/>
          <w:spacing w:val="4"/>
          <w:sz w:val="28"/>
          <w:szCs w:val="28"/>
        </w:rPr>
        <w:t> </w:t>
      </w:r>
      <w:r w:rsidRPr="003076A7">
        <w:rPr>
          <w:rFonts w:ascii="Times New Roman" w:hAnsi="Times New Roman" w:cs="Times New Roman"/>
          <w:spacing w:val="4"/>
          <w:sz w:val="28"/>
          <w:szCs w:val="28"/>
        </w:rPr>
        <w:t>др.);</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-определять виды музыки, сопоставлять музыкальные об</w:t>
      </w:r>
      <w:r w:rsidRPr="003076A7">
        <w:rPr>
          <w:rFonts w:ascii="Times New Roman" w:hAnsi="Times New Roman" w:cs="Times New Roman"/>
          <w:spacing w:val="2"/>
          <w:sz w:val="28"/>
          <w:szCs w:val="28"/>
        </w:rPr>
        <w:t xml:space="preserve">разы в звучании различных музыкальных инструментов, в </w:t>
      </w:r>
      <w:r w:rsidRPr="003076A7">
        <w:rPr>
          <w:rFonts w:ascii="Times New Roman" w:hAnsi="Times New Roman" w:cs="Times New Roman"/>
          <w:sz w:val="28"/>
          <w:szCs w:val="28"/>
        </w:rPr>
        <w:t>том числе и современных электронных;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-оценивать и соотносить музыкальный язык народного</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и профессионального музыкального творчества разных стран мира.</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z w:val="28"/>
          <w:szCs w:val="28"/>
        </w:rPr>
        <w:t>-адекватно оценивать явления музыкальной культуры и проявлять инициативу в выборе образцов профессиональ</w:t>
      </w:r>
      <w:r w:rsidRPr="003076A7">
        <w:rPr>
          <w:rFonts w:ascii="Times New Roman" w:hAnsi="Times New Roman" w:cs="Times New Roman"/>
          <w:i w:val="0"/>
          <w:spacing w:val="-2"/>
          <w:sz w:val="28"/>
          <w:szCs w:val="28"/>
        </w:rPr>
        <w:t>ного и музыкально­поэтического творчества народов мира;</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4"/>
          <w:sz w:val="28"/>
          <w:szCs w:val="28"/>
        </w:rPr>
        <w:t xml:space="preserve">-оказывать помощь в организации и проведении школьных </w:t>
      </w:r>
      <w:r w:rsidRPr="003076A7">
        <w:rPr>
          <w:rFonts w:ascii="Times New Roman" w:hAnsi="Times New Roman" w:cs="Times New Roman"/>
          <w:i w:val="0"/>
          <w:sz w:val="28"/>
          <w:szCs w:val="28"/>
        </w:rPr>
        <w:t xml:space="preserve">культурно­массовых мероприятий; представлять широкой </w:t>
      </w:r>
      <w:r w:rsidRPr="003076A7">
        <w:rPr>
          <w:rFonts w:ascii="Times New Roman" w:hAnsi="Times New Roman" w:cs="Times New Roman"/>
          <w:i w:val="0"/>
          <w:spacing w:val="-4"/>
          <w:sz w:val="28"/>
          <w:szCs w:val="28"/>
        </w:rPr>
        <w:t>публике результаты собственной музыкально­творческой деятельности (пение, инструментальное музицирование, дра</w:t>
      </w:r>
      <w:r w:rsidRPr="003076A7">
        <w:rPr>
          <w:rFonts w:ascii="Times New Roman" w:hAnsi="Times New Roman" w:cs="Times New Roman"/>
          <w:i w:val="0"/>
          <w:spacing w:val="-2"/>
          <w:sz w:val="28"/>
          <w:szCs w:val="28"/>
        </w:rPr>
        <w:t>матизация и</w:t>
      </w:r>
      <w:r w:rsidRPr="003076A7">
        <w:rPr>
          <w:rFonts w:ascii="Cambria Math" w:hAnsi="Cambria Math" w:cs="Times New Roman"/>
          <w:i w:val="0"/>
          <w:spacing w:val="-2"/>
          <w:sz w:val="28"/>
          <w:szCs w:val="28"/>
        </w:rPr>
        <w:t> </w:t>
      </w:r>
      <w:r w:rsidRPr="003076A7">
        <w:rPr>
          <w:rFonts w:ascii="Times New Roman" w:hAnsi="Times New Roman" w:cs="Times New Roman"/>
          <w:i w:val="0"/>
          <w:spacing w:val="-2"/>
          <w:sz w:val="28"/>
          <w:szCs w:val="28"/>
        </w:rPr>
        <w:t xml:space="preserve">др.); </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-собирать музыкальные коллекции (фонотека, видеотека).</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097203" w:rsidRDefault="009A4859" w:rsidP="003076A7">
      <w:pPr>
        <w:pStyle w:val="37"/>
        <w:spacing w:before="0" w:after="0" w:line="360" w:lineRule="auto"/>
        <w:jc w:val="both"/>
        <w:rPr>
          <w:rFonts w:ascii="Times New Roman" w:hAnsi="Times New Roman" w:cs="Times New Roman"/>
          <w:b w:val="0"/>
          <w:sz w:val="28"/>
          <w:szCs w:val="28"/>
        </w:rPr>
      </w:pPr>
      <w:r w:rsidRPr="00097203">
        <w:rPr>
          <w:rFonts w:ascii="Times New Roman" w:hAnsi="Times New Roman" w:cs="Times New Roman"/>
          <w:b w:val="0"/>
          <w:sz w:val="28"/>
          <w:szCs w:val="28"/>
        </w:rPr>
        <w:t>1.2.3.1</w:t>
      </w:r>
      <w:r w:rsidR="007F2317">
        <w:rPr>
          <w:rFonts w:ascii="Times New Roman" w:hAnsi="Times New Roman" w:cs="Times New Roman"/>
          <w:b w:val="0"/>
          <w:sz w:val="28"/>
          <w:szCs w:val="28"/>
        </w:rPr>
        <w:t>4</w:t>
      </w:r>
      <w:r w:rsidRPr="00097203">
        <w:rPr>
          <w:rFonts w:ascii="Times New Roman" w:hAnsi="Times New Roman" w:cs="Times New Roman"/>
          <w:b w:val="0"/>
          <w:sz w:val="28"/>
          <w:szCs w:val="28"/>
        </w:rPr>
        <w:t>. Технология</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z w:val="28"/>
          <w:szCs w:val="28"/>
        </w:rPr>
        <w:t>В результате из</w:t>
      </w:r>
      <w:r w:rsidR="00694F57">
        <w:rPr>
          <w:rFonts w:ascii="Times New Roman" w:hAnsi="Times New Roman" w:cs="Times New Roman"/>
          <w:sz w:val="28"/>
          <w:szCs w:val="28"/>
        </w:rPr>
        <w:t>учения курса «Технология» уча</w:t>
      </w:r>
      <w:r w:rsidRPr="003076A7">
        <w:rPr>
          <w:rFonts w:ascii="Times New Roman" w:hAnsi="Times New Roman" w:cs="Times New Roman"/>
          <w:sz w:val="28"/>
          <w:szCs w:val="28"/>
        </w:rPr>
        <w:t>щиеся на ступени начального общего образования получат начальные представления о материальной культуре как продукте твор</w:t>
      </w:r>
      <w:r w:rsidRPr="003076A7">
        <w:rPr>
          <w:rFonts w:ascii="Times New Roman" w:hAnsi="Times New Roman" w:cs="Times New Roman"/>
          <w:spacing w:val="2"/>
          <w:sz w:val="28"/>
          <w:szCs w:val="28"/>
        </w:rPr>
        <w:t xml:space="preserve">ческой предметно ­преобразующей деятельности человека, о </w:t>
      </w:r>
      <w:r w:rsidRPr="003076A7">
        <w:rPr>
          <w:rFonts w:ascii="Times New Roman" w:hAnsi="Times New Roman" w:cs="Times New Roman"/>
          <w:sz w:val="28"/>
          <w:szCs w:val="28"/>
        </w:rPr>
        <w:t>предметном мире как основной среде обитания современного человека.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В ходе преобразовательной </w:t>
      </w:r>
      <w:r w:rsidR="00694F57">
        <w:rPr>
          <w:rFonts w:ascii="Times New Roman" w:hAnsi="Times New Roman" w:cs="Times New Roman"/>
          <w:sz w:val="28"/>
          <w:szCs w:val="28"/>
        </w:rPr>
        <w:t>творческой деятельности у уча</w:t>
      </w:r>
      <w:r w:rsidRPr="003076A7">
        <w:rPr>
          <w:rFonts w:ascii="Times New Roman" w:hAnsi="Times New Roman" w:cs="Times New Roman"/>
          <w:sz w:val="28"/>
          <w:szCs w:val="28"/>
        </w:rPr>
        <w:t>щихся будут заложены основы таких социально ценных личностных и нравственных качеств, как трудолюбие, орга</w:t>
      </w:r>
      <w:r w:rsidRPr="003076A7">
        <w:rPr>
          <w:rFonts w:ascii="Times New Roman" w:hAnsi="Times New Roman" w:cs="Times New Roman"/>
          <w:spacing w:val="2"/>
          <w:sz w:val="28"/>
          <w:szCs w:val="28"/>
        </w:rPr>
        <w:t xml:space="preserve">низованность, добросовестное и ответственное отношение </w:t>
      </w:r>
      <w:r w:rsidRPr="003076A7">
        <w:rPr>
          <w:rFonts w:ascii="Times New Roman" w:hAnsi="Times New Roman" w:cs="Times New Roman"/>
          <w:sz w:val="28"/>
          <w:szCs w:val="28"/>
        </w:rPr>
        <w:t>к делу, инициативность, любознательность, потребность помогать другим, уважение к чужому труду и результатам труда, культурному наследию.</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Общекультурные и общетрудовые компетенции.</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Основы культуры труда, самообслуживание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-иметь представление о наиболее распространённых в сво</w:t>
      </w:r>
      <w:r w:rsidRPr="003076A7">
        <w:rPr>
          <w:rFonts w:ascii="Times New Roman" w:hAnsi="Times New Roman" w:cs="Times New Roman"/>
          <w:sz w:val="28"/>
          <w:szCs w:val="28"/>
        </w:rPr>
        <w:t xml:space="preserve">ём регионе традиционных народных промыслах и ремёслах, </w:t>
      </w:r>
      <w:r w:rsidRPr="003076A7">
        <w:rPr>
          <w:rFonts w:ascii="Times New Roman" w:hAnsi="Times New Roman" w:cs="Times New Roman"/>
          <w:spacing w:val="-2"/>
          <w:sz w:val="28"/>
          <w:szCs w:val="28"/>
        </w:rPr>
        <w:t>современных профессиях (в том числе профессиях своих родителей) и описывать их особенности;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-выполнять доступные действия по самообслуживанию и доступные виды домашнего труда.</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-уважительно относиться к труду людей;</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w:t>
      </w:r>
      <w:r w:rsidRPr="003076A7">
        <w:rPr>
          <w:rFonts w:ascii="Times New Roman" w:hAnsi="Times New Roman" w:cs="Times New Roman"/>
          <w:i w:val="0"/>
          <w:spacing w:val="2"/>
          <w:sz w:val="28"/>
          <w:szCs w:val="28"/>
        </w:rPr>
        <w:t>понимать культурно­историческую ценность тради</w:t>
      </w:r>
      <w:r w:rsidRPr="003076A7">
        <w:rPr>
          <w:rFonts w:ascii="Times New Roman" w:hAnsi="Times New Roman" w:cs="Times New Roman"/>
          <w:i w:val="0"/>
          <w:sz w:val="28"/>
          <w:szCs w:val="28"/>
        </w:rPr>
        <w:t>ций, отражённых в предметном мире, в том числе традиций трудовых династий</w:t>
      </w:r>
      <w:r w:rsidR="00694F57">
        <w:rPr>
          <w:rFonts w:ascii="Times New Roman" w:hAnsi="Times New Roman" w:cs="Times New Roman"/>
          <w:i w:val="0"/>
          <w:sz w:val="28"/>
          <w:szCs w:val="28"/>
        </w:rPr>
        <w:t xml:space="preserve">, </w:t>
      </w:r>
      <w:r w:rsidRPr="003076A7">
        <w:rPr>
          <w:rFonts w:ascii="Times New Roman" w:hAnsi="Times New Roman" w:cs="Times New Roman"/>
          <w:i w:val="0"/>
          <w:sz w:val="28"/>
          <w:szCs w:val="28"/>
        </w:rPr>
        <w:t xml:space="preserve"> как своего региона, так и страны, и уважать их;</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-понимать особенности проектной деятельности, осуществлять под руководством учителя элементарную прое</w:t>
      </w:r>
      <w:r w:rsidRPr="003076A7">
        <w:rPr>
          <w:rFonts w:ascii="Times New Roman" w:hAnsi="Times New Roman" w:cs="Times New Roman"/>
          <w:i w:val="0"/>
          <w:spacing w:val="2"/>
          <w:sz w:val="28"/>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076A7">
        <w:rPr>
          <w:rFonts w:ascii="Times New Roman" w:hAnsi="Times New Roman" w:cs="Times New Roman"/>
          <w:i w:val="0"/>
          <w:sz w:val="28"/>
          <w:szCs w:val="28"/>
        </w:rPr>
        <w:t>комплексные работы, социальные услуги).</w:t>
      </w:r>
    </w:p>
    <w:p w:rsidR="009A4859" w:rsidRPr="00097203" w:rsidRDefault="009A4859" w:rsidP="003076A7">
      <w:pPr>
        <w:pStyle w:val="affff3"/>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Технология ручной обработки материалов. Элементы графической грамоты</w:t>
      </w:r>
      <w:r w:rsidR="00694F57" w:rsidRPr="00097203">
        <w:rPr>
          <w:rFonts w:ascii="Times New Roman" w:hAnsi="Times New Roman" w:cs="Times New Roman"/>
          <w:i w:val="0"/>
          <w:sz w:val="28"/>
          <w:szCs w:val="28"/>
          <w:u w:val="single"/>
        </w:rPr>
        <w:t>.</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-на основе полученных представлений о многообразии </w:t>
      </w:r>
      <w:r w:rsidRPr="003076A7">
        <w:rPr>
          <w:rFonts w:ascii="Times New Roman" w:hAnsi="Times New Roman" w:cs="Times New Roman"/>
          <w:sz w:val="28"/>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A4859" w:rsidRPr="003076A7" w:rsidRDefault="009A4859" w:rsidP="003076A7">
      <w:pPr>
        <w:pStyle w:val="affff0"/>
        <w:spacing w:line="360" w:lineRule="auto"/>
        <w:ind w:firstLine="0"/>
        <w:rPr>
          <w:rFonts w:ascii="Times New Roman" w:hAnsi="Times New Roman" w:cs="Times New Roman"/>
          <w:spacing w:val="-4"/>
          <w:sz w:val="28"/>
          <w:szCs w:val="28"/>
        </w:rPr>
      </w:pPr>
      <w:r w:rsidRPr="003076A7">
        <w:rPr>
          <w:rFonts w:ascii="Times New Roman" w:hAnsi="Times New Roman" w:cs="Times New Roman"/>
          <w:spacing w:val="-4"/>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A4859" w:rsidRPr="003076A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A4859" w:rsidRPr="00694F57"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-выполнять символические действия моделирования и пре</w:t>
      </w:r>
      <w:r w:rsidRPr="003076A7">
        <w:rPr>
          <w:rFonts w:ascii="Times New Roman" w:hAnsi="Times New Roman" w:cs="Times New Roman"/>
          <w:spacing w:val="2"/>
          <w:sz w:val="28"/>
          <w:szCs w:val="28"/>
        </w:rPr>
        <w:t>образования модели и работать с простейшей технической</w:t>
      </w:r>
      <w:r w:rsidR="00694F57">
        <w:rPr>
          <w:rFonts w:ascii="Times New Roman" w:hAnsi="Times New Roman" w:cs="Times New Roman"/>
          <w:spacing w:val="2"/>
          <w:sz w:val="28"/>
          <w:szCs w:val="28"/>
        </w:rPr>
        <w:t xml:space="preserve"> </w:t>
      </w:r>
      <w:r w:rsidRPr="003076A7">
        <w:rPr>
          <w:rFonts w:ascii="Times New Roman" w:hAnsi="Times New Roman" w:cs="Times New Roman"/>
          <w:spacing w:val="-2"/>
          <w:sz w:val="28"/>
          <w:szCs w:val="28"/>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spacing w:val="2"/>
          <w:sz w:val="28"/>
          <w:szCs w:val="28"/>
        </w:rPr>
        <w:t>-</w:t>
      </w:r>
      <w:r w:rsidRPr="003076A7">
        <w:rPr>
          <w:rFonts w:ascii="Times New Roman" w:hAnsi="Times New Roman" w:cs="Times New Roman"/>
          <w:i w:val="0"/>
          <w:spacing w:val="2"/>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9A4859" w:rsidRPr="001228BC"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pacing w:val="2"/>
          <w:sz w:val="28"/>
          <w:szCs w:val="28"/>
        </w:rPr>
        <w:t xml:space="preserve">-прогнозировать конечный практический результат и </w:t>
      </w:r>
      <w:r w:rsidRPr="003076A7">
        <w:rPr>
          <w:rFonts w:ascii="Times New Roman" w:hAnsi="Times New Roman" w:cs="Times New Roman"/>
          <w:i w:val="0"/>
          <w:sz w:val="28"/>
          <w:szCs w:val="28"/>
        </w:rPr>
        <w:t xml:space="preserve">самостоятельно комбинировать художественные технологии в </w:t>
      </w:r>
      <w:r w:rsidRPr="001228BC">
        <w:rPr>
          <w:rFonts w:ascii="Times New Roman" w:hAnsi="Times New Roman" w:cs="Times New Roman"/>
          <w:i w:val="0"/>
          <w:sz w:val="28"/>
          <w:szCs w:val="28"/>
        </w:rPr>
        <w:t>соответствии с конструктивной или декоративно­художественной задачей.</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Конструирование и моделирование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-анализировать устройство изделия: выделять детали, их </w:t>
      </w:r>
      <w:r w:rsidRPr="003076A7">
        <w:rPr>
          <w:rFonts w:ascii="Times New Roman" w:hAnsi="Times New Roman" w:cs="Times New Roman"/>
          <w:sz w:val="28"/>
          <w:szCs w:val="28"/>
        </w:rPr>
        <w:t>форму, определять взаимное расположение, виды соединения деталей;</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-изготавливать несложные конструкции изделий по ри</w:t>
      </w:r>
      <w:r w:rsidRPr="003076A7">
        <w:rPr>
          <w:rFonts w:ascii="Times New Roman" w:hAnsi="Times New Roman" w:cs="Times New Roman"/>
          <w:sz w:val="28"/>
          <w:szCs w:val="28"/>
        </w:rPr>
        <w:t>сунку, простейшему чертежу или эскизу, образцу и доступным заданным условиям.</w:t>
      </w:r>
    </w:p>
    <w:p w:rsidR="009A4859" w:rsidRPr="00097203" w:rsidRDefault="009A4859" w:rsidP="003076A7">
      <w:pPr>
        <w:pStyle w:val="affff2"/>
        <w:spacing w:line="360" w:lineRule="auto"/>
        <w:ind w:firstLine="0"/>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pacing w:val="2"/>
          <w:sz w:val="28"/>
          <w:szCs w:val="28"/>
        </w:rPr>
      </w:pPr>
      <w:r w:rsidRPr="003076A7">
        <w:rPr>
          <w:rFonts w:ascii="Times New Roman" w:hAnsi="Times New Roman" w:cs="Times New Roman"/>
          <w:i w:val="0"/>
          <w:spacing w:val="2"/>
          <w:sz w:val="28"/>
          <w:szCs w:val="28"/>
        </w:rPr>
        <w:t>-соотносить объёмную конструкцию, основанную на правильных геометрических формах, с изображениями их развёрток;</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 xml:space="preserve">-создавать мысленный образ конструкции с целью решения определённой конструкторской задачи или передачи </w:t>
      </w:r>
      <w:r w:rsidRPr="003076A7">
        <w:rPr>
          <w:rFonts w:ascii="Times New Roman" w:hAnsi="Times New Roman" w:cs="Times New Roman"/>
          <w:i w:val="0"/>
          <w:spacing w:val="-2"/>
          <w:sz w:val="28"/>
          <w:szCs w:val="28"/>
        </w:rPr>
        <w:t xml:space="preserve">определённой художественно­эстетической информации; </w:t>
      </w:r>
      <w:r w:rsidRPr="003076A7">
        <w:rPr>
          <w:rFonts w:ascii="Times New Roman" w:hAnsi="Times New Roman" w:cs="Times New Roman"/>
          <w:i w:val="0"/>
          <w:sz w:val="28"/>
          <w:szCs w:val="28"/>
        </w:rPr>
        <w:t>воплощать этот образ в материале.</w:t>
      </w:r>
    </w:p>
    <w:p w:rsidR="009A4859" w:rsidRPr="00097203" w:rsidRDefault="009A4859" w:rsidP="003076A7">
      <w:pPr>
        <w:pStyle w:val="43"/>
        <w:spacing w:before="0" w:after="0" w:line="360" w:lineRule="auto"/>
        <w:jc w:val="both"/>
        <w:rPr>
          <w:rFonts w:ascii="Times New Roman" w:hAnsi="Times New Roman" w:cs="Times New Roman"/>
          <w:i w:val="0"/>
          <w:sz w:val="28"/>
          <w:szCs w:val="28"/>
          <w:u w:val="single"/>
        </w:rPr>
      </w:pPr>
      <w:r w:rsidRPr="00097203">
        <w:rPr>
          <w:rFonts w:ascii="Times New Roman" w:hAnsi="Times New Roman" w:cs="Times New Roman"/>
          <w:i w:val="0"/>
          <w:sz w:val="28"/>
          <w:szCs w:val="28"/>
          <w:u w:val="single"/>
        </w:rPr>
        <w:t>Практика работы на компьютере</w:t>
      </w:r>
    </w:p>
    <w:p w:rsidR="009A4859" w:rsidRPr="00097203" w:rsidRDefault="009A4859" w:rsidP="003076A7">
      <w:pPr>
        <w:pStyle w:val="afffe"/>
        <w:spacing w:line="360" w:lineRule="auto"/>
        <w:ind w:firstLine="0"/>
        <w:rPr>
          <w:rFonts w:ascii="Times New Roman" w:hAnsi="Times New Roman" w:cs="Times New Roman"/>
          <w:sz w:val="28"/>
          <w:szCs w:val="28"/>
          <w:u w:val="single"/>
        </w:rPr>
      </w:pPr>
      <w:r w:rsidRPr="00097203">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-выполнять на основе знакомства с персональным ком</w:t>
      </w:r>
      <w:r w:rsidRPr="003076A7">
        <w:rPr>
          <w:rFonts w:ascii="Times New Roman" w:hAnsi="Times New Roman" w:cs="Times New Roman"/>
          <w:spacing w:val="-2"/>
          <w:sz w:val="28"/>
          <w:szCs w:val="28"/>
        </w:rPr>
        <w:t>пьютером как техническим средством, его основными устрой</w:t>
      </w:r>
      <w:r w:rsidRPr="003076A7">
        <w:rPr>
          <w:rFonts w:ascii="Times New Roman" w:hAnsi="Times New Roman" w:cs="Times New Roman"/>
          <w:sz w:val="28"/>
          <w:szCs w:val="28"/>
        </w:rPr>
        <w:t xml:space="preserve">ствами и их назначением базовые действия с компьютером и другими средствами ИКТ, используя безопасные для органов </w:t>
      </w:r>
      <w:r w:rsidRPr="003076A7">
        <w:rPr>
          <w:rFonts w:ascii="Times New Roman" w:hAnsi="Times New Roman" w:cs="Times New Roman"/>
          <w:spacing w:val="2"/>
          <w:sz w:val="28"/>
          <w:szCs w:val="28"/>
        </w:rPr>
        <w:t xml:space="preserve">зрения, нервной системы, опорно­двигательного аппарата </w:t>
      </w:r>
      <w:r w:rsidRPr="003076A7">
        <w:rPr>
          <w:rFonts w:ascii="Times New Roman" w:hAnsi="Times New Roman" w:cs="Times New Roman"/>
          <w:sz w:val="28"/>
          <w:szCs w:val="28"/>
        </w:rPr>
        <w:t>эр</w:t>
      </w:r>
      <w:r w:rsidRPr="003076A7">
        <w:rPr>
          <w:rFonts w:ascii="Times New Roman" w:hAnsi="Times New Roman" w:cs="Times New Roman"/>
          <w:spacing w:val="2"/>
          <w:sz w:val="28"/>
          <w:szCs w:val="28"/>
        </w:rPr>
        <w:t xml:space="preserve">гономичные приёмы работы; выполнять компенсирующие </w:t>
      </w:r>
      <w:r w:rsidRPr="003076A7">
        <w:rPr>
          <w:rFonts w:ascii="Times New Roman" w:hAnsi="Times New Roman" w:cs="Times New Roman"/>
          <w:sz w:val="28"/>
          <w:szCs w:val="28"/>
        </w:rPr>
        <w:t>физические упражнения (мини­зарядку);</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-пользоваться компьютером для поиска и воспроизведения необходимой информации;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-пользоваться компьютером для решения доступных учеб</w:t>
      </w:r>
      <w:r w:rsidRPr="003076A7">
        <w:rPr>
          <w:rFonts w:ascii="Times New Roman" w:hAnsi="Times New Roman" w:cs="Times New Roman"/>
          <w:spacing w:val="2"/>
          <w:sz w:val="28"/>
          <w:szCs w:val="28"/>
        </w:rPr>
        <w:t>ных задач с простыми информационными объектами (тек</w:t>
      </w:r>
      <w:r w:rsidRPr="003076A7">
        <w:rPr>
          <w:rFonts w:ascii="Times New Roman" w:hAnsi="Times New Roman" w:cs="Times New Roman"/>
          <w:sz w:val="28"/>
          <w:szCs w:val="28"/>
        </w:rPr>
        <w:t>стом, рисунками, доступными электронными ресурсами).</w:t>
      </w:r>
    </w:p>
    <w:p w:rsidR="009A4859" w:rsidRPr="003076A7" w:rsidRDefault="009A4859" w:rsidP="003076A7">
      <w:pPr>
        <w:pStyle w:val="afffe"/>
        <w:spacing w:line="360" w:lineRule="auto"/>
        <w:ind w:firstLine="0"/>
        <w:rPr>
          <w:rFonts w:ascii="Times New Roman" w:hAnsi="Times New Roman" w:cs="Times New Roman"/>
          <w:iCs/>
          <w:sz w:val="28"/>
          <w:szCs w:val="28"/>
        </w:rPr>
      </w:pPr>
      <w:r w:rsidRPr="003076A7">
        <w:rPr>
          <w:rFonts w:ascii="Times New Roman" w:hAnsi="Times New Roman" w:cs="Times New Roman"/>
          <w:i/>
          <w:iCs/>
          <w:spacing w:val="2"/>
          <w:sz w:val="28"/>
          <w:szCs w:val="28"/>
        </w:rPr>
        <w:t xml:space="preserve">Выпускник получит возможность </w:t>
      </w:r>
      <w:r w:rsidRPr="003076A7">
        <w:rPr>
          <w:rFonts w:ascii="Times New Roman" w:hAnsi="Times New Roman" w:cs="Times New Roman"/>
          <w:iCs/>
          <w:spacing w:val="2"/>
          <w:sz w:val="28"/>
          <w:szCs w:val="28"/>
        </w:rPr>
        <w:t>научиться пользо</w:t>
      </w:r>
      <w:r w:rsidRPr="003076A7">
        <w:rPr>
          <w:rFonts w:ascii="Times New Roman" w:hAnsi="Times New Roman" w:cs="Times New Roman"/>
          <w:iCs/>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228BC" w:rsidRDefault="001228BC" w:rsidP="003076A7">
      <w:pPr>
        <w:pStyle w:val="37"/>
        <w:spacing w:before="0" w:after="0" w:line="360" w:lineRule="auto"/>
        <w:jc w:val="both"/>
        <w:rPr>
          <w:rFonts w:ascii="Times New Roman" w:hAnsi="Times New Roman" w:cs="Times New Roman"/>
          <w:b w:val="0"/>
          <w:sz w:val="28"/>
          <w:szCs w:val="28"/>
        </w:rPr>
      </w:pPr>
    </w:p>
    <w:p w:rsidR="009A4859" w:rsidRPr="00097203" w:rsidRDefault="009A4859" w:rsidP="003076A7">
      <w:pPr>
        <w:pStyle w:val="37"/>
        <w:spacing w:before="0" w:after="0" w:line="360" w:lineRule="auto"/>
        <w:jc w:val="both"/>
        <w:rPr>
          <w:rFonts w:ascii="Times New Roman" w:hAnsi="Times New Roman" w:cs="Times New Roman"/>
          <w:b w:val="0"/>
          <w:sz w:val="28"/>
          <w:szCs w:val="28"/>
        </w:rPr>
      </w:pPr>
      <w:r w:rsidRPr="00097203">
        <w:rPr>
          <w:rFonts w:ascii="Times New Roman" w:hAnsi="Times New Roman" w:cs="Times New Roman"/>
          <w:b w:val="0"/>
          <w:sz w:val="28"/>
          <w:szCs w:val="28"/>
        </w:rPr>
        <w:t>1.2.3.1</w:t>
      </w:r>
      <w:r w:rsidR="007F2317">
        <w:rPr>
          <w:rFonts w:ascii="Times New Roman" w:hAnsi="Times New Roman" w:cs="Times New Roman"/>
          <w:b w:val="0"/>
          <w:sz w:val="28"/>
          <w:szCs w:val="28"/>
        </w:rPr>
        <w:t>5</w:t>
      </w:r>
      <w:r w:rsidRPr="00097203">
        <w:rPr>
          <w:rFonts w:ascii="Times New Roman" w:hAnsi="Times New Roman" w:cs="Times New Roman"/>
          <w:b w:val="0"/>
          <w:sz w:val="28"/>
          <w:szCs w:val="28"/>
        </w:rPr>
        <w:t>. Физическая культура</w:t>
      </w:r>
    </w:p>
    <w:p w:rsidR="009A4859" w:rsidRPr="00621FBD" w:rsidRDefault="00694F57" w:rsidP="003076A7">
      <w:pPr>
        <w:pStyle w:val="afffe"/>
        <w:spacing w:line="360" w:lineRule="auto"/>
        <w:ind w:firstLine="0"/>
        <w:rPr>
          <w:rFonts w:ascii="Times New Roman" w:hAnsi="Times New Roman" w:cs="Times New Roman"/>
          <w:iCs/>
          <w:sz w:val="28"/>
          <w:szCs w:val="28"/>
        </w:rPr>
      </w:pPr>
      <w:r w:rsidRPr="00621FBD">
        <w:rPr>
          <w:rFonts w:ascii="Times New Roman" w:hAnsi="Times New Roman" w:cs="Times New Roman"/>
          <w:iCs/>
          <w:sz w:val="28"/>
          <w:szCs w:val="28"/>
        </w:rPr>
        <w:t>(для уча</w:t>
      </w:r>
      <w:r w:rsidR="009A4859" w:rsidRPr="00621FBD">
        <w:rPr>
          <w:rFonts w:ascii="Times New Roman" w:hAnsi="Times New Roman" w:cs="Times New Roman"/>
          <w:iCs/>
          <w:sz w:val="28"/>
          <w:szCs w:val="28"/>
        </w:rPr>
        <w:t>щихся, не имеющих противопоказаний для занятий физической культурой или существенных ограничений по нагрузке)</w:t>
      </w:r>
    </w:p>
    <w:p w:rsidR="009A4859" w:rsidRPr="003076A7" w:rsidRDefault="00694F57" w:rsidP="003076A7">
      <w:pPr>
        <w:pStyle w:val="afffe"/>
        <w:spacing w:line="360" w:lineRule="auto"/>
        <w:ind w:firstLine="454"/>
        <w:rPr>
          <w:rFonts w:ascii="Times New Roman" w:hAnsi="Times New Roman" w:cs="Times New Roman"/>
          <w:sz w:val="28"/>
          <w:szCs w:val="28"/>
        </w:rPr>
      </w:pPr>
      <w:r>
        <w:rPr>
          <w:rFonts w:ascii="Times New Roman" w:hAnsi="Times New Roman" w:cs="Times New Roman"/>
          <w:spacing w:val="2"/>
          <w:sz w:val="28"/>
          <w:szCs w:val="28"/>
        </w:rPr>
        <w:t>В результате обучения уча</w:t>
      </w:r>
      <w:r w:rsidR="009A4859" w:rsidRPr="003076A7">
        <w:rPr>
          <w:rFonts w:ascii="Times New Roman" w:hAnsi="Times New Roman" w:cs="Times New Roman"/>
          <w:spacing w:val="2"/>
          <w:sz w:val="28"/>
          <w:szCs w:val="28"/>
        </w:rPr>
        <w:t>щиеся на ступени началь</w:t>
      </w:r>
      <w:r w:rsidR="009A4859" w:rsidRPr="003076A7">
        <w:rPr>
          <w:rFonts w:ascii="Times New Roman" w:hAnsi="Times New Roman" w:cs="Times New Roman"/>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A4859" w:rsidRPr="00621FBD" w:rsidRDefault="009A4859" w:rsidP="003076A7">
      <w:pPr>
        <w:pStyle w:val="43"/>
        <w:spacing w:before="0" w:after="0" w:line="360" w:lineRule="auto"/>
        <w:jc w:val="both"/>
        <w:rPr>
          <w:rFonts w:ascii="Times New Roman" w:hAnsi="Times New Roman" w:cs="Times New Roman"/>
          <w:i w:val="0"/>
          <w:sz w:val="28"/>
          <w:szCs w:val="28"/>
          <w:u w:val="single"/>
        </w:rPr>
      </w:pPr>
      <w:r w:rsidRPr="00621FBD">
        <w:rPr>
          <w:rFonts w:ascii="Times New Roman" w:hAnsi="Times New Roman" w:cs="Times New Roman"/>
          <w:i w:val="0"/>
          <w:sz w:val="28"/>
          <w:szCs w:val="28"/>
          <w:u w:val="single"/>
        </w:rPr>
        <w:t>Знания о физической культуре</w:t>
      </w:r>
    </w:p>
    <w:p w:rsidR="009A4859" w:rsidRPr="00621FBD" w:rsidRDefault="009A4859" w:rsidP="003076A7">
      <w:pPr>
        <w:pStyle w:val="afffe"/>
        <w:spacing w:line="360" w:lineRule="auto"/>
        <w:ind w:firstLine="0"/>
        <w:rPr>
          <w:rFonts w:ascii="Times New Roman" w:hAnsi="Times New Roman" w:cs="Times New Roman"/>
          <w:sz w:val="28"/>
          <w:szCs w:val="28"/>
          <w:u w:val="single"/>
        </w:rPr>
      </w:pPr>
      <w:r w:rsidRPr="00621FBD">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-ориентироваться в понятиях «физическая культура», «ре</w:t>
      </w:r>
      <w:r w:rsidRPr="003076A7">
        <w:rPr>
          <w:rFonts w:ascii="Times New Roman" w:hAnsi="Times New Roman" w:cs="Times New Roman"/>
          <w:spacing w:val="2"/>
          <w:sz w:val="28"/>
          <w:szCs w:val="28"/>
        </w:rPr>
        <w:t>жим дня»; характеризовать назначение утренней зарядки, физкультминуток и физкультпауз, уроков физической куль</w:t>
      </w:r>
      <w:r w:rsidRPr="003076A7">
        <w:rPr>
          <w:rFonts w:ascii="Times New Roman" w:hAnsi="Times New Roman" w:cs="Times New Roman"/>
          <w:sz w:val="28"/>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-раскрывать на примерах положительное влияние заня</w:t>
      </w:r>
      <w:r w:rsidRPr="003076A7">
        <w:rPr>
          <w:rFonts w:ascii="Times New Roman" w:hAnsi="Times New Roman" w:cs="Times New Roman"/>
          <w:sz w:val="28"/>
          <w:szCs w:val="28"/>
        </w:rPr>
        <w:t>тий физической культурой на успешное выполнение учебной</w:t>
      </w:r>
      <w:r w:rsidR="00694F57">
        <w:rPr>
          <w:rFonts w:ascii="Times New Roman" w:hAnsi="Times New Roman" w:cs="Times New Roman"/>
          <w:sz w:val="28"/>
          <w:szCs w:val="28"/>
        </w:rPr>
        <w:t xml:space="preserve"> </w:t>
      </w:r>
      <w:r w:rsidRPr="003076A7">
        <w:rPr>
          <w:rFonts w:ascii="Times New Roman" w:hAnsi="Times New Roman" w:cs="Times New Roman"/>
          <w:spacing w:val="2"/>
          <w:sz w:val="28"/>
          <w:szCs w:val="28"/>
        </w:rPr>
        <w:t xml:space="preserve">и трудовой деятельности, укрепление здоровья и развитие </w:t>
      </w:r>
      <w:r w:rsidRPr="003076A7">
        <w:rPr>
          <w:rFonts w:ascii="Times New Roman" w:hAnsi="Times New Roman" w:cs="Times New Roman"/>
          <w:sz w:val="28"/>
          <w:szCs w:val="28"/>
        </w:rPr>
        <w:t>физических качеств;</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-характеризовать способы безопасного поведения на урок</w:t>
      </w:r>
      <w:r w:rsidRPr="003076A7">
        <w:rPr>
          <w:rFonts w:ascii="Times New Roman" w:hAnsi="Times New Roman" w:cs="Times New Roman"/>
          <w:spacing w:val="2"/>
          <w:sz w:val="28"/>
          <w:szCs w:val="28"/>
        </w:rPr>
        <w:t>ах физической культуры и организовывать места занятий физическими упражнениями и подвижными играми (как в</w:t>
      </w:r>
      <w:r w:rsidRPr="003076A7">
        <w:rPr>
          <w:rFonts w:ascii="Times New Roman" w:hAnsi="Times New Roman" w:cs="Times New Roman"/>
          <w:sz w:val="28"/>
          <w:szCs w:val="28"/>
        </w:rPr>
        <w:t xml:space="preserve"> помещениях, так и на открытом воздухе).</w:t>
      </w:r>
    </w:p>
    <w:p w:rsidR="009A4859" w:rsidRPr="00621FBD" w:rsidRDefault="009A4859" w:rsidP="003076A7">
      <w:pPr>
        <w:pStyle w:val="afffe"/>
        <w:spacing w:line="360" w:lineRule="auto"/>
        <w:ind w:firstLine="0"/>
        <w:rPr>
          <w:rFonts w:ascii="Times New Roman" w:hAnsi="Times New Roman" w:cs="Times New Roman"/>
          <w:sz w:val="28"/>
          <w:szCs w:val="28"/>
          <w:u w:val="single"/>
        </w:rPr>
      </w:pPr>
      <w:r w:rsidRPr="00621FBD">
        <w:rPr>
          <w:rFonts w:ascii="Times New Roman" w:hAnsi="Times New Roman" w:cs="Times New Roman"/>
          <w:iCs/>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-выявлять связь занятий физической культурой с трудовой и оборонной деятельностью;</w:t>
      </w:r>
    </w:p>
    <w:p w:rsidR="009A4859" w:rsidRPr="003076A7" w:rsidRDefault="009A4859" w:rsidP="003076A7">
      <w:pPr>
        <w:pStyle w:val="affff3"/>
        <w:spacing w:line="360" w:lineRule="auto"/>
        <w:ind w:firstLine="0"/>
        <w:rPr>
          <w:rFonts w:ascii="Times New Roman" w:hAnsi="Times New Roman" w:cs="Times New Roman"/>
          <w:i w:val="0"/>
          <w:sz w:val="28"/>
          <w:szCs w:val="28"/>
        </w:rPr>
      </w:pPr>
      <w:r w:rsidRPr="003076A7">
        <w:rPr>
          <w:rFonts w:ascii="Times New Roman" w:hAnsi="Times New Roman" w:cs="Times New Roman"/>
          <w:i w:val="0"/>
          <w:sz w:val="28"/>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3076A7">
        <w:rPr>
          <w:rFonts w:ascii="Times New Roman" w:hAnsi="Times New Roman" w:cs="Times New Roman"/>
          <w:i w:val="0"/>
          <w:spacing w:val="2"/>
          <w:sz w:val="28"/>
          <w:szCs w:val="28"/>
        </w:rPr>
        <w:t xml:space="preserve">деятельности, показателей своего здоровья, физического </w:t>
      </w:r>
      <w:r w:rsidRPr="003076A7">
        <w:rPr>
          <w:rFonts w:ascii="Times New Roman" w:hAnsi="Times New Roman" w:cs="Times New Roman"/>
          <w:i w:val="0"/>
          <w:sz w:val="28"/>
          <w:szCs w:val="28"/>
        </w:rPr>
        <w:t>развития и физической подготовленности.</w:t>
      </w:r>
    </w:p>
    <w:p w:rsidR="009A4859" w:rsidRPr="00621FBD" w:rsidRDefault="009A4859" w:rsidP="003076A7">
      <w:pPr>
        <w:pStyle w:val="43"/>
        <w:spacing w:before="0" w:after="0" w:line="360" w:lineRule="auto"/>
        <w:jc w:val="both"/>
        <w:rPr>
          <w:rFonts w:ascii="Times New Roman" w:hAnsi="Times New Roman" w:cs="Times New Roman"/>
          <w:i w:val="0"/>
          <w:sz w:val="28"/>
          <w:szCs w:val="28"/>
          <w:u w:val="single"/>
        </w:rPr>
      </w:pPr>
      <w:r w:rsidRPr="00621FBD">
        <w:rPr>
          <w:rFonts w:ascii="Times New Roman" w:hAnsi="Times New Roman" w:cs="Times New Roman"/>
          <w:i w:val="0"/>
          <w:sz w:val="28"/>
          <w:szCs w:val="28"/>
          <w:u w:val="single"/>
        </w:rPr>
        <w:t>Способы физкультурной деятельности</w:t>
      </w:r>
    </w:p>
    <w:p w:rsidR="009A4859" w:rsidRPr="00621FBD" w:rsidRDefault="009A4859" w:rsidP="003076A7">
      <w:pPr>
        <w:pStyle w:val="afffe"/>
        <w:spacing w:line="360" w:lineRule="auto"/>
        <w:ind w:firstLine="0"/>
        <w:rPr>
          <w:rFonts w:ascii="Times New Roman" w:hAnsi="Times New Roman" w:cs="Times New Roman"/>
          <w:sz w:val="28"/>
          <w:szCs w:val="28"/>
          <w:u w:val="single"/>
        </w:rPr>
      </w:pPr>
      <w:r w:rsidRPr="00621FBD">
        <w:rPr>
          <w:rFonts w:ascii="Times New Roman" w:hAnsi="Times New Roman" w:cs="Times New Roman"/>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sz w:val="28"/>
          <w:szCs w:val="28"/>
        </w:rPr>
        <w:t xml:space="preserve">-организовывать и проводить подвижные игры и простейшие соревнования во время отдыха на </w:t>
      </w:r>
      <w:r w:rsidRPr="003076A7">
        <w:rPr>
          <w:rFonts w:ascii="Times New Roman" w:hAnsi="Times New Roman" w:cs="Times New Roman"/>
          <w:color w:val="auto"/>
          <w:sz w:val="28"/>
          <w:szCs w:val="28"/>
        </w:rPr>
        <w:t>открытом воздухе и в помещении (спортивном зале и местах рекреации), соблюдать правила взаимодействия с игроками;</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-измерять показатели физического развития (рост и мас</w:t>
      </w:r>
      <w:r w:rsidRPr="003076A7">
        <w:rPr>
          <w:rFonts w:ascii="Times New Roman" w:hAnsi="Times New Roman" w:cs="Times New Roman"/>
          <w:color w:val="auto"/>
          <w:spacing w:val="2"/>
          <w:sz w:val="28"/>
          <w:szCs w:val="28"/>
        </w:rPr>
        <w:t>са тела) и физической подготовленности (сила, быстрота, выносливость, равновесие, гибкость) с помощью тестовых</w:t>
      </w:r>
      <w:r w:rsidRPr="003076A7">
        <w:rPr>
          <w:rFonts w:ascii="Times New Roman" w:hAnsi="Times New Roman" w:cs="Times New Roman"/>
          <w:color w:val="auto"/>
          <w:sz w:val="28"/>
          <w:szCs w:val="28"/>
        </w:rPr>
        <w:t xml:space="preserve"> упражнений; вести систематические наблюдения за динамикой показателей.</w:t>
      </w:r>
    </w:p>
    <w:p w:rsidR="009A4859" w:rsidRPr="00621FBD" w:rsidRDefault="009A4859" w:rsidP="003076A7">
      <w:pPr>
        <w:pStyle w:val="afffe"/>
        <w:spacing w:line="360" w:lineRule="auto"/>
        <w:ind w:firstLine="0"/>
        <w:rPr>
          <w:rFonts w:ascii="Times New Roman" w:hAnsi="Times New Roman" w:cs="Times New Roman"/>
          <w:color w:val="auto"/>
          <w:sz w:val="28"/>
          <w:szCs w:val="28"/>
          <w:u w:val="single"/>
        </w:rPr>
      </w:pPr>
      <w:r w:rsidRPr="00621FBD">
        <w:rPr>
          <w:rFonts w:ascii="Times New Roman" w:hAnsi="Times New Roman" w:cs="Times New Roman"/>
          <w:iCs/>
          <w:color w:val="auto"/>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pacing w:val="2"/>
          <w:sz w:val="28"/>
          <w:szCs w:val="28"/>
        </w:rPr>
        <w:t xml:space="preserve">-вести тетрадь по физической культуре с записями </w:t>
      </w:r>
      <w:r w:rsidRPr="003076A7">
        <w:rPr>
          <w:rFonts w:ascii="Times New Roman" w:hAnsi="Times New Roman" w:cs="Times New Roman"/>
          <w:i w:val="0"/>
          <w:color w:val="auto"/>
          <w:sz w:val="28"/>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076A7">
        <w:rPr>
          <w:rFonts w:ascii="Times New Roman" w:hAnsi="Times New Roman" w:cs="Times New Roman"/>
          <w:i w:val="0"/>
          <w:color w:val="auto"/>
          <w:spacing w:val="2"/>
          <w:sz w:val="28"/>
          <w:szCs w:val="28"/>
        </w:rPr>
        <w:t xml:space="preserve">новных показателей физического развития и физической </w:t>
      </w:r>
      <w:r w:rsidRPr="003076A7">
        <w:rPr>
          <w:rFonts w:ascii="Times New Roman" w:hAnsi="Times New Roman" w:cs="Times New Roman"/>
          <w:i w:val="0"/>
          <w:color w:val="auto"/>
          <w:sz w:val="28"/>
          <w:szCs w:val="28"/>
        </w:rPr>
        <w:t>подготовленности;</w:t>
      </w:r>
    </w:p>
    <w:p w:rsidR="009A4859" w:rsidRPr="003076A7" w:rsidRDefault="009A4859" w:rsidP="003076A7">
      <w:pPr>
        <w:pStyle w:val="affff3"/>
        <w:spacing w:line="360" w:lineRule="auto"/>
        <w:ind w:firstLine="0"/>
        <w:rPr>
          <w:rFonts w:ascii="Times New Roman" w:hAnsi="Times New Roman" w:cs="Times New Roman"/>
          <w:i w:val="0"/>
          <w:color w:val="auto"/>
          <w:spacing w:val="-2"/>
          <w:sz w:val="28"/>
          <w:szCs w:val="28"/>
        </w:rPr>
      </w:pPr>
      <w:r w:rsidRPr="003076A7">
        <w:rPr>
          <w:rFonts w:ascii="Times New Roman" w:hAnsi="Times New Roman" w:cs="Times New Roman"/>
          <w:i w:val="0"/>
          <w:color w:val="auto"/>
          <w:spacing w:val="-2"/>
          <w:sz w:val="28"/>
          <w:szCs w:val="28"/>
        </w:rPr>
        <w:t>-целенаправленно отбирать физические упражнения для индивидуальных занятий по развитию физических качеств;</w:t>
      </w:r>
    </w:p>
    <w:p w:rsidR="009A4859" w:rsidRPr="00621FBD" w:rsidRDefault="009A4859" w:rsidP="003076A7">
      <w:pPr>
        <w:pStyle w:val="affff3"/>
        <w:spacing w:line="360" w:lineRule="auto"/>
        <w:ind w:firstLine="0"/>
        <w:rPr>
          <w:rFonts w:ascii="Times New Roman" w:hAnsi="Times New Roman" w:cs="Times New Roman"/>
          <w:i w:val="0"/>
          <w:color w:val="auto"/>
          <w:sz w:val="28"/>
          <w:szCs w:val="28"/>
        </w:rPr>
      </w:pPr>
      <w:r w:rsidRPr="00621FBD">
        <w:rPr>
          <w:rFonts w:ascii="Times New Roman" w:hAnsi="Times New Roman" w:cs="Times New Roman"/>
          <w:i w:val="0"/>
          <w:color w:val="auto"/>
          <w:sz w:val="28"/>
          <w:szCs w:val="28"/>
        </w:rPr>
        <w:t>-выполнять простейшие приёмы оказания доврачебной помощи при травмах и ушибах.</w:t>
      </w:r>
    </w:p>
    <w:p w:rsidR="009A4859" w:rsidRPr="00621FBD" w:rsidRDefault="009A4859" w:rsidP="003076A7">
      <w:pPr>
        <w:pStyle w:val="43"/>
        <w:spacing w:before="0" w:after="0" w:line="360" w:lineRule="auto"/>
        <w:jc w:val="both"/>
        <w:rPr>
          <w:rFonts w:ascii="Times New Roman" w:hAnsi="Times New Roman" w:cs="Times New Roman"/>
          <w:i w:val="0"/>
          <w:color w:val="auto"/>
          <w:sz w:val="28"/>
          <w:szCs w:val="28"/>
          <w:u w:val="single"/>
        </w:rPr>
      </w:pPr>
      <w:r w:rsidRPr="00621FBD">
        <w:rPr>
          <w:rFonts w:ascii="Times New Roman" w:hAnsi="Times New Roman" w:cs="Times New Roman"/>
          <w:i w:val="0"/>
          <w:color w:val="auto"/>
          <w:sz w:val="28"/>
          <w:szCs w:val="28"/>
          <w:u w:val="single"/>
        </w:rPr>
        <w:t>Физическое совершенствование</w:t>
      </w:r>
    </w:p>
    <w:p w:rsidR="009A4859" w:rsidRPr="00621FBD" w:rsidRDefault="009A4859" w:rsidP="003076A7">
      <w:pPr>
        <w:pStyle w:val="afffe"/>
        <w:spacing w:line="360" w:lineRule="auto"/>
        <w:ind w:firstLine="0"/>
        <w:rPr>
          <w:rFonts w:ascii="Times New Roman" w:hAnsi="Times New Roman" w:cs="Times New Roman"/>
          <w:color w:val="auto"/>
          <w:sz w:val="28"/>
          <w:szCs w:val="28"/>
          <w:u w:val="single"/>
        </w:rPr>
      </w:pPr>
      <w:r w:rsidRPr="00621FBD">
        <w:rPr>
          <w:rFonts w:ascii="Times New Roman" w:hAnsi="Times New Roman" w:cs="Times New Roman"/>
          <w:color w:val="auto"/>
          <w:sz w:val="28"/>
          <w:szCs w:val="28"/>
          <w:u w:val="single"/>
        </w:rPr>
        <w:t>Выпускник научится:</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pacing w:val="2"/>
          <w:sz w:val="28"/>
          <w:szCs w:val="28"/>
        </w:rPr>
        <w:t>-выполнять упражнения по коррекции и профилактике нарушения зрения и осанки, упражнения на развитие фи</w:t>
      </w:r>
      <w:r w:rsidRPr="003076A7">
        <w:rPr>
          <w:rFonts w:ascii="Times New Roman" w:hAnsi="Times New Roman" w:cs="Times New Roman"/>
          <w:color w:val="auto"/>
          <w:sz w:val="28"/>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-выполнять организующие строевые команды и приёмы;</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-выполнять акробатические упражнения (кувырки, стойки, перекаты);</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w:t>
      </w:r>
      <w:r w:rsidRPr="003076A7">
        <w:rPr>
          <w:rFonts w:ascii="Times New Roman" w:hAnsi="Times New Roman" w:cs="Times New Roman"/>
          <w:color w:val="auto"/>
          <w:spacing w:val="2"/>
          <w:sz w:val="28"/>
          <w:szCs w:val="28"/>
        </w:rPr>
        <w:t xml:space="preserve">выполнять гимнастические упражнения на спортивных </w:t>
      </w:r>
      <w:r w:rsidRPr="003076A7">
        <w:rPr>
          <w:rFonts w:ascii="Times New Roman" w:hAnsi="Times New Roman" w:cs="Times New Roman"/>
          <w:color w:val="auto"/>
          <w:sz w:val="28"/>
          <w:szCs w:val="28"/>
        </w:rPr>
        <w:t>снарядах (перекладина, гимнастическое бревно);</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-выполнять легкоатлетические упражнения (бег, прыжки, метания и броски мячей разного веса и объёма);</w:t>
      </w:r>
    </w:p>
    <w:p w:rsidR="009A4859" w:rsidRPr="003076A7" w:rsidRDefault="009A4859" w:rsidP="003076A7">
      <w:pPr>
        <w:pStyle w:val="affff0"/>
        <w:spacing w:line="360" w:lineRule="auto"/>
        <w:ind w:firstLine="0"/>
        <w:rPr>
          <w:rFonts w:ascii="Times New Roman" w:hAnsi="Times New Roman" w:cs="Times New Roman"/>
          <w:color w:val="auto"/>
          <w:sz w:val="28"/>
          <w:szCs w:val="28"/>
        </w:rPr>
      </w:pPr>
      <w:r w:rsidRPr="003076A7">
        <w:rPr>
          <w:rFonts w:ascii="Times New Roman" w:hAnsi="Times New Roman" w:cs="Times New Roman"/>
          <w:color w:val="auto"/>
          <w:sz w:val="28"/>
          <w:szCs w:val="28"/>
        </w:rPr>
        <w:t>-выполнять игровые действия и упражнения из подвижных игр разной функциональной направленности.</w:t>
      </w:r>
    </w:p>
    <w:p w:rsidR="009A4859" w:rsidRPr="00621FBD" w:rsidRDefault="009A4859" w:rsidP="003076A7">
      <w:pPr>
        <w:pStyle w:val="afffe"/>
        <w:spacing w:line="360" w:lineRule="auto"/>
        <w:ind w:firstLine="0"/>
        <w:rPr>
          <w:rFonts w:ascii="Times New Roman" w:hAnsi="Times New Roman" w:cs="Times New Roman"/>
          <w:color w:val="auto"/>
          <w:sz w:val="28"/>
          <w:szCs w:val="28"/>
          <w:u w:val="single"/>
        </w:rPr>
      </w:pPr>
      <w:r w:rsidRPr="00621FBD">
        <w:rPr>
          <w:rFonts w:ascii="Times New Roman" w:hAnsi="Times New Roman" w:cs="Times New Roman"/>
          <w:iCs/>
          <w:color w:val="auto"/>
          <w:sz w:val="28"/>
          <w:szCs w:val="28"/>
          <w:u w:val="single"/>
        </w:rPr>
        <w:t>Выпускник получит возможность научиться:</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z w:val="28"/>
          <w:szCs w:val="28"/>
        </w:rPr>
        <w:t>-сохранять правильную осанку, оптимальное телосложение;</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pacing w:val="-2"/>
          <w:sz w:val="28"/>
          <w:szCs w:val="28"/>
        </w:rPr>
        <w:t>-выполнять эстетически красиво гимнастические и ак</w:t>
      </w:r>
      <w:r w:rsidRPr="003076A7">
        <w:rPr>
          <w:rFonts w:ascii="Times New Roman" w:hAnsi="Times New Roman" w:cs="Times New Roman"/>
          <w:i w:val="0"/>
          <w:color w:val="auto"/>
          <w:sz w:val="28"/>
          <w:szCs w:val="28"/>
        </w:rPr>
        <w:t>робатические комбинации;</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z w:val="28"/>
          <w:szCs w:val="28"/>
        </w:rPr>
        <w:t>-играть в баскетбол, футбол и волейбол по упрощённым правилам;</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z w:val="28"/>
          <w:szCs w:val="28"/>
        </w:rPr>
        <w:t>-выполнять тестовые нормативы по физической подготовке;</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z w:val="28"/>
          <w:szCs w:val="28"/>
        </w:rPr>
        <w:t>-плавать, в том числе спортивными способами;</w:t>
      </w:r>
    </w:p>
    <w:p w:rsidR="009A4859" w:rsidRPr="003076A7" w:rsidRDefault="009A4859" w:rsidP="003076A7">
      <w:pPr>
        <w:pStyle w:val="affff3"/>
        <w:spacing w:line="360" w:lineRule="auto"/>
        <w:ind w:firstLine="0"/>
        <w:rPr>
          <w:rFonts w:ascii="Times New Roman" w:hAnsi="Times New Roman" w:cs="Times New Roman"/>
          <w:i w:val="0"/>
          <w:color w:val="auto"/>
          <w:sz w:val="28"/>
          <w:szCs w:val="28"/>
        </w:rPr>
      </w:pPr>
      <w:r w:rsidRPr="003076A7">
        <w:rPr>
          <w:rFonts w:ascii="Times New Roman" w:hAnsi="Times New Roman" w:cs="Times New Roman"/>
          <w:i w:val="0"/>
          <w:color w:val="auto"/>
          <w:sz w:val="28"/>
          <w:szCs w:val="28"/>
        </w:rPr>
        <w:t>-выполнять передвижения на лыжах (для снежных регионов России).</w:t>
      </w:r>
    </w:p>
    <w:p w:rsidR="009A4859" w:rsidRPr="003076A7" w:rsidRDefault="009A4859" w:rsidP="003076A7">
      <w:pPr>
        <w:pStyle w:val="a3"/>
        <w:spacing w:line="360" w:lineRule="auto"/>
        <w:ind w:firstLine="0"/>
        <w:jc w:val="both"/>
        <w:rPr>
          <w:rFonts w:cs="Times New Roman"/>
          <w:b/>
          <w:sz w:val="28"/>
          <w:szCs w:val="28"/>
        </w:rPr>
      </w:pPr>
    </w:p>
    <w:p w:rsidR="009A4859" w:rsidRPr="001228BC" w:rsidRDefault="009A4859" w:rsidP="003076A7">
      <w:pPr>
        <w:pStyle w:val="29"/>
        <w:spacing w:before="0" w:after="0" w:line="360" w:lineRule="auto"/>
        <w:jc w:val="both"/>
        <w:rPr>
          <w:rFonts w:ascii="Times New Roman" w:hAnsi="Times New Roman" w:cs="Times New Roman"/>
          <w:i/>
          <w:color w:val="auto"/>
          <w:sz w:val="28"/>
          <w:szCs w:val="28"/>
        </w:rPr>
      </w:pPr>
      <w:r w:rsidRPr="001228BC">
        <w:rPr>
          <w:rFonts w:ascii="Times New Roman" w:hAnsi="Times New Roman" w:cs="Times New Roman"/>
          <w:i/>
          <w:color w:val="auto"/>
          <w:sz w:val="28"/>
          <w:szCs w:val="28"/>
          <w:lang w:val="en-US"/>
        </w:rPr>
        <w:t>I</w:t>
      </w:r>
      <w:r w:rsidRPr="001228BC">
        <w:rPr>
          <w:rFonts w:ascii="Times New Roman" w:hAnsi="Times New Roman" w:cs="Times New Roman"/>
          <w:i/>
          <w:color w:val="auto"/>
          <w:sz w:val="28"/>
          <w:szCs w:val="28"/>
        </w:rPr>
        <w:t>.3.Система оценки достижения планируемых результатов освоения Основной образовательной программы начального общего образования</w:t>
      </w:r>
    </w:p>
    <w:p w:rsidR="009A4859" w:rsidRPr="001228BC" w:rsidRDefault="009A4859" w:rsidP="003076A7">
      <w:pPr>
        <w:autoSpaceDE w:val="0"/>
        <w:autoSpaceDN w:val="0"/>
        <w:adjustRightInd w:val="0"/>
        <w:spacing w:after="0" w:line="360" w:lineRule="auto"/>
        <w:jc w:val="both"/>
        <w:rPr>
          <w:rFonts w:ascii="Times New Roman" w:hAnsi="Times New Roman" w:cs="Times New Roman"/>
          <w:i/>
          <w:sz w:val="28"/>
          <w:szCs w:val="28"/>
        </w:rPr>
      </w:pPr>
      <w:r w:rsidRPr="001228BC">
        <w:rPr>
          <w:rFonts w:ascii="Times New Roman" w:hAnsi="Times New Roman" w:cs="Times New Roman"/>
          <w:i/>
          <w:sz w:val="28"/>
          <w:szCs w:val="28"/>
        </w:rPr>
        <w:t>1.3.1.Общие положения.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w:t>
      </w:r>
      <w:r w:rsidR="003F15ED">
        <w:rPr>
          <w:rFonts w:ascii="Times New Roman" w:hAnsi="Times New Roman" w:cs="Times New Roman"/>
          <w:sz w:val="28"/>
          <w:szCs w:val="28"/>
        </w:rPr>
        <w:t>ализации  Требований  ФГОС</w:t>
      </w:r>
      <w:r w:rsidRPr="003076A7">
        <w:rPr>
          <w:rFonts w:ascii="Times New Roman" w:hAnsi="Times New Roman" w:cs="Times New Roman"/>
          <w:sz w:val="28"/>
          <w:szCs w:val="28"/>
        </w:rPr>
        <w:t xml:space="preserve">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 Организуя реализацию системы оценки достижений, мы исходим из принципа: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Система  оценки  достижения  планируемых  результатов   предполагает  комплексный  подход,  позволяющий  вести  оценку  достижения  обучающимися  всех  трех  групп   результатов  образования:  личностных,    метапредметных  и  предметных».</w:t>
      </w:r>
    </w:p>
    <w:p w:rsidR="009A4859" w:rsidRPr="003076A7" w:rsidRDefault="009A4859" w:rsidP="003076A7">
      <w:pPr>
        <w:autoSpaceDE w:val="0"/>
        <w:autoSpaceDN w:val="0"/>
        <w:adjustRightInd w:val="0"/>
        <w:spacing w:after="0" w:line="360" w:lineRule="auto"/>
        <w:ind w:left="-539" w:firstLine="539"/>
        <w:jc w:val="both"/>
        <w:rPr>
          <w:rFonts w:ascii="Times New Roman" w:hAnsi="Times New Roman" w:cs="Times New Roman"/>
          <w:sz w:val="28"/>
          <w:szCs w:val="28"/>
        </w:rPr>
      </w:pPr>
      <w:r w:rsidRPr="00621FBD">
        <w:rPr>
          <w:rFonts w:ascii="Times New Roman" w:hAnsi="Times New Roman" w:cs="Times New Roman"/>
          <w:sz w:val="28"/>
          <w:szCs w:val="28"/>
          <w:u w:val="single"/>
        </w:rPr>
        <w:t xml:space="preserve">Основными </w:t>
      </w:r>
      <w:r w:rsidRPr="00621FBD">
        <w:rPr>
          <w:rFonts w:ascii="Times New Roman" w:hAnsi="Times New Roman" w:cs="Times New Roman"/>
          <w:bCs/>
          <w:sz w:val="28"/>
          <w:szCs w:val="28"/>
          <w:u w:val="single"/>
        </w:rPr>
        <w:t>функциями системы оценки</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являются:</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bCs/>
          <w:iCs/>
          <w:sz w:val="28"/>
          <w:szCs w:val="28"/>
        </w:rPr>
        <w:t>ориентация образовательного процесса</w:t>
      </w:r>
      <w:r w:rsidR="009A4859" w:rsidRPr="003076A7">
        <w:rPr>
          <w:rFonts w:ascii="Times New Roman" w:hAnsi="Times New Roman" w:cs="Times New Roman"/>
          <w:b/>
          <w:bCs/>
          <w:i/>
          <w:iCs/>
          <w:sz w:val="28"/>
          <w:szCs w:val="28"/>
        </w:rPr>
        <w:t xml:space="preserve"> </w:t>
      </w:r>
      <w:r w:rsidR="009A4859" w:rsidRPr="003076A7">
        <w:rPr>
          <w:rFonts w:ascii="Times New Roman" w:hAnsi="Times New Roman" w:cs="Times New Roman"/>
          <w:sz w:val="28"/>
          <w:szCs w:val="28"/>
        </w:rPr>
        <w:t>на духовно-нравственное развитие  воспитание обучающихся и на достижение планируемых результатов освоения основных образовательных программ начального общего образования;</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обеспечение эффективной «</w:t>
      </w:r>
      <w:r w:rsidR="009A4859" w:rsidRPr="003076A7">
        <w:rPr>
          <w:rFonts w:ascii="Times New Roman" w:hAnsi="Times New Roman" w:cs="Times New Roman"/>
          <w:bCs/>
          <w:iCs/>
          <w:sz w:val="28"/>
          <w:szCs w:val="28"/>
        </w:rPr>
        <w:t>обратной связи</w:t>
      </w:r>
      <w:r w:rsidR="009A4859" w:rsidRPr="003076A7">
        <w:rPr>
          <w:rFonts w:ascii="Times New Roman" w:hAnsi="Times New Roman" w:cs="Times New Roman"/>
          <w:sz w:val="28"/>
          <w:szCs w:val="28"/>
        </w:rPr>
        <w:t xml:space="preserve">», позволяющей осуществлять </w:t>
      </w:r>
      <w:r w:rsidR="009A4859" w:rsidRPr="003076A7">
        <w:rPr>
          <w:rFonts w:ascii="Times New Roman" w:hAnsi="Times New Roman" w:cs="Times New Roman"/>
          <w:bCs/>
          <w:iCs/>
          <w:sz w:val="28"/>
          <w:szCs w:val="28"/>
        </w:rPr>
        <w:t>регулирование системы образования</w:t>
      </w:r>
      <w:r w:rsidR="009A4859" w:rsidRPr="003076A7">
        <w:rPr>
          <w:rFonts w:ascii="Times New Roman" w:hAnsi="Times New Roman" w:cs="Times New Roman"/>
          <w:b/>
          <w:bCs/>
          <w:i/>
          <w:iCs/>
          <w:sz w:val="28"/>
          <w:szCs w:val="28"/>
        </w:rPr>
        <w:t xml:space="preserve"> </w:t>
      </w:r>
      <w:r w:rsidR="009A4859" w:rsidRPr="003076A7">
        <w:rPr>
          <w:rFonts w:ascii="Times New Roman" w:hAnsi="Times New Roman" w:cs="Times New Roman"/>
          <w:sz w:val="28"/>
          <w:szCs w:val="28"/>
        </w:rPr>
        <w:t>на основании полученно</w:t>
      </w:r>
      <w:r w:rsidR="00694F57">
        <w:rPr>
          <w:rFonts w:ascii="Times New Roman" w:hAnsi="Times New Roman" w:cs="Times New Roman"/>
          <w:sz w:val="28"/>
          <w:szCs w:val="28"/>
        </w:rPr>
        <w:t>й информации о достижении уча</w:t>
      </w:r>
      <w:r w:rsidR="009A4859" w:rsidRPr="003076A7">
        <w:rPr>
          <w:rFonts w:ascii="Times New Roman" w:hAnsi="Times New Roman" w:cs="Times New Roman"/>
          <w:sz w:val="28"/>
          <w:szCs w:val="28"/>
        </w:rPr>
        <w:t>щимися планируемых результатов освоения основных образовательных программ начального общего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  внутреннюю  оценку.</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Внутренняя  и внешняя  оценка  строится  на  одной и той же  критериальной  основе – на  основе   планируемых  результатов  освоения  основной   образовательной  программы  начального  общего  образования. 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дает   возможность  обучающимся  не  только  освоить  эффективные  средства  управления  своей  учебной  деятельностью,  но  и  способствует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9A4859" w:rsidRPr="00621FBD" w:rsidRDefault="009A4859" w:rsidP="003076A7">
      <w:pPr>
        <w:autoSpaceDE w:val="0"/>
        <w:autoSpaceDN w:val="0"/>
        <w:adjustRightInd w:val="0"/>
        <w:spacing w:after="0" w:line="360" w:lineRule="auto"/>
        <w:rPr>
          <w:rFonts w:ascii="Times New Roman" w:hAnsi="Times New Roman" w:cs="Times New Roman"/>
          <w:sz w:val="28"/>
          <w:szCs w:val="28"/>
          <w:u w:val="single"/>
        </w:rPr>
      </w:pPr>
      <w:r w:rsidRPr="00621FBD">
        <w:rPr>
          <w:rFonts w:ascii="Times New Roman" w:hAnsi="Times New Roman" w:cs="Times New Roman"/>
          <w:sz w:val="28"/>
          <w:szCs w:val="28"/>
          <w:u w:val="single"/>
        </w:rPr>
        <w:t xml:space="preserve"> Виды оценивания</w:t>
      </w:r>
    </w:p>
    <w:p w:rsidR="009A4859" w:rsidRPr="00621FBD" w:rsidRDefault="009A4859" w:rsidP="003076A7">
      <w:pPr>
        <w:autoSpaceDE w:val="0"/>
        <w:autoSpaceDN w:val="0"/>
        <w:adjustRightInd w:val="0"/>
        <w:spacing w:after="0" w:line="360" w:lineRule="auto"/>
        <w:rPr>
          <w:rFonts w:ascii="Times New Roman" w:hAnsi="Times New Roman" w:cs="Times New Roman"/>
          <w:sz w:val="28"/>
          <w:szCs w:val="28"/>
          <w:u w:val="single"/>
        </w:rPr>
      </w:pPr>
      <w:r w:rsidRPr="00621FBD">
        <w:rPr>
          <w:rFonts w:ascii="Times New Roman" w:hAnsi="Times New Roman" w:cs="Times New Roman"/>
          <w:sz w:val="28"/>
          <w:szCs w:val="28"/>
          <w:u w:val="single"/>
        </w:rPr>
        <w:t>- Внутренняя оценка (образовательное  учреждение)</w:t>
      </w:r>
    </w:p>
    <w:p w:rsidR="009A4859" w:rsidRPr="00621FBD" w:rsidRDefault="009A4859" w:rsidP="003076A7">
      <w:pPr>
        <w:autoSpaceDE w:val="0"/>
        <w:autoSpaceDN w:val="0"/>
        <w:adjustRightInd w:val="0"/>
        <w:spacing w:after="0" w:line="360" w:lineRule="auto"/>
        <w:rPr>
          <w:rFonts w:ascii="Times New Roman" w:hAnsi="Times New Roman" w:cs="Times New Roman"/>
          <w:sz w:val="28"/>
          <w:szCs w:val="28"/>
          <w:u w:val="single"/>
        </w:rPr>
      </w:pPr>
      <w:r w:rsidRPr="00621FBD">
        <w:rPr>
          <w:rFonts w:ascii="Times New Roman" w:hAnsi="Times New Roman" w:cs="Times New Roman"/>
          <w:sz w:val="28"/>
          <w:szCs w:val="28"/>
          <w:u w:val="single"/>
        </w:rPr>
        <w:t xml:space="preserve">- Оценка учителя </w:t>
      </w:r>
      <w:r w:rsidRPr="00D27053">
        <w:rPr>
          <w:rFonts w:ascii="Times New Roman" w:hAnsi="Times New Roman" w:cs="Times New Roman"/>
          <w:sz w:val="28"/>
          <w:szCs w:val="28"/>
        </w:rPr>
        <w:t xml:space="preserve">                                           </w:t>
      </w:r>
      <w:r w:rsidR="00D27053" w:rsidRPr="00D27053">
        <w:rPr>
          <w:rFonts w:ascii="Times New Roman" w:hAnsi="Times New Roman" w:cs="Times New Roman"/>
          <w:sz w:val="28"/>
          <w:szCs w:val="28"/>
        </w:rPr>
        <w:t xml:space="preserve"> </w:t>
      </w:r>
      <w:r w:rsidRPr="00621FBD">
        <w:rPr>
          <w:rFonts w:ascii="Times New Roman" w:hAnsi="Times New Roman" w:cs="Times New Roman"/>
          <w:sz w:val="28"/>
          <w:szCs w:val="28"/>
          <w:u w:val="single"/>
        </w:rPr>
        <w:t>- Оценка ученика</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стартовая диагностика                                  -самооценка</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 xml:space="preserve">     -текущее  оценивание                                     -взаимооценка</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 xml:space="preserve">     -промежуточное оценивание</w:t>
      </w:r>
    </w:p>
    <w:p w:rsidR="009A4859" w:rsidRPr="00621FBD" w:rsidRDefault="009A4859" w:rsidP="003076A7">
      <w:pPr>
        <w:autoSpaceDE w:val="0"/>
        <w:autoSpaceDN w:val="0"/>
        <w:adjustRightInd w:val="0"/>
        <w:spacing w:after="0" w:line="360" w:lineRule="auto"/>
        <w:rPr>
          <w:rFonts w:ascii="Times New Roman" w:hAnsi="Times New Roman" w:cs="Times New Roman"/>
          <w:sz w:val="28"/>
          <w:szCs w:val="28"/>
          <w:u w:val="single"/>
        </w:rPr>
      </w:pPr>
      <w:r w:rsidRPr="00621FBD">
        <w:rPr>
          <w:rFonts w:ascii="Times New Roman" w:hAnsi="Times New Roman" w:cs="Times New Roman"/>
          <w:sz w:val="28"/>
          <w:szCs w:val="28"/>
          <w:u w:val="single"/>
        </w:rPr>
        <w:t>- Внешняя  оценка   (государственные  и муниципальные службы)</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 xml:space="preserve">     -итоговые  работы</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 xml:space="preserve">     -мониторинг достижений.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  системе оценивания в начальной школе используется преимущественно внутренняя оценка, выставляемая педагогом или</w:t>
      </w:r>
      <w:r w:rsidR="003F15ED">
        <w:rPr>
          <w:rFonts w:ascii="Times New Roman" w:hAnsi="Times New Roman" w:cs="Times New Roman"/>
          <w:sz w:val="28"/>
          <w:szCs w:val="28"/>
        </w:rPr>
        <w:t xml:space="preserve"> общеобразовательной организацией</w:t>
      </w:r>
      <w:r w:rsidRPr="003076A7">
        <w:rPr>
          <w:rFonts w:ascii="Times New Roman" w:hAnsi="Times New Roman" w:cs="Times New Roman"/>
          <w:sz w:val="28"/>
          <w:szCs w:val="28"/>
        </w:rPr>
        <w:t>. Внешняя оценка осуществляется как в форме неперсонифицированных процедур (мониторинговых исследований), так и в форме персонифицированных процедур (итоговых проверочных работ). Все направления  оценочной  деятельности   как   внешние,   так  и внутренние  реализуются  посредством  изучения  образовательных   резул</w:t>
      </w:r>
      <w:r w:rsidR="00694F57">
        <w:rPr>
          <w:rFonts w:ascii="Times New Roman" w:hAnsi="Times New Roman" w:cs="Times New Roman"/>
          <w:sz w:val="28"/>
          <w:szCs w:val="28"/>
        </w:rPr>
        <w:t>ьтатов,  демонстрируемых  уча</w:t>
      </w:r>
      <w:r w:rsidRPr="003076A7">
        <w:rPr>
          <w:rFonts w:ascii="Times New Roman" w:hAnsi="Times New Roman" w:cs="Times New Roman"/>
          <w:sz w:val="28"/>
          <w:szCs w:val="28"/>
        </w:rPr>
        <w:t xml:space="preserve">щимися. </w:t>
      </w:r>
    </w:p>
    <w:p w:rsidR="00A93D0F" w:rsidRDefault="00A93D0F" w:rsidP="003076A7">
      <w:pPr>
        <w:autoSpaceDE w:val="0"/>
        <w:autoSpaceDN w:val="0"/>
        <w:adjustRightInd w:val="0"/>
        <w:spacing w:after="0" w:line="360" w:lineRule="auto"/>
        <w:rPr>
          <w:rFonts w:ascii="Times New Roman" w:hAnsi="Times New Roman" w:cs="Times New Roman"/>
          <w:bCs/>
          <w:i/>
          <w:sz w:val="28"/>
          <w:szCs w:val="28"/>
        </w:rPr>
      </w:pPr>
    </w:p>
    <w:p w:rsidR="009A4859" w:rsidRPr="00621FBD" w:rsidRDefault="009A4859" w:rsidP="003076A7">
      <w:pPr>
        <w:autoSpaceDE w:val="0"/>
        <w:autoSpaceDN w:val="0"/>
        <w:adjustRightInd w:val="0"/>
        <w:spacing w:after="0" w:line="360" w:lineRule="auto"/>
        <w:rPr>
          <w:rFonts w:ascii="Times New Roman" w:hAnsi="Times New Roman" w:cs="Times New Roman"/>
          <w:bCs/>
          <w:i/>
          <w:sz w:val="28"/>
          <w:szCs w:val="28"/>
        </w:rPr>
      </w:pPr>
      <w:r w:rsidRPr="00621FBD">
        <w:rPr>
          <w:rFonts w:ascii="Times New Roman" w:hAnsi="Times New Roman" w:cs="Times New Roman"/>
          <w:bCs/>
          <w:i/>
          <w:sz w:val="28"/>
          <w:szCs w:val="28"/>
        </w:rPr>
        <w:t>1.3.2.Особенности системы оценки личностных результатов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Оценка личностных результатов представляет собой</w:t>
      </w:r>
      <w:r w:rsidR="00694F57">
        <w:rPr>
          <w:rFonts w:ascii="Times New Roman" w:hAnsi="Times New Roman" w:cs="Times New Roman"/>
          <w:sz w:val="28"/>
          <w:szCs w:val="28"/>
        </w:rPr>
        <w:t xml:space="preserve"> оценку достижения уча</w:t>
      </w:r>
      <w:r w:rsidRPr="003076A7">
        <w:rPr>
          <w:rFonts w:ascii="Times New Roman" w:hAnsi="Times New Roman" w:cs="Times New Roman"/>
          <w:sz w:val="28"/>
          <w:szCs w:val="28"/>
        </w:rPr>
        <w:t>щимися планируемых результатов в их личностном развитии, представленных в разделе «Личностные учебные действия» программы формирования универс</w:t>
      </w:r>
      <w:r w:rsidR="00FF46CE">
        <w:rPr>
          <w:rFonts w:ascii="Times New Roman" w:hAnsi="Times New Roman" w:cs="Times New Roman"/>
          <w:sz w:val="28"/>
          <w:szCs w:val="28"/>
        </w:rPr>
        <w:t>альных учебных действий у уча</w:t>
      </w:r>
      <w:r w:rsidRPr="003076A7">
        <w:rPr>
          <w:rFonts w:ascii="Times New Roman" w:hAnsi="Times New Roman" w:cs="Times New Roman"/>
          <w:sz w:val="28"/>
          <w:szCs w:val="28"/>
        </w:rPr>
        <w:t>щихся на ступени начального общего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iCs/>
          <w:sz w:val="28"/>
          <w:szCs w:val="28"/>
          <w:u w:val="single"/>
        </w:rPr>
        <w:t>-</w:t>
      </w:r>
      <w:r w:rsidR="009A4859" w:rsidRPr="00621FBD">
        <w:rPr>
          <w:rFonts w:ascii="Times New Roman" w:hAnsi="Times New Roman" w:cs="Times New Roman"/>
          <w:iCs/>
          <w:sz w:val="28"/>
          <w:szCs w:val="28"/>
          <w:u w:val="single"/>
        </w:rPr>
        <w:t>самоопределение</w:t>
      </w:r>
      <w:r w:rsidR="009A4859" w:rsidRPr="003076A7">
        <w:rPr>
          <w:rFonts w:ascii="Times New Roman" w:hAnsi="Times New Roman" w:cs="Times New Roman"/>
          <w:i/>
          <w:iCs/>
          <w:sz w:val="28"/>
          <w:szCs w:val="28"/>
        </w:rPr>
        <w:t xml:space="preserve"> </w:t>
      </w:r>
      <w:r w:rsidR="009A4859" w:rsidRPr="003076A7">
        <w:rPr>
          <w:rFonts w:ascii="Times New Roman" w:hAnsi="Times New Roman" w:cs="Times New Roman"/>
          <w:sz w:val="28"/>
          <w:szCs w:val="28"/>
        </w:rPr>
        <w:t>— сформирова</w:t>
      </w:r>
      <w:r w:rsidR="00694F57">
        <w:rPr>
          <w:rFonts w:ascii="Times New Roman" w:hAnsi="Times New Roman" w:cs="Times New Roman"/>
          <w:sz w:val="28"/>
          <w:szCs w:val="28"/>
        </w:rPr>
        <w:t>нность внутренней позиции уча</w:t>
      </w:r>
      <w:r w:rsidR="009A4859" w:rsidRPr="003076A7">
        <w:rPr>
          <w:rFonts w:ascii="Times New Roman" w:hAnsi="Times New Roman" w:cs="Times New Roman"/>
          <w:sz w:val="28"/>
          <w:szCs w:val="28"/>
        </w:rPr>
        <w:t>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iCs/>
          <w:sz w:val="28"/>
          <w:szCs w:val="28"/>
          <w:u w:val="single"/>
        </w:rPr>
        <w:t xml:space="preserve">-смыслоообразование </w:t>
      </w:r>
      <w:r w:rsidRPr="003076A7">
        <w:rPr>
          <w:rFonts w:ascii="Times New Roman" w:hAnsi="Times New Roman" w:cs="Times New Roman"/>
          <w:sz w:val="28"/>
          <w:szCs w:val="28"/>
        </w:rPr>
        <w:t>— поиск и установление личностного смысла (т. е. «з</w:t>
      </w:r>
      <w:r w:rsidR="00694F57">
        <w:rPr>
          <w:rFonts w:ascii="Times New Roman" w:hAnsi="Times New Roman" w:cs="Times New Roman"/>
          <w:sz w:val="28"/>
          <w:szCs w:val="28"/>
        </w:rPr>
        <w:t>начения для себя») учения уча</w:t>
      </w:r>
      <w:r w:rsidRPr="003076A7">
        <w:rPr>
          <w:rFonts w:ascii="Times New Roman" w:hAnsi="Times New Roman" w:cs="Times New Roman"/>
          <w:sz w:val="28"/>
          <w:szCs w:val="28"/>
        </w:rPr>
        <w:t>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iCs/>
          <w:sz w:val="28"/>
          <w:szCs w:val="28"/>
          <w:u w:val="single"/>
        </w:rPr>
        <w:t>-</w:t>
      </w:r>
      <w:r w:rsidR="007F2317">
        <w:rPr>
          <w:rFonts w:ascii="Times New Roman" w:hAnsi="Times New Roman" w:cs="Times New Roman"/>
          <w:iCs/>
          <w:sz w:val="28"/>
          <w:szCs w:val="28"/>
          <w:u w:val="single"/>
        </w:rPr>
        <w:t>морально-</w:t>
      </w:r>
      <w:r w:rsidR="009A4859" w:rsidRPr="00621FBD">
        <w:rPr>
          <w:rFonts w:ascii="Times New Roman" w:hAnsi="Times New Roman" w:cs="Times New Roman"/>
          <w:iCs/>
          <w:sz w:val="28"/>
          <w:szCs w:val="28"/>
          <w:u w:val="single"/>
        </w:rPr>
        <w:t>этическая ориентация</w:t>
      </w:r>
      <w:r w:rsidR="009A4859" w:rsidRPr="003076A7">
        <w:rPr>
          <w:rFonts w:ascii="Times New Roman" w:hAnsi="Times New Roman" w:cs="Times New Roman"/>
          <w:i/>
          <w:iCs/>
          <w:sz w:val="28"/>
          <w:szCs w:val="28"/>
        </w:rPr>
        <w:t xml:space="preserve"> </w:t>
      </w:r>
      <w:r w:rsidR="009A4859" w:rsidRPr="003076A7">
        <w:rPr>
          <w:rFonts w:ascii="Times New Roman" w:hAnsi="Times New Roman" w:cs="Times New Roman"/>
          <w:sz w:val="28"/>
          <w:szCs w:val="28"/>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Основное содержание оценки личностных результатов на ступени начального общего образования строится вокруг оценки:</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сформи</w:t>
      </w:r>
      <w:r w:rsidR="00694F57">
        <w:rPr>
          <w:rFonts w:ascii="Times New Roman" w:hAnsi="Times New Roman" w:cs="Times New Roman"/>
          <w:sz w:val="28"/>
          <w:szCs w:val="28"/>
        </w:rPr>
        <w:t xml:space="preserve">рованности внутренней позиции </w:t>
      </w:r>
      <w:r w:rsidR="009A4859" w:rsidRPr="003076A7">
        <w:rPr>
          <w:rFonts w:ascii="Times New Roman" w:hAnsi="Times New Roman" w:cs="Times New Roman"/>
          <w:sz w:val="28"/>
          <w:szCs w:val="28"/>
        </w:rPr>
        <w:t>у</w:t>
      </w:r>
      <w:r w:rsidR="00694F57">
        <w:rPr>
          <w:rFonts w:ascii="Times New Roman" w:hAnsi="Times New Roman" w:cs="Times New Roman"/>
          <w:sz w:val="28"/>
          <w:szCs w:val="28"/>
        </w:rPr>
        <w:t>ча</w:t>
      </w:r>
      <w:r w:rsidR="009A4859" w:rsidRPr="003076A7">
        <w:rPr>
          <w:rFonts w:ascii="Times New Roman" w:hAnsi="Times New Roman" w:cs="Times New Roman"/>
          <w:sz w:val="28"/>
          <w:szCs w:val="28"/>
        </w:rPr>
        <w:t>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A4859" w:rsidRPr="00621FBD"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621FBD">
        <w:rPr>
          <w:rFonts w:ascii="Times New Roman" w:hAnsi="Times New Roman" w:cs="Times New Roman"/>
          <w:sz w:val="28"/>
          <w:szCs w:val="28"/>
        </w:rPr>
        <w:t xml:space="preserve">В планируемых результатах, описывающих эту группу, отсутствует блок «Выпускник научится». Это означает, что </w:t>
      </w:r>
      <w:r w:rsidRPr="00621FBD">
        <w:rPr>
          <w:rFonts w:ascii="Times New Roman" w:hAnsi="Times New Roman" w:cs="Times New Roman"/>
          <w:bCs/>
          <w:iCs/>
          <w:sz w:val="28"/>
          <w:szCs w:val="28"/>
        </w:rPr>
        <w:t xml:space="preserve">личностные результаты выпускников на ступени начального общего образования </w:t>
      </w:r>
      <w:r w:rsidRPr="00621FBD">
        <w:rPr>
          <w:rFonts w:ascii="Times New Roman" w:hAnsi="Times New Roman" w:cs="Times New Roman"/>
          <w:sz w:val="28"/>
          <w:szCs w:val="28"/>
        </w:rPr>
        <w:t>в полном соответствии с Требован</w:t>
      </w:r>
      <w:r w:rsidR="0074204F" w:rsidRPr="00621FBD">
        <w:rPr>
          <w:rFonts w:ascii="Times New Roman" w:hAnsi="Times New Roman" w:cs="Times New Roman"/>
          <w:sz w:val="28"/>
          <w:szCs w:val="28"/>
        </w:rPr>
        <w:t>иями ФГОС</w:t>
      </w:r>
      <w:r w:rsidRPr="00621FBD">
        <w:rPr>
          <w:rFonts w:ascii="Times New Roman" w:hAnsi="Times New Roman" w:cs="Times New Roman"/>
          <w:sz w:val="28"/>
          <w:szCs w:val="28"/>
        </w:rPr>
        <w:t xml:space="preserve"> </w:t>
      </w:r>
      <w:r w:rsidRPr="00621FBD">
        <w:rPr>
          <w:rFonts w:ascii="Times New Roman" w:hAnsi="Times New Roman" w:cs="Times New Roman"/>
          <w:bCs/>
          <w:iCs/>
          <w:sz w:val="28"/>
          <w:szCs w:val="28"/>
        </w:rPr>
        <w:t>не подлежат итоговой оценке</w:t>
      </w:r>
      <w:r w:rsidRPr="00621FBD">
        <w:rPr>
          <w:rFonts w:ascii="Times New Roman" w:hAnsi="Times New Roman" w:cs="Times New Roman"/>
          <w:sz w:val="28"/>
          <w:szCs w:val="28"/>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 xml:space="preserve">В ходе текущей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21FBD">
        <w:rPr>
          <w:rFonts w:ascii="Times New Roman" w:hAnsi="Times New Roman" w:cs="Times New Roman"/>
          <w:bCs/>
          <w:sz w:val="28"/>
          <w:szCs w:val="28"/>
        </w:rPr>
        <w:t>в форме, не представляющей угрозы личности, психологической безопасности и эмоциональному статусу учащегося</w:t>
      </w:r>
      <w:r w:rsidRPr="00621FBD">
        <w:rPr>
          <w:rFonts w:ascii="Times New Roman" w:hAnsi="Times New Roman" w:cs="Times New Roman"/>
          <w:sz w:val="28"/>
          <w:szCs w:val="28"/>
        </w:rPr>
        <w:t>.</w:t>
      </w:r>
      <w:r w:rsidRPr="003076A7">
        <w:rPr>
          <w:rFonts w:ascii="Times New Roman" w:hAnsi="Times New Roman" w:cs="Times New Roman"/>
          <w:sz w:val="28"/>
          <w:szCs w:val="28"/>
        </w:rPr>
        <w:t xml:space="preserve"> Такая оценка направлена на решение задачи оптимизации личностного развития </w:t>
      </w:r>
      <w:r w:rsidR="0074204F">
        <w:rPr>
          <w:rFonts w:ascii="Times New Roman" w:hAnsi="Times New Roman" w:cs="Times New Roman"/>
          <w:sz w:val="28"/>
          <w:szCs w:val="28"/>
        </w:rPr>
        <w:t>уча</w:t>
      </w:r>
      <w:r w:rsidRPr="003076A7">
        <w:rPr>
          <w:rFonts w:ascii="Times New Roman" w:hAnsi="Times New Roman" w:cs="Times New Roman"/>
          <w:sz w:val="28"/>
          <w:szCs w:val="28"/>
        </w:rPr>
        <w:t>щихся и включает три основных компонента:</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характеристику достижени</w:t>
      </w:r>
      <w:r w:rsidR="0074204F">
        <w:rPr>
          <w:rFonts w:ascii="Times New Roman" w:hAnsi="Times New Roman" w:cs="Times New Roman"/>
          <w:sz w:val="28"/>
          <w:szCs w:val="28"/>
        </w:rPr>
        <w:t>й и положительных качеств уча</w:t>
      </w:r>
      <w:r w:rsidR="009A4859" w:rsidRPr="003076A7">
        <w:rPr>
          <w:rFonts w:ascii="Times New Roman" w:hAnsi="Times New Roman" w:cs="Times New Roman"/>
          <w:sz w:val="28"/>
          <w:szCs w:val="28"/>
        </w:rPr>
        <w:t>щегося;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Другой формой оценки личностных результатов учащихся является оценка индивидуального прогр</w:t>
      </w:r>
      <w:r w:rsidR="0074204F">
        <w:rPr>
          <w:rFonts w:ascii="Times New Roman" w:hAnsi="Times New Roman" w:cs="Times New Roman"/>
          <w:sz w:val="28"/>
          <w:szCs w:val="28"/>
        </w:rPr>
        <w:t>есса личностного развития уча</w:t>
      </w:r>
      <w:r w:rsidRPr="003076A7">
        <w:rPr>
          <w:rFonts w:ascii="Times New Roman" w:hAnsi="Times New Roman" w:cs="Times New Roman"/>
          <w:sz w:val="28"/>
          <w:szCs w:val="28"/>
        </w:rPr>
        <w:t xml:space="preserve">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w:t>
      </w:r>
      <w:r w:rsidR="0074204F">
        <w:rPr>
          <w:rFonts w:ascii="Times New Roman" w:hAnsi="Times New Roman" w:cs="Times New Roman"/>
          <w:sz w:val="28"/>
          <w:szCs w:val="28"/>
        </w:rPr>
        <w:t>(законных представителей) уча</w:t>
      </w:r>
      <w:r w:rsidRPr="003076A7">
        <w:rPr>
          <w:rFonts w:ascii="Times New Roman" w:hAnsi="Times New Roman" w:cs="Times New Roman"/>
          <w:sz w:val="28"/>
          <w:szCs w:val="28"/>
        </w:rPr>
        <w:t>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228BC" w:rsidRDefault="001228BC" w:rsidP="003076A7">
      <w:pPr>
        <w:autoSpaceDE w:val="0"/>
        <w:autoSpaceDN w:val="0"/>
        <w:adjustRightInd w:val="0"/>
        <w:spacing w:after="0" w:line="360" w:lineRule="auto"/>
        <w:rPr>
          <w:rFonts w:ascii="Times New Roman" w:hAnsi="Times New Roman" w:cs="Times New Roman"/>
          <w:bCs/>
          <w:i/>
          <w:sz w:val="28"/>
          <w:szCs w:val="28"/>
        </w:rPr>
      </w:pPr>
    </w:p>
    <w:p w:rsidR="009A4859" w:rsidRPr="00621FBD" w:rsidRDefault="009A4859" w:rsidP="003076A7">
      <w:pPr>
        <w:autoSpaceDE w:val="0"/>
        <w:autoSpaceDN w:val="0"/>
        <w:adjustRightInd w:val="0"/>
        <w:spacing w:after="0" w:line="360" w:lineRule="auto"/>
        <w:rPr>
          <w:rFonts w:ascii="Times New Roman" w:hAnsi="Times New Roman" w:cs="Times New Roman"/>
          <w:bCs/>
          <w:i/>
          <w:sz w:val="28"/>
          <w:szCs w:val="28"/>
        </w:rPr>
      </w:pPr>
      <w:r w:rsidRPr="00621FBD">
        <w:rPr>
          <w:rFonts w:ascii="Times New Roman" w:hAnsi="Times New Roman" w:cs="Times New Roman"/>
          <w:bCs/>
          <w:i/>
          <w:sz w:val="28"/>
          <w:szCs w:val="28"/>
        </w:rPr>
        <w:t>1.3.3.Особенности системы оценки метапредметных результатов</w:t>
      </w:r>
    </w:p>
    <w:p w:rsidR="009A4859" w:rsidRPr="003076A7" w:rsidRDefault="009A4859" w:rsidP="003076A7">
      <w:pPr>
        <w:autoSpaceDE w:val="0"/>
        <w:autoSpaceDN w:val="0"/>
        <w:adjustRightInd w:val="0"/>
        <w:spacing w:after="0" w:line="360" w:lineRule="auto"/>
        <w:ind w:firstLine="709"/>
        <w:jc w:val="both"/>
        <w:rPr>
          <w:rFonts w:ascii="Times New Roman" w:hAnsi="Times New Roman" w:cs="Times New Roman"/>
          <w:sz w:val="28"/>
          <w:szCs w:val="28"/>
        </w:rPr>
      </w:pPr>
      <w:r w:rsidRPr="00621FBD">
        <w:rPr>
          <w:rFonts w:ascii="Times New Roman" w:hAnsi="Times New Roman" w:cs="Times New Roman"/>
          <w:bCs/>
          <w:sz w:val="28"/>
          <w:szCs w:val="28"/>
          <w:u w:val="single"/>
        </w:rPr>
        <w:t>Оценка метапредметных результатов</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w:t>
      </w:r>
      <w:r w:rsidR="0074204F">
        <w:rPr>
          <w:rFonts w:ascii="Times New Roman" w:hAnsi="Times New Roman" w:cs="Times New Roman"/>
          <w:sz w:val="28"/>
          <w:szCs w:val="28"/>
        </w:rPr>
        <w:t>альных учебных действий у уча</w:t>
      </w:r>
      <w:r w:rsidRPr="003076A7">
        <w:rPr>
          <w:rFonts w:ascii="Times New Roman" w:hAnsi="Times New Roman" w:cs="Times New Roman"/>
          <w:sz w:val="28"/>
          <w:szCs w:val="28"/>
        </w:rPr>
        <w:t>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Достижение метапредметных результатов обеспечивается за счёт основных компонентов образовательного процесса — учебных предметов.</w:t>
      </w:r>
      <w:r w:rsidR="001228BC">
        <w:rPr>
          <w:rFonts w:ascii="Times New Roman" w:hAnsi="Times New Roman" w:cs="Times New Roman"/>
          <w:sz w:val="28"/>
          <w:szCs w:val="28"/>
        </w:rPr>
        <w:t xml:space="preserve"> </w:t>
      </w:r>
      <w:r w:rsidRPr="003076A7">
        <w:rPr>
          <w:rFonts w:ascii="Times New Roman" w:hAnsi="Times New Roman" w:cs="Times New Roman"/>
          <w:sz w:val="28"/>
          <w:szCs w:val="28"/>
        </w:rPr>
        <w:t xml:space="preserve">Основным объектом оценки метапредметных результатов </w:t>
      </w:r>
      <w:r w:rsidR="0074204F">
        <w:rPr>
          <w:rFonts w:ascii="Times New Roman" w:hAnsi="Times New Roman" w:cs="Times New Roman"/>
          <w:sz w:val="28"/>
          <w:szCs w:val="28"/>
        </w:rPr>
        <w:t>служит сформированность у уча</w:t>
      </w:r>
      <w:r w:rsidRPr="003076A7">
        <w:rPr>
          <w:rFonts w:ascii="Times New Roman" w:hAnsi="Times New Roman" w:cs="Times New Roman"/>
          <w:sz w:val="28"/>
          <w:szCs w:val="28"/>
        </w:rPr>
        <w:t xml:space="preserve">щегося регулятивных, коммуникативных и познавательных универсальных действий, т. е. </w:t>
      </w:r>
      <w:r w:rsidR="0074204F">
        <w:rPr>
          <w:rFonts w:ascii="Times New Roman" w:hAnsi="Times New Roman" w:cs="Times New Roman"/>
          <w:sz w:val="28"/>
          <w:szCs w:val="28"/>
        </w:rPr>
        <w:t>таких умственных действий уча</w:t>
      </w:r>
      <w:r w:rsidRPr="003076A7">
        <w:rPr>
          <w:rFonts w:ascii="Times New Roman" w:hAnsi="Times New Roman" w:cs="Times New Roman"/>
          <w:sz w:val="28"/>
          <w:szCs w:val="28"/>
        </w:rPr>
        <w:t>щихся, которые направлены на анализ и управление своей познавательной деятельностью. К ним относятся:</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4204F">
        <w:rPr>
          <w:rFonts w:ascii="Times New Roman" w:hAnsi="Times New Roman" w:cs="Times New Roman"/>
          <w:sz w:val="28"/>
          <w:szCs w:val="28"/>
        </w:rPr>
        <w:t>способность уча</w:t>
      </w:r>
      <w:r w:rsidR="009A4859" w:rsidRPr="003076A7">
        <w:rPr>
          <w:rFonts w:ascii="Times New Roman" w:hAnsi="Times New Roman" w:cs="Times New Roman"/>
          <w:sz w:val="28"/>
          <w:szCs w:val="28"/>
        </w:rPr>
        <w:t>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w:t>
      </w:r>
      <w:r w:rsidR="0074204F">
        <w:rPr>
          <w:rFonts w:ascii="Times New Roman" w:hAnsi="Times New Roman" w:cs="Times New Roman"/>
          <w:sz w:val="28"/>
          <w:szCs w:val="28"/>
        </w:rPr>
        <w:t xml:space="preserve"> обеспечивает способность уча</w:t>
      </w:r>
      <w:r w:rsidRPr="003076A7">
        <w:rPr>
          <w:rFonts w:ascii="Times New Roman" w:hAnsi="Times New Roman" w:cs="Times New Roman"/>
          <w:sz w:val="28"/>
          <w:szCs w:val="28"/>
        </w:rPr>
        <w:t>щихся к самостоятельному усвоению новых знаний и умений, включая организацию этого процесса.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w:t>
      </w:r>
      <w:r w:rsidR="0074204F">
        <w:rPr>
          <w:rFonts w:ascii="Times New Roman" w:hAnsi="Times New Roman" w:cs="Times New Roman"/>
          <w:sz w:val="28"/>
          <w:szCs w:val="28"/>
        </w:rPr>
        <w:t>х и регулятивных действий уча</w:t>
      </w:r>
      <w:r w:rsidRPr="003076A7">
        <w:rPr>
          <w:rFonts w:ascii="Times New Roman" w:hAnsi="Times New Roman" w:cs="Times New Roman"/>
          <w:sz w:val="28"/>
          <w:szCs w:val="28"/>
        </w:rPr>
        <w:t xml:space="preserve">щихся. </w:t>
      </w:r>
      <w:r w:rsidRPr="003076A7">
        <w:rPr>
          <w:rFonts w:ascii="Times New Roman" w:hAnsi="Times New Roman" w:cs="Times New Roman"/>
          <w:sz w:val="28"/>
          <w:szCs w:val="28"/>
        </w:rPr>
        <w:tab/>
        <w:t>Проверочные задания, тр</w:t>
      </w:r>
      <w:r w:rsidR="003F15ED">
        <w:rPr>
          <w:rFonts w:ascii="Times New Roman" w:hAnsi="Times New Roman" w:cs="Times New Roman"/>
          <w:sz w:val="28"/>
          <w:szCs w:val="28"/>
        </w:rPr>
        <w:t>ебующие совместной работы уча</w:t>
      </w:r>
      <w:r w:rsidRPr="003076A7">
        <w:rPr>
          <w:rFonts w:ascii="Times New Roman" w:hAnsi="Times New Roman" w:cs="Times New Roman"/>
          <w:sz w:val="28"/>
          <w:szCs w:val="28"/>
        </w:rPr>
        <w:t>щихся на общий результат, позволяют оценить сформированность коммуникативных учебных действий.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Преимуществом двух последних способов оценки является то, что предметом измерения стан</w:t>
      </w:r>
      <w:r w:rsidR="0074204F">
        <w:rPr>
          <w:rFonts w:ascii="Times New Roman" w:hAnsi="Times New Roman" w:cs="Times New Roman"/>
          <w:sz w:val="28"/>
          <w:szCs w:val="28"/>
        </w:rPr>
        <w:t>овится уровень присвоения уча</w:t>
      </w:r>
      <w:r w:rsidRPr="003076A7">
        <w:rPr>
          <w:rFonts w:ascii="Times New Roman" w:hAnsi="Times New Roman" w:cs="Times New Roman"/>
          <w:sz w:val="28"/>
          <w:szCs w:val="28"/>
        </w:rPr>
        <w:t>щимся универсального учебного действия, обнаруживающий себя в том, что действие занимает в струк</w:t>
      </w:r>
      <w:r w:rsidR="0074204F">
        <w:rPr>
          <w:rFonts w:ascii="Times New Roman" w:hAnsi="Times New Roman" w:cs="Times New Roman"/>
          <w:sz w:val="28"/>
          <w:szCs w:val="28"/>
        </w:rPr>
        <w:t>туре учебной деятельности уча</w:t>
      </w:r>
      <w:r w:rsidRPr="003076A7">
        <w:rPr>
          <w:rFonts w:ascii="Times New Roman" w:hAnsi="Times New Roman" w:cs="Times New Roman"/>
          <w:sz w:val="28"/>
          <w:szCs w:val="28"/>
        </w:rPr>
        <w:t>щегося место операции, выступая средством, а не целью активности ребёнка.</w:t>
      </w:r>
    </w:p>
    <w:p w:rsidR="009A4859" w:rsidRPr="00621FBD"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 xml:space="preserve">Таким образом, </w:t>
      </w:r>
      <w:r w:rsidRPr="00621FBD">
        <w:rPr>
          <w:rFonts w:ascii="Times New Roman" w:hAnsi="Times New Roman" w:cs="Times New Roman"/>
          <w:bCs/>
          <w:iCs/>
          <w:sz w:val="28"/>
          <w:szCs w:val="28"/>
        </w:rPr>
        <w:t>оценка метапредметных результатов может проводиться в ходе различных процедур</w:t>
      </w:r>
      <w:r w:rsidRPr="00621FBD">
        <w:rPr>
          <w:rFonts w:ascii="Times New Roman" w:hAnsi="Times New Roman" w:cs="Times New Roman"/>
          <w:sz w:val="28"/>
          <w:szCs w:val="28"/>
        </w:rPr>
        <w:t xml:space="preserve">. </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1228BC" w:rsidRDefault="001228BC" w:rsidP="0074204F">
      <w:pPr>
        <w:autoSpaceDE w:val="0"/>
        <w:autoSpaceDN w:val="0"/>
        <w:adjustRightInd w:val="0"/>
        <w:spacing w:after="0" w:line="360" w:lineRule="auto"/>
        <w:jc w:val="both"/>
        <w:rPr>
          <w:rFonts w:ascii="Times New Roman" w:hAnsi="Times New Roman" w:cs="Times New Roman"/>
          <w:bCs/>
          <w:i/>
          <w:sz w:val="28"/>
          <w:szCs w:val="28"/>
        </w:rPr>
      </w:pPr>
    </w:p>
    <w:p w:rsidR="009A4859" w:rsidRPr="00621FBD" w:rsidRDefault="009A4859" w:rsidP="0074204F">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bCs/>
          <w:i/>
          <w:sz w:val="28"/>
          <w:szCs w:val="28"/>
        </w:rPr>
        <w:t>1.3.4.Особенности системы оценки предметных результатов.</w:t>
      </w:r>
    </w:p>
    <w:p w:rsidR="009A4859" w:rsidRPr="003076A7" w:rsidRDefault="009A4859" w:rsidP="0074204F">
      <w:pPr>
        <w:autoSpaceDE w:val="0"/>
        <w:autoSpaceDN w:val="0"/>
        <w:adjustRightInd w:val="0"/>
        <w:spacing w:after="0" w:line="360" w:lineRule="auto"/>
        <w:jc w:val="both"/>
        <w:rPr>
          <w:rFonts w:ascii="Times New Roman" w:hAnsi="Times New Roman" w:cs="Times New Roman"/>
          <w:bCs/>
          <w:sz w:val="28"/>
          <w:szCs w:val="28"/>
        </w:rPr>
      </w:pPr>
      <w:r w:rsidRPr="003076A7">
        <w:rPr>
          <w:rFonts w:ascii="Times New Roman" w:hAnsi="Times New Roman" w:cs="Times New Roman"/>
          <w:bCs/>
          <w:sz w:val="28"/>
          <w:szCs w:val="28"/>
        </w:rPr>
        <w:t xml:space="preserve">Особенности системы оценки предметных результатов </w:t>
      </w:r>
      <w:r w:rsidRPr="003076A7">
        <w:rPr>
          <w:rFonts w:ascii="Times New Roman" w:hAnsi="Times New Roman" w:cs="Times New Roman"/>
          <w:sz w:val="28"/>
          <w:szCs w:val="28"/>
        </w:rPr>
        <w:t>представляю</w:t>
      </w:r>
      <w:r w:rsidR="0074204F">
        <w:rPr>
          <w:rFonts w:ascii="Times New Roman" w:hAnsi="Times New Roman" w:cs="Times New Roman"/>
          <w:sz w:val="28"/>
          <w:szCs w:val="28"/>
        </w:rPr>
        <w:t>т собой оценку достижения уча</w:t>
      </w:r>
      <w:r w:rsidRPr="003076A7">
        <w:rPr>
          <w:rFonts w:ascii="Times New Roman" w:hAnsi="Times New Roman" w:cs="Times New Roman"/>
          <w:sz w:val="28"/>
          <w:szCs w:val="28"/>
        </w:rPr>
        <w:t>щимся планируемых результатов по отдельным предметам.</w:t>
      </w:r>
      <w:r w:rsidRPr="003076A7">
        <w:rPr>
          <w:rFonts w:ascii="Times New Roman" w:hAnsi="Times New Roman" w:cs="Times New Roman"/>
          <w:bCs/>
          <w:sz w:val="28"/>
          <w:szCs w:val="28"/>
        </w:rPr>
        <w:t xml:space="preserve">   </w:t>
      </w:r>
      <w:r w:rsidRPr="003076A7">
        <w:rPr>
          <w:rFonts w:ascii="Times New Roman" w:hAnsi="Times New Roman" w:cs="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A4859" w:rsidRPr="00621FBD" w:rsidRDefault="009A4859" w:rsidP="007420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621FBD">
        <w:rPr>
          <w:rFonts w:ascii="Times New Roman" w:hAnsi="Times New Roman" w:cs="Times New Roman"/>
          <w:sz w:val="28"/>
          <w:szCs w:val="28"/>
        </w:rPr>
        <w:t>В соответствии с пониманием сущности образовательных ре</w:t>
      </w:r>
      <w:r w:rsidR="003F15ED" w:rsidRPr="00621FBD">
        <w:rPr>
          <w:rFonts w:ascii="Times New Roman" w:hAnsi="Times New Roman" w:cs="Times New Roman"/>
          <w:sz w:val="28"/>
          <w:szCs w:val="28"/>
        </w:rPr>
        <w:t>зультатов, заложенном в ФГОС</w:t>
      </w:r>
      <w:r w:rsidRPr="00621FBD">
        <w:rPr>
          <w:rFonts w:ascii="Times New Roman" w:hAnsi="Times New Roman" w:cs="Times New Roman"/>
          <w:sz w:val="28"/>
          <w:szCs w:val="28"/>
        </w:rPr>
        <w:t xml:space="preserve">, предметные результаты содержат в себе, во-первых, </w:t>
      </w:r>
      <w:r w:rsidRPr="00621FBD">
        <w:rPr>
          <w:rFonts w:ascii="Times New Roman" w:hAnsi="Times New Roman" w:cs="Times New Roman"/>
          <w:iCs/>
          <w:sz w:val="28"/>
          <w:szCs w:val="28"/>
        </w:rPr>
        <w:t>систему основополагающих элементов научного знания</w:t>
      </w:r>
      <w:r w:rsidRPr="00621FBD">
        <w:rPr>
          <w:rFonts w:ascii="Times New Roman" w:hAnsi="Times New Roman" w:cs="Times New Roman"/>
          <w:sz w:val="28"/>
          <w:szCs w:val="28"/>
        </w:rPr>
        <w:t xml:space="preserve">, которая выражается через учебный материал различных курсов (далее — </w:t>
      </w:r>
      <w:r w:rsidRPr="00621FBD">
        <w:rPr>
          <w:rFonts w:ascii="Times New Roman" w:hAnsi="Times New Roman" w:cs="Times New Roman"/>
          <w:iCs/>
          <w:sz w:val="28"/>
          <w:szCs w:val="28"/>
          <w:u w:val="single"/>
        </w:rPr>
        <w:t>систему предметных знаний</w:t>
      </w:r>
      <w:r w:rsidRPr="00621FBD">
        <w:rPr>
          <w:rFonts w:ascii="Times New Roman" w:hAnsi="Times New Roman" w:cs="Times New Roman"/>
          <w:sz w:val="28"/>
          <w:szCs w:val="28"/>
        </w:rPr>
        <w:t xml:space="preserve">), и, во-вторых, </w:t>
      </w:r>
      <w:r w:rsidRPr="00621FBD">
        <w:rPr>
          <w:rFonts w:ascii="Times New Roman" w:hAnsi="Times New Roman" w:cs="Times New Roman"/>
          <w:iCs/>
          <w:sz w:val="28"/>
          <w:szCs w:val="28"/>
        </w:rPr>
        <w:t xml:space="preserve">систему формируемых действий с учебным материалом </w:t>
      </w:r>
      <w:r w:rsidRPr="00621FBD">
        <w:rPr>
          <w:rFonts w:ascii="Times New Roman" w:hAnsi="Times New Roman" w:cs="Times New Roman"/>
          <w:sz w:val="28"/>
          <w:szCs w:val="28"/>
        </w:rPr>
        <w:t xml:space="preserve">(далее — </w:t>
      </w:r>
      <w:r w:rsidRPr="00621FBD">
        <w:rPr>
          <w:rFonts w:ascii="Times New Roman" w:hAnsi="Times New Roman" w:cs="Times New Roman"/>
          <w:iCs/>
          <w:sz w:val="28"/>
          <w:szCs w:val="28"/>
          <w:u w:val="single"/>
        </w:rPr>
        <w:t>систему предметных действий</w:t>
      </w:r>
      <w:r w:rsidRPr="00621FBD">
        <w:rPr>
          <w:rFonts w:ascii="Times New Roman" w:hAnsi="Times New Roman" w:cs="Times New Roman"/>
          <w:sz w:val="28"/>
          <w:szCs w:val="28"/>
        </w:rPr>
        <w:t>), которые направлены на применение знаний, их преобразование и получение нового знания.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b/>
          <w:bCs/>
          <w:i/>
          <w:iCs/>
          <w:sz w:val="28"/>
          <w:szCs w:val="28"/>
        </w:rPr>
        <w:tab/>
      </w:r>
      <w:r w:rsidRPr="00621FBD">
        <w:rPr>
          <w:rFonts w:ascii="Times New Roman" w:hAnsi="Times New Roman" w:cs="Times New Roman"/>
          <w:bCs/>
          <w:iCs/>
          <w:sz w:val="28"/>
          <w:szCs w:val="28"/>
          <w:u w:val="single"/>
        </w:rPr>
        <w:t>Система предметных знаний</w:t>
      </w:r>
      <w:r w:rsidRPr="003076A7">
        <w:rPr>
          <w:rFonts w:ascii="Times New Roman" w:hAnsi="Times New Roman" w:cs="Times New Roman"/>
          <w:b/>
          <w:bCs/>
          <w:i/>
          <w:iCs/>
          <w:sz w:val="28"/>
          <w:szCs w:val="28"/>
        </w:rPr>
        <w:t xml:space="preserve"> </w:t>
      </w:r>
      <w:r w:rsidRPr="003076A7">
        <w:rPr>
          <w:rFonts w:ascii="Times New Roman" w:hAnsi="Times New Roman" w:cs="Times New Roman"/>
          <w:sz w:val="28"/>
          <w:szCs w:val="28"/>
        </w:rPr>
        <w:t xml:space="preserve">— важнейшая составляющая предметных результатов. В ней можно выделить </w:t>
      </w:r>
      <w:r w:rsidRPr="003076A7">
        <w:rPr>
          <w:rFonts w:ascii="Times New Roman" w:hAnsi="Times New Roman" w:cs="Times New Roman"/>
          <w:i/>
          <w:iCs/>
          <w:sz w:val="28"/>
          <w:szCs w:val="28"/>
        </w:rPr>
        <w:t xml:space="preserve">опорные знания </w:t>
      </w:r>
      <w:r w:rsidRPr="003076A7">
        <w:rPr>
          <w:rFonts w:ascii="Times New Roman" w:hAnsi="Times New Roman" w:cs="Times New Roman"/>
          <w:sz w:val="28"/>
          <w:szCs w:val="28"/>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w:t>
      </w:r>
      <w:r w:rsidR="0074204F">
        <w:rPr>
          <w:rFonts w:ascii="Times New Roman" w:hAnsi="Times New Roman" w:cs="Times New Roman"/>
          <w:sz w:val="28"/>
          <w:szCs w:val="28"/>
        </w:rPr>
        <w:t>х достижения большинством уча</w:t>
      </w:r>
      <w:r w:rsidRPr="003076A7">
        <w:rPr>
          <w:rFonts w:ascii="Times New Roman" w:hAnsi="Times New Roman" w:cs="Times New Roman"/>
          <w:sz w:val="28"/>
          <w:szCs w:val="28"/>
        </w:rPr>
        <w:t>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9A4859" w:rsidRPr="00621FBD"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 xml:space="preserve">На ступени начального общего образования особое значение для продолжения образования имеет усвоение учащимися </w:t>
      </w:r>
      <w:r w:rsidRPr="00621FBD">
        <w:rPr>
          <w:rFonts w:ascii="Times New Roman" w:hAnsi="Times New Roman" w:cs="Times New Roman"/>
          <w:iCs/>
          <w:sz w:val="28"/>
          <w:szCs w:val="28"/>
        </w:rPr>
        <w:t>опорной системы знаний по русскому языку, родному языку и математике</w:t>
      </w:r>
      <w:r w:rsidRPr="00621FBD">
        <w:rPr>
          <w:rFonts w:ascii="Times New Roman" w:hAnsi="Times New Roman" w:cs="Times New Roman"/>
          <w:sz w:val="28"/>
          <w:szCs w:val="28"/>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w:t>
      </w:r>
      <w:r w:rsidR="0074204F">
        <w:rPr>
          <w:rFonts w:ascii="Times New Roman" w:hAnsi="Times New Roman" w:cs="Times New Roman"/>
          <w:sz w:val="28"/>
          <w:szCs w:val="28"/>
        </w:rPr>
        <w:t xml:space="preserve"> </w:t>
      </w:r>
      <w:r w:rsidRPr="003076A7">
        <w:rPr>
          <w:rFonts w:ascii="Times New Roman" w:hAnsi="Times New Roman" w:cs="Times New Roman"/>
          <w:sz w:val="28"/>
          <w:szCs w:val="28"/>
        </w:rPr>
        <w:t>ситуациях, а способность использовать эти знания при решении учебно-познавательных и учебно-практических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Иными словами, объектом оценки предметных результатов являю</w:t>
      </w:r>
      <w:r w:rsidR="0074204F">
        <w:rPr>
          <w:rFonts w:ascii="Times New Roman" w:hAnsi="Times New Roman" w:cs="Times New Roman"/>
          <w:sz w:val="28"/>
          <w:szCs w:val="28"/>
        </w:rPr>
        <w:t>тся действия, выполняемые уча</w:t>
      </w:r>
      <w:r w:rsidRPr="003076A7">
        <w:rPr>
          <w:rFonts w:ascii="Times New Roman" w:hAnsi="Times New Roman" w:cs="Times New Roman"/>
          <w:sz w:val="28"/>
          <w:szCs w:val="28"/>
        </w:rPr>
        <w:t>щимися, с предметным содержанием.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b/>
          <w:bCs/>
          <w:i/>
          <w:iCs/>
          <w:sz w:val="28"/>
          <w:szCs w:val="28"/>
        </w:rPr>
        <w:tab/>
      </w:r>
      <w:r w:rsidRPr="00621FBD">
        <w:rPr>
          <w:rFonts w:ascii="Times New Roman" w:hAnsi="Times New Roman" w:cs="Times New Roman"/>
          <w:bCs/>
          <w:iCs/>
          <w:sz w:val="28"/>
          <w:szCs w:val="28"/>
          <w:u w:val="single"/>
        </w:rPr>
        <w:t>Действия с предметным содержанием (или предметные действия)</w:t>
      </w:r>
      <w:r w:rsidRPr="003076A7">
        <w:rPr>
          <w:rFonts w:ascii="Times New Roman" w:hAnsi="Times New Roman" w:cs="Times New Roman"/>
          <w:b/>
          <w:bCs/>
          <w:i/>
          <w:iCs/>
          <w:sz w:val="28"/>
          <w:szCs w:val="28"/>
        </w:rPr>
        <w:t xml:space="preserve"> </w:t>
      </w:r>
      <w:r w:rsidRPr="003076A7">
        <w:rPr>
          <w:rFonts w:ascii="Times New Roman" w:hAnsi="Times New Roman" w:cs="Times New Roman"/>
          <w:sz w:val="28"/>
          <w:szCs w:val="28"/>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A4859" w:rsidRPr="003076A7" w:rsidRDefault="009A4859" w:rsidP="003076A7">
      <w:pPr>
        <w:autoSpaceDE w:val="0"/>
        <w:autoSpaceDN w:val="0"/>
        <w:adjustRightInd w:val="0"/>
        <w:spacing w:after="0" w:line="360" w:lineRule="auto"/>
        <w:jc w:val="both"/>
        <w:rPr>
          <w:rFonts w:ascii="Times New Roman" w:hAnsi="Times New Roman" w:cs="Times New Roman"/>
          <w:iCs/>
          <w:sz w:val="28"/>
          <w:szCs w:val="28"/>
        </w:rPr>
      </w:pPr>
      <w:r w:rsidRPr="003076A7">
        <w:rPr>
          <w:rFonts w:ascii="Times New Roman" w:hAnsi="Times New Roman" w:cs="Times New Roman"/>
          <w:sz w:val="28"/>
          <w:szCs w:val="28"/>
        </w:rPr>
        <w:tab/>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3076A7">
        <w:rPr>
          <w:rFonts w:ascii="Times New Roman" w:hAnsi="Times New Roman" w:cs="Times New Roman"/>
          <w:iCs/>
          <w:sz w:val="28"/>
          <w:szCs w:val="28"/>
        </w:rPr>
        <w:t xml:space="preserve">осознанному и произвольному их выполнению, переносу на новые классы объектов. Это </w:t>
      </w:r>
      <w:r w:rsidR="0074204F">
        <w:rPr>
          <w:rFonts w:ascii="Times New Roman" w:hAnsi="Times New Roman" w:cs="Times New Roman"/>
          <w:iCs/>
          <w:sz w:val="28"/>
          <w:szCs w:val="28"/>
        </w:rPr>
        <w:t>проявляется в способности уча</w:t>
      </w:r>
      <w:r w:rsidRPr="003076A7">
        <w:rPr>
          <w:rFonts w:ascii="Times New Roman" w:hAnsi="Times New Roman" w:cs="Times New Roman"/>
          <w:iCs/>
          <w:sz w:val="28"/>
          <w:szCs w:val="28"/>
        </w:rPr>
        <w:t>щихся решать разнообразные по содержанию и сложности классы учебно-познавательных и учебно-практических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iCs/>
          <w:sz w:val="28"/>
          <w:szCs w:val="28"/>
        </w:rPr>
      </w:pPr>
      <w:r w:rsidRPr="003076A7">
        <w:rPr>
          <w:rFonts w:ascii="Times New Roman" w:hAnsi="Times New Roman" w:cs="Times New Roman"/>
          <w:iCs/>
          <w:sz w:val="28"/>
          <w:szCs w:val="28"/>
        </w:rPr>
        <w:tab/>
        <w:t xml:space="preserve">Поэтому </w:t>
      </w:r>
      <w:r w:rsidRPr="00621FBD">
        <w:rPr>
          <w:rFonts w:ascii="Times New Roman" w:hAnsi="Times New Roman" w:cs="Times New Roman"/>
          <w:bCs/>
          <w:iCs/>
          <w:sz w:val="28"/>
          <w:szCs w:val="28"/>
          <w:u w:val="single"/>
        </w:rPr>
        <w:t>объектом оценки предметных результатов</w:t>
      </w:r>
      <w:r w:rsidRPr="003076A7">
        <w:rPr>
          <w:rFonts w:ascii="Times New Roman" w:hAnsi="Times New Roman" w:cs="Times New Roman"/>
          <w:b/>
          <w:bCs/>
          <w:iCs/>
          <w:sz w:val="28"/>
          <w:szCs w:val="28"/>
        </w:rPr>
        <w:t xml:space="preserve"> </w:t>
      </w:r>
      <w:r w:rsidRPr="003076A7">
        <w:rPr>
          <w:rFonts w:ascii="Times New Roman" w:hAnsi="Times New Roman" w:cs="Times New Roman"/>
          <w:iCs/>
          <w:sz w:val="28"/>
          <w:szCs w:val="28"/>
        </w:rPr>
        <w:t>служит в полном соотв</w:t>
      </w:r>
      <w:r w:rsidR="0074204F">
        <w:rPr>
          <w:rFonts w:ascii="Times New Roman" w:hAnsi="Times New Roman" w:cs="Times New Roman"/>
          <w:iCs/>
          <w:sz w:val="28"/>
          <w:szCs w:val="28"/>
        </w:rPr>
        <w:t>етствии с Требованиями ФГОС способность уча</w:t>
      </w:r>
      <w:r w:rsidRPr="003076A7">
        <w:rPr>
          <w:rFonts w:ascii="Times New Roman" w:hAnsi="Times New Roman" w:cs="Times New Roman"/>
          <w:iCs/>
          <w:sz w:val="28"/>
          <w:szCs w:val="28"/>
        </w:rPr>
        <w:t>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iCs/>
          <w:sz w:val="28"/>
          <w:szCs w:val="28"/>
        </w:rPr>
      </w:pPr>
      <w:r w:rsidRPr="003076A7">
        <w:rPr>
          <w:rFonts w:ascii="Times New Roman" w:hAnsi="Times New Roman" w:cs="Times New Roman"/>
          <w:iCs/>
          <w:sz w:val="28"/>
          <w:szCs w:val="28"/>
        </w:rPr>
        <w:tab/>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w:t>
      </w:r>
      <w:r w:rsidR="0074204F">
        <w:rPr>
          <w:rFonts w:ascii="Times New Roman" w:hAnsi="Times New Roman" w:cs="Times New Roman"/>
          <w:iCs/>
          <w:sz w:val="28"/>
          <w:szCs w:val="28"/>
        </w:rPr>
        <w:t>ния действий, выполняемых уча</w:t>
      </w:r>
      <w:r w:rsidRPr="003076A7">
        <w:rPr>
          <w:rFonts w:ascii="Times New Roman" w:hAnsi="Times New Roman" w:cs="Times New Roman"/>
          <w:iCs/>
          <w:sz w:val="28"/>
          <w:szCs w:val="28"/>
        </w:rPr>
        <w:t>щимися с предметным содержанием, отражающим опорную систему знаний данного учебного курса.</w:t>
      </w:r>
    </w:p>
    <w:p w:rsidR="001228BC" w:rsidRDefault="001228BC" w:rsidP="00BE2EB3">
      <w:pPr>
        <w:autoSpaceDE w:val="0"/>
        <w:autoSpaceDN w:val="0"/>
        <w:adjustRightInd w:val="0"/>
        <w:spacing w:after="0" w:line="360" w:lineRule="auto"/>
        <w:jc w:val="both"/>
        <w:rPr>
          <w:rFonts w:ascii="Times New Roman" w:hAnsi="Times New Roman" w:cs="Times New Roman"/>
          <w:bCs/>
          <w:i/>
          <w:sz w:val="28"/>
          <w:szCs w:val="28"/>
        </w:rPr>
      </w:pPr>
    </w:p>
    <w:p w:rsidR="009A4859" w:rsidRPr="00621FBD" w:rsidRDefault="009A4859" w:rsidP="00BE2EB3">
      <w:pPr>
        <w:autoSpaceDE w:val="0"/>
        <w:autoSpaceDN w:val="0"/>
        <w:adjustRightInd w:val="0"/>
        <w:spacing w:after="0" w:line="360" w:lineRule="auto"/>
        <w:jc w:val="both"/>
        <w:rPr>
          <w:rFonts w:ascii="Times New Roman" w:hAnsi="Times New Roman" w:cs="Times New Roman"/>
          <w:bCs/>
          <w:i/>
          <w:sz w:val="28"/>
          <w:szCs w:val="28"/>
        </w:rPr>
      </w:pPr>
      <w:r w:rsidRPr="00621FBD">
        <w:rPr>
          <w:rFonts w:ascii="Times New Roman" w:hAnsi="Times New Roman" w:cs="Times New Roman"/>
          <w:bCs/>
          <w:i/>
          <w:sz w:val="28"/>
          <w:szCs w:val="28"/>
        </w:rPr>
        <w:t>1.3.5.Портфель достижений как инструмент оценки динамики индивидуальных образовательных достижений.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w:t>
      </w:r>
      <w:r w:rsidR="0074204F">
        <w:rPr>
          <w:rFonts w:ascii="Times New Roman" w:hAnsi="Times New Roman" w:cs="Times New Roman"/>
          <w:sz w:val="28"/>
          <w:szCs w:val="28"/>
        </w:rPr>
        <w:t>ки образовательных достижений уча</w:t>
      </w:r>
      <w:r w:rsidRPr="003076A7">
        <w:rPr>
          <w:rFonts w:ascii="Times New Roman" w:hAnsi="Times New Roman" w:cs="Times New Roman"/>
          <w:sz w:val="28"/>
          <w:szCs w:val="28"/>
        </w:rPr>
        <w:t>щихся можно оценивать эффективность учебного процесса, эффективность работы учителя или образовательного учреждения, эффективность</w:t>
      </w:r>
      <w:r w:rsidR="0074204F">
        <w:rPr>
          <w:rFonts w:ascii="Times New Roman" w:hAnsi="Times New Roman" w:cs="Times New Roman"/>
          <w:sz w:val="28"/>
          <w:szCs w:val="28"/>
        </w:rPr>
        <w:t xml:space="preserve"> </w:t>
      </w:r>
      <w:r w:rsidRPr="003076A7">
        <w:rPr>
          <w:rFonts w:ascii="Times New Roman" w:hAnsi="Times New Roman" w:cs="Times New Roman"/>
          <w:sz w:val="28"/>
          <w:szCs w:val="28"/>
        </w:rPr>
        <w:t>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A4859" w:rsidRPr="003076A7" w:rsidRDefault="001228BC"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поддерживать </w:t>
      </w:r>
      <w:r w:rsidR="0074204F">
        <w:rPr>
          <w:rFonts w:ascii="Times New Roman" w:hAnsi="Times New Roman" w:cs="Times New Roman"/>
          <w:sz w:val="28"/>
          <w:szCs w:val="28"/>
        </w:rPr>
        <w:t>высокую учебную мотивацию уча</w:t>
      </w:r>
      <w:r w:rsidR="009A4859" w:rsidRPr="003076A7">
        <w:rPr>
          <w:rFonts w:ascii="Times New Roman" w:hAnsi="Times New Roman" w:cs="Times New Roman"/>
          <w:sz w:val="28"/>
          <w:szCs w:val="28"/>
        </w:rPr>
        <w:t>щихся;</w:t>
      </w:r>
    </w:p>
    <w:p w:rsidR="009A4859" w:rsidRPr="003076A7" w:rsidRDefault="001228BC"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поощрять их активность и самостоятельность, расширять возможности обучения и самообучения;</w:t>
      </w:r>
    </w:p>
    <w:p w:rsidR="009A4859" w:rsidRPr="003076A7" w:rsidRDefault="001228BC"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развивать навыки рефлексивной и оценочной (в том числе са</w:t>
      </w:r>
      <w:r w:rsidR="0074204F">
        <w:rPr>
          <w:rFonts w:ascii="Times New Roman" w:hAnsi="Times New Roman" w:cs="Times New Roman"/>
          <w:sz w:val="28"/>
          <w:szCs w:val="28"/>
        </w:rPr>
        <w:t>мооценочной) деятельности уча</w:t>
      </w:r>
      <w:r w:rsidR="009A4859" w:rsidRPr="003076A7">
        <w:rPr>
          <w:rFonts w:ascii="Times New Roman" w:hAnsi="Times New Roman" w:cs="Times New Roman"/>
          <w:sz w:val="28"/>
          <w:szCs w:val="28"/>
        </w:rPr>
        <w:t>щихся;</w:t>
      </w:r>
    </w:p>
    <w:p w:rsidR="009A4859" w:rsidRPr="003076A7" w:rsidRDefault="001228BC"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формировать умение учиться — ставить цели, планировать и организовывать собственную учебную деятельность.</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b/>
          <w:bCs/>
          <w:i/>
          <w:iCs/>
          <w:sz w:val="28"/>
          <w:szCs w:val="28"/>
        </w:rPr>
        <w:tab/>
      </w:r>
      <w:r w:rsidRPr="00621FBD">
        <w:rPr>
          <w:rFonts w:ascii="Times New Roman" w:hAnsi="Times New Roman" w:cs="Times New Roman"/>
          <w:bCs/>
          <w:iCs/>
          <w:sz w:val="28"/>
          <w:szCs w:val="28"/>
          <w:u w:val="single"/>
        </w:rPr>
        <w:t>Портфель достижений</w:t>
      </w:r>
      <w:r w:rsidRPr="003076A7">
        <w:rPr>
          <w:rFonts w:ascii="Times New Roman" w:hAnsi="Times New Roman" w:cs="Times New Roman"/>
          <w:b/>
          <w:bCs/>
          <w:i/>
          <w:iCs/>
          <w:sz w:val="28"/>
          <w:szCs w:val="28"/>
        </w:rPr>
        <w:t xml:space="preserve"> </w:t>
      </w:r>
      <w:r w:rsidRPr="003076A7">
        <w:rPr>
          <w:rFonts w:ascii="Times New Roman" w:hAnsi="Times New Roman" w:cs="Times New Roman"/>
          <w:sz w:val="28"/>
          <w:szCs w:val="28"/>
        </w:rPr>
        <w:t>представляет собой специально организованную подборку работ, которые демонстрируют усил</w:t>
      </w:r>
      <w:r w:rsidR="0074204F">
        <w:rPr>
          <w:rFonts w:ascii="Times New Roman" w:hAnsi="Times New Roman" w:cs="Times New Roman"/>
          <w:sz w:val="28"/>
          <w:szCs w:val="28"/>
        </w:rPr>
        <w:t>ия, прогресс и достижения уча</w:t>
      </w:r>
      <w:r w:rsidRPr="003076A7">
        <w:rPr>
          <w:rFonts w:ascii="Times New Roman" w:hAnsi="Times New Roman" w:cs="Times New Roman"/>
          <w:sz w:val="28"/>
          <w:szCs w:val="28"/>
        </w:rPr>
        <w:t>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bCs/>
          <w:iCs/>
          <w:sz w:val="28"/>
          <w:szCs w:val="28"/>
          <w:u w:val="single"/>
        </w:rPr>
        <w:t>1. Выборки детских работ — формальных и творческих</w:t>
      </w:r>
      <w:r w:rsidRPr="00621FBD">
        <w:rPr>
          <w:rFonts w:ascii="Times New Roman" w:hAnsi="Times New Roman" w:cs="Times New Roman"/>
          <w:sz w:val="28"/>
          <w:szCs w:val="28"/>
          <w:u w:val="single"/>
        </w:rPr>
        <w:t>,</w:t>
      </w:r>
      <w:r w:rsidRPr="003076A7">
        <w:rPr>
          <w:rFonts w:ascii="Times New Roman" w:hAnsi="Times New Roman" w:cs="Times New Roman"/>
          <w:sz w:val="28"/>
          <w:szCs w:val="28"/>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w:t>
      </w:r>
      <w:r w:rsidR="0074204F">
        <w:rPr>
          <w:rFonts w:ascii="Times New Roman" w:hAnsi="Times New Roman" w:cs="Times New Roman"/>
          <w:sz w:val="28"/>
          <w:szCs w:val="28"/>
        </w:rPr>
        <w:t xml:space="preserve"> </w:t>
      </w:r>
      <w:r w:rsidRPr="003076A7">
        <w:rPr>
          <w:rFonts w:ascii="Times New Roman" w:hAnsi="Times New Roman" w:cs="Times New Roman"/>
          <w:sz w:val="28"/>
          <w:szCs w:val="28"/>
        </w:rPr>
        <w:t>программы дополнительного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 xml:space="preserve">Обязательной составляющей портфеля достижений являются материалы </w:t>
      </w:r>
      <w:r w:rsidRPr="00621FBD">
        <w:rPr>
          <w:rFonts w:ascii="Times New Roman" w:hAnsi="Times New Roman" w:cs="Times New Roman"/>
          <w:iCs/>
          <w:sz w:val="28"/>
          <w:szCs w:val="28"/>
          <w:u w:val="single"/>
        </w:rPr>
        <w:t>стартовой диагностики, промежуточных и итоговых стандартизированных работ</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по отдельным предметам.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w:t>
      </w:r>
      <w:r w:rsidRPr="00621FBD">
        <w:rPr>
          <w:rFonts w:ascii="Times New Roman" w:hAnsi="Times New Roman" w:cs="Times New Roman"/>
          <w:iCs/>
          <w:sz w:val="28"/>
          <w:szCs w:val="28"/>
          <w:u w:val="single"/>
        </w:rPr>
        <w:t>по русскому, родном</w:t>
      </w:r>
      <w:r w:rsidR="00621FBD">
        <w:rPr>
          <w:rFonts w:ascii="Times New Roman" w:hAnsi="Times New Roman" w:cs="Times New Roman"/>
          <w:iCs/>
          <w:sz w:val="28"/>
          <w:szCs w:val="28"/>
          <w:u w:val="single"/>
        </w:rPr>
        <w:t>у языку и литературному чтению</w:t>
      </w:r>
      <w:r w:rsidRPr="00621FBD">
        <w:rPr>
          <w:rFonts w:ascii="Times New Roman" w:hAnsi="Times New Roman" w:cs="Times New Roman"/>
          <w:iCs/>
          <w:sz w:val="28"/>
          <w:szCs w:val="28"/>
          <w:u w:val="single"/>
        </w:rPr>
        <w:t>, иностранному языку</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sidRPr="001228BC">
        <w:rPr>
          <w:rFonts w:ascii="Times New Roman" w:hAnsi="Times New Roman" w:cs="Times New Roman"/>
          <w:sz w:val="28"/>
          <w:szCs w:val="28"/>
          <w:u w:val="single"/>
        </w:rPr>
        <w:t>-</w:t>
      </w:r>
      <w:r w:rsidR="009A4859" w:rsidRPr="001228BC">
        <w:rPr>
          <w:rFonts w:ascii="Times New Roman" w:hAnsi="Times New Roman" w:cs="Times New Roman"/>
          <w:iCs/>
          <w:sz w:val="28"/>
          <w:szCs w:val="28"/>
          <w:u w:val="single"/>
        </w:rPr>
        <w:t>по математике</w:t>
      </w:r>
      <w:r w:rsidR="009A4859" w:rsidRPr="003076A7">
        <w:rPr>
          <w:rFonts w:ascii="Times New Roman" w:hAnsi="Times New Roman" w:cs="Times New Roman"/>
          <w:i/>
          <w:iCs/>
          <w:sz w:val="28"/>
          <w:szCs w:val="28"/>
        </w:rPr>
        <w:t xml:space="preserve"> </w:t>
      </w:r>
      <w:r w:rsidR="009A4859" w:rsidRPr="003076A7">
        <w:rPr>
          <w:rFonts w:ascii="Times New Roman" w:hAnsi="Times New Roman" w:cs="Times New Roman"/>
          <w:sz w:val="28"/>
          <w:szCs w:val="28"/>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w:t>
      </w:r>
      <w:r w:rsidRPr="00621FBD">
        <w:rPr>
          <w:rFonts w:ascii="Times New Roman" w:hAnsi="Times New Roman" w:cs="Times New Roman"/>
          <w:iCs/>
          <w:sz w:val="28"/>
          <w:szCs w:val="28"/>
          <w:u w:val="single"/>
        </w:rPr>
        <w:t>по окружающему миру</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sz w:val="28"/>
          <w:szCs w:val="28"/>
          <w:u w:val="single"/>
        </w:rPr>
        <w:t>-</w:t>
      </w:r>
      <w:r w:rsidRPr="00621FBD">
        <w:rPr>
          <w:rFonts w:ascii="Times New Roman" w:hAnsi="Times New Roman" w:cs="Times New Roman"/>
          <w:iCs/>
          <w:sz w:val="28"/>
          <w:szCs w:val="28"/>
          <w:u w:val="single"/>
        </w:rPr>
        <w:t>по предметам эстетического цикла</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w:t>
      </w:r>
      <w:r w:rsidRPr="00621FBD">
        <w:rPr>
          <w:rFonts w:ascii="Times New Roman" w:hAnsi="Times New Roman" w:cs="Times New Roman"/>
          <w:iCs/>
          <w:sz w:val="28"/>
          <w:szCs w:val="28"/>
          <w:u w:val="single"/>
        </w:rPr>
        <w:t>по технологии</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фото_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A4859" w:rsidRPr="003076A7" w:rsidRDefault="00621FBD"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sz w:val="28"/>
          <w:szCs w:val="28"/>
          <w:u w:val="single"/>
        </w:rPr>
        <w:t>-</w:t>
      </w:r>
      <w:r w:rsidR="009A4859" w:rsidRPr="00621FBD">
        <w:rPr>
          <w:rFonts w:ascii="Times New Roman" w:hAnsi="Times New Roman" w:cs="Times New Roman"/>
          <w:iCs/>
          <w:sz w:val="28"/>
          <w:szCs w:val="28"/>
          <w:u w:val="single"/>
        </w:rPr>
        <w:t>по физкультуре</w:t>
      </w:r>
      <w:r w:rsidR="009A4859" w:rsidRPr="003076A7">
        <w:rPr>
          <w:rFonts w:ascii="Times New Roman" w:hAnsi="Times New Roman" w:cs="Times New Roman"/>
          <w:i/>
          <w:iCs/>
          <w:sz w:val="28"/>
          <w:szCs w:val="28"/>
        </w:rPr>
        <w:t xml:space="preserve"> </w:t>
      </w:r>
      <w:r w:rsidR="009A4859" w:rsidRPr="003076A7">
        <w:rPr>
          <w:rFonts w:ascii="Times New Roman" w:hAnsi="Times New Roman" w:cs="Times New Roman"/>
          <w:sz w:val="28"/>
          <w:szCs w:val="28"/>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bCs/>
          <w:iCs/>
          <w:sz w:val="28"/>
          <w:szCs w:val="28"/>
        </w:rPr>
        <w:t>2. Систематизированные материалы наблюдений</w:t>
      </w:r>
      <w:r w:rsidRPr="003076A7">
        <w:rPr>
          <w:rFonts w:ascii="Times New Roman" w:hAnsi="Times New Roman" w:cs="Times New Roman"/>
          <w:b/>
          <w:bCs/>
          <w:i/>
          <w:iCs/>
          <w:sz w:val="28"/>
          <w:szCs w:val="28"/>
        </w:rPr>
        <w:t xml:space="preserve"> </w:t>
      </w:r>
      <w:r w:rsidRPr="00621FBD">
        <w:rPr>
          <w:rFonts w:ascii="Times New Roman" w:hAnsi="Times New Roman" w:cs="Times New Roman"/>
          <w:iCs/>
          <w:sz w:val="28"/>
          <w:szCs w:val="28"/>
        </w:rPr>
        <w:t>(оценочные листы, материалы и листы наблюдений и т. п.)</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21FBD">
        <w:rPr>
          <w:rFonts w:ascii="Times New Roman" w:hAnsi="Times New Roman" w:cs="Times New Roman"/>
          <w:bCs/>
          <w:iCs/>
          <w:sz w:val="28"/>
          <w:szCs w:val="28"/>
          <w:u w:val="single"/>
        </w:rPr>
        <w:t xml:space="preserve">3. Материалы, характеризующие достижения обучающихся в рамках внеучебной </w:t>
      </w:r>
      <w:r w:rsidRPr="00621FBD">
        <w:rPr>
          <w:rFonts w:ascii="Times New Roman" w:hAnsi="Times New Roman" w:cs="Times New Roman"/>
          <w:sz w:val="28"/>
          <w:szCs w:val="28"/>
          <w:u w:val="single"/>
        </w:rPr>
        <w:t xml:space="preserve">(школьной и внешкольной) </w:t>
      </w:r>
      <w:r w:rsidRPr="00621FBD">
        <w:rPr>
          <w:rFonts w:ascii="Times New Roman" w:hAnsi="Times New Roman" w:cs="Times New Roman"/>
          <w:bCs/>
          <w:iCs/>
          <w:sz w:val="28"/>
          <w:szCs w:val="28"/>
          <w:u w:val="single"/>
        </w:rPr>
        <w:t>и досуговой деятельности</w:t>
      </w:r>
      <w:r w:rsidRPr="00621FBD">
        <w:rPr>
          <w:rFonts w:ascii="Times New Roman" w:hAnsi="Times New Roman" w:cs="Times New Roman"/>
          <w:sz w:val="28"/>
          <w:szCs w:val="28"/>
          <w:u w:val="single"/>
        </w:rPr>
        <w:t>,</w:t>
      </w:r>
      <w:r w:rsidRPr="003076A7">
        <w:rPr>
          <w:rFonts w:ascii="Times New Roman" w:hAnsi="Times New Roman" w:cs="Times New Roman"/>
          <w:sz w:val="28"/>
          <w:szCs w:val="28"/>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b/>
          <w:bCs/>
          <w:sz w:val="28"/>
          <w:szCs w:val="28"/>
        </w:rPr>
        <w:tab/>
      </w:r>
      <w:r w:rsidRPr="00621FBD">
        <w:rPr>
          <w:rFonts w:ascii="Times New Roman" w:hAnsi="Times New Roman" w:cs="Times New Roman"/>
          <w:bCs/>
          <w:sz w:val="28"/>
          <w:szCs w:val="28"/>
          <w:u w:val="single"/>
        </w:rPr>
        <w:t>Анализ, интерпретация и оценка</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w:t>
      </w:r>
      <w:r w:rsidR="00DB0D17">
        <w:rPr>
          <w:rFonts w:ascii="Times New Roman" w:hAnsi="Times New Roman" w:cs="Times New Roman"/>
          <w:sz w:val="28"/>
          <w:szCs w:val="28"/>
        </w:rPr>
        <w:t>ования, закреплённых в ФГОС</w:t>
      </w:r>
      <w:r w:rsidRPr="003076A7">
        <w:rPr>
          <w:rFonts w:ascii="Times New Roman" w:hAnsi="Times New Roman" w:cs="Times New Roman"/>
          <w:sz w:val="28"/>
          <w:szCs w:val="28"/>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621FBD">
        <w:rPr>
          <w:rFonts w:ascii="Times New Roman" w:hAnsi="Times New Roman" w:cs="Times New Roman"/>
          <w:sz w:val="28"/>
          <w:szCs w:val="28"/>
          <w:u w:val="single"/>
        </w:rPr>
        <w:t xml:space="preserve">Оценка как отдельных составляющих, так и портфеля достижений в целом ведётся на </w:t>
      </w:r>
      <w:r w:rsidRPr="00621FBD">
        <w:rPr>
          <w:rFonts w:ascii="Times New Roman" w:hAnsi="Times New Roman" w:cs="Times New Roman"/>
          <w:iCs/>
          <w:sz w:val="28"/>
          <w:szCs w:val="28"/>
          <w:u w:val="single"/>
        </w:rPr>
        <w:t>критериальной основе</w:t>
      </w:r>
      <w:r w:rsidRPr="003076A7">
        <w:rPr>
          <w:rFonts w:ascii="Times New Roman" w:hAnsi="Times New Roman" w:cs="Times New Roman"/>
          <w:sz w:val="28"/>
          <w:szCs w:val="28"/>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По результатам оценки, которая формируется на основе материалов портфеля достижений, делаются выводы о:</w:t>
      </w:r>
    </w:p>
    <w:p w:rsidR="009A4859" w:rsidRPr="003076A7" w:rsidRDefault="00DB0D17"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сформированности у уча</w:t>
      </w:r>
      <w:r w:rsidR="009A4859" w:rsidRPr="003076A7">
        <w:rPr>
          <w:rFonts w:ascii="Times New Roman" w:hAnsi="Times New Roman" w:cs="Times New Roman"/>
          <w:sz w:val="28"/>
          <w:szCs w:val="28"/>
        </w:rPr>
        <w:t xml:space="preserve">щегося </w:t>
      </w:r>
      <w:r w:rsidR="009A4859" w:rsidRPr="00464640">
        <w:rPr>
          <w:rFonts w:ascii="Times New Roman" w:hAnsi="Times New Roman" w:cs="Times New Roman"/>
          <w:iCs/>
          <w:sz w:val="28"/>
          <w:szCs w:val="28"/>
          <w:u w:val="single"/>
        </w:rPr>
        <w:t>универсальных и предметных способов действий</w:t>
      </w:r>
      <w:r w:rsidR="009A4859" w:rsidRPr="00464640">
        <w:rPr>
          <w:rFonts w:ascii="Times New Roman" w:hAnsi="Times New Roman" w:cs="Times New Roman"/>
          <w:sz w:val="28"/>
          <w:szCs w:val="28"/>
          <w:u w:val="single"/>
        </w:rPr>
        <w:t xml:space="preserve">, а также </w:t>
      </w:r>
      <w:r w:rsidR="009A4859" w:rsidRPr="00464640">
        <w:rPr>
          <w:rFonts w:ascii="Times New Roman" w:hAnsi="Times New Roman" w:cs="Times New Roman"/>
          <w:iCs/>
          <w:sz w:val="28"/>
          <w:szCs w:val="28"/>
          <w:u w:val="single"/>
        </w:rPr>
        <w:t>опорной системы знаний</w:t>
      </w:r>
      <w:r w:rsidR="009A4859" w:rsidRPr="00464640">
        <w:rPr>
          <w:rFonts w:ascii="Times New Roman" w:hAnsi="Times New Roman" w:cs="Times New Roman"/>
          <w:sz w:val="28"/>
          <w:szCs w:val="28"/>
          <w:u w:val="single"/>
        </w:rPr>
        <w:t>,</w:t>
      </w:r>
      <w:r w:rsidR="009A4859" w:rsidRPr="003076A7">
        <w:rPr>
          <w:rFonts w:ascii="Times New Roman" w:hAnsi="Times New Roman" w:cs="Times New Roman"/>
          <w:sz w:val="28"/>
          <w:szCs w:val="28"/>
        </w:rPr>
        <w:t xml:space="preserve"> обеспечивающих ему возможность продолжения образования в основной школе;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2) сформированности основ </w:t>
      </w:r>
      <w:r w:rsidRPr="00464640">
        <w:rPr>
          <w:rFonts w:ascii="Times New Roman" w:hAnsi="Times New Roman" w:cs="Times New Roman"/>
          <w:iCs/>
          <w:sz w:val="28"/>
          <w:szCs w:val="28"/>
          <w:u w:val="single"/>
        </w:rPr>
        <w:t>умения учиться</w:t>
      </w:r>
      <w:r w:rsidRPr="003076A7">
        <w:rPr>
          <w:rFonts w:ascii="Times New Roman" w:hAnsi="Times New Roman" w:cs="Times New Roman"/>
          <w:sz w:val="28"/>
          <w:szCs w:val="28"/>
        </w:rPr>
        <w:t>, понимаемой как способности к самоорганизации с целью постановки и решения учебно-познавательных и учебно-практических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3) </w:t>
      </w:r>
      <w:r w:rsidRPr="00464640">
        <w:rPr>
          <w:rFonts w:ascii="Times New Roman" w:hAnsi="Times New Roman" w:cs="Times New Roman"/>
          <w:iCs/>
          <w:sz w:val="28"/>
          <w:szCs w:val="28"/>
          <w:u w:val="single"/>
        </w:rPr>
        <w:t>индивидуальном прогрессе</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в основных сферах развития личности — мотивационно-смысловой, познавательной, эмоциональной, волевой и саморегуляции.</w:t>
      </w:r>
    </w:p>
    <w:p w:rsidR="009A4859" w:rsidRPr="00464640" w:rsidRDefault="009A4859" w:rsidP="003076A7">
      <w:pPr>
        <w:spacing w:after="0" w:line="360" w:lineRule="auto"/>
        <w:jc w:val="both"/>
        <w:rPr>
          <w:rFonts w:ascii="Times New Roman" w:hAnsi="Times New Roman" w:cs="Times New Roman"/>
          <w:sz w:val="28"/>
          <w:szCs w:val="28"/>
          <w:u w:val="single"/>
        </w:rPr>
      </w:pPr>
      <w:r w:rsidRPr="00464640">
        <w:rPr>
          <w:rFonts w:ascii="Times New Roman" w:hAnsi="Times New Roman" w:cs="Times New Roman"/>
          <w:sz w:val="28"/>
          <w:szCs w:val="28"/>
          <w:u w:val="single"/>
        </w:rPr>
        <w:t>Формы представления образовательных результатов:</w:t>
      </w:r>
    </w:p>
    <w:p w:rsidR="009A4859" w:rsidRPr="003076A7" w:rsidRDefault="00464640"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табель успеваемости по предметам (с указанием требований, предъявляемых к  выставлению отметок);</w:t>
      </w:r>
    </w:p>
    <w:p w:rsidR="009A4859" w:rsidRPr="003076A7" w:rsidRDefault="00464640"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тексты итоговых диагностических контрольных работ, диктант</w:t>
      </w:r>
      <w:r w:rsidR="00DB0D17">
        <w:rPr>
          <w:rFonts w:ascii="Times New Roman" w:hAnsi="Times New Roman" w:cs="Times New Roman"/>
          <w:sz w:val="28"/>
          <w:szCs w:val="28"/>
        </w:rPr>
        <w:t>ов и анализ их выполнения уча</w:t>
      </w:r>
      <w:r w:rsidR="009A4859" w:rsidRPr="003076A7">
        <w:rPr>
          <w:rFonts w:ascii="Times New Roman" w:hAnsi="Times New Roman" w:cs="Times New Roman"/>
          <w:sz w:val="28"/>
          <w:szCs w:val="28"/>
        </w:rPr>
        <w:t>щимся (информация об элементах и уровнях проверяемого знания – знания, понимания, применения, систематизации);</w:t>
      </w:r>
    </w:p>
    <w:p w:rsidR="009A4859" w:rsidRPr="003076A7" w:rsidRDefault="00464640"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9A4859" w:rsidRPr="003076A7" w:rsidRDefault="00464640"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портфолио;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w:t>
      </w:r>
      <w:r w:rsidR="00DB0D17">
        <w:rPr>
          <w:rFonts w:ascii="Times New Roman" w:hAnsi="Times New Roman" w:cs="Times New Roman"/>
          <w:sz w:val="28"/>
          <w:szCs w:val="28"/>
        </w:rPr>
        <w:t>ьных и личностных качеств уча</w:t>
      </w:r>
      <w:r w:rsidRPr="003076A7">
        <w:rPr>
          <w:rFonts w:ascii="Times New Roman" w:hAnsi="Times New Roman" w:cs="Times New Roman"/>
          <w:sz w:val="28"/>
          <w:szCs w:val="28"/>
        </w:rPr>
        <w:t>щегося, УУД.</w:t>
      </w:r>
    </w:p>
    <w:p w:rsidR="009A4859" w:rsidRPr="003076A7" w:rsidRDefault="009A4859" w:rsidP="003076A7">
      <w:pPr>
        <w:spacing w:after="0" w:line="360" w:lineRule="auto"/>
        <w:jc w:val="both"/>
        <w:rPr>
          <w:rFonts w:ascii="Times New Roman" w:hAnsi="Times New Roman" w:cs="Times New Roman"/>
          <w:sz w:val="28"/>
          <w:szCs w:val="28"/>
        </w:rPr>
      </w:pPr>
      <w:r w:rsidRPr="00464640">
        <w:rPr>
          <w:rFonts w:ascii="Times New Roman" w:hAnsi="Times New Roman" w:cs="Times New Roman"/>
          <w:sz w:val="28"/>
          <w:szCs w:val="28"/>
          <w:u w:val="single"/>
        </w:rPr>
        <w:t>Критериями оценивания</w:t>
      </w:r>
      <w:r w:rsidRPr="003076A7">
        <w:rPr>
          <w:rFonts w:ascii="Times New Roman" w:hAnsi="Times New Roman" w:cs="Times New Roman"/>
          <w:sz w:val="28"/>
          <w:szCs w:val="28"/>
        </w:rPr>
        <w:t xml:space="preserve"> являются: </w:t>
      </w:r>
    </w:p>
    <w:p w:rsidR="009A4859" w:rsidRPr="003076A7" w:rsidRDefault="00464640"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соответствие достигнутых предметных, метапредметных</w:t>
      </w:r>
      <w:r w:rsidR="00DB0D17">
        <w:rPr>
          <w:rFonts w:ascii="Times New Roman" w:hAnsi="Times New Roman" w:cs="Times New Roman"/>
          <w:sz w:val="28"/>
          <w:szCs w:val="28"/>
        </w:rPr>
        <w:t xml:space="preserve"> и личностных результатов уча</w:t>
      </w:r>
      <w:r w:rsidR="009A4859" w:rsidRPr="003076A7">
        <w:rPr>
          <w:rFonts w:ascii="Times New Roman" w:hAnsi="Times New Roman" w:cs="Times New Roman"/>
          <w:sz w:val="28"/>
          <w:szCs w:val="28"/>
        </w:rPr>
        <w:t xml:space="preserve">щихся требованиям к результатам освоения образовательной программы начального общего образования ФГОС; </w:t>
      </w:r>
    </w:p>
    <w:p w:rsidR="009A4859" w:rsidRPr="003076A7" w:rsidRDefault="009A4859" w:rsidP="003076A7">
      <w:pPr>
        <w:tabs>
          <w:tab w:val="left" w:pos="720"/>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-динамика результатов предметной обученности, формирования УУД.</w:t>
      </w:r>
    </w:p>
    <w:p w:rsidR="001228BC" w:rsidRDefault="001228BC" w:rsidP="003076A7">
      <w:pPr>
        <w:autoSpaceDE w:val="0"/>
        <w:autoSpaceDN w:val="0"/>
        <w:adjustRightInd w:val="0"/>
        <w:spacing w:after="0" w:line="360" w:lineRule="auto"/>
        <w:rPr>
          <w:rFonts w:ascii="Times New Roman" w:hAnsi="Times New Roman" w:cs="Times New Roman"/>
          <w:bCs/>
          <w:i/>
          <w:sz w:val="28"/>
          <w:szCs w:val="28"/>
        </w:rPr>
      </w:pPr>
    </w:p>
    <w:p w:rsidR="009A4859" w:rsidRPr="00464640" w:rsidRDefault="009A4859" w:rsidP="003076A7">
      <w:pPr>
        <w:autoSpaceDE w:val="0"/>
        <w:autoSpaceDN w:val="0"/>
        <w:adjustRightInd w:val="0"/>
        <w:spacing w:after="0" w:line="360" w:lineRule="auto"/>
        <w:rPr>
          <w:rFonts w:ascii="Times New Roman" w:hAnsi="Times New Roman" w:cs="Times New Roman"/>
          <w:bCs/>
          <w:i/>
          <w:sz w:val="28"/>
          <w:szCs w:val="28"/>
        </w:rPr>
      </w:pPr>
      <w:r w:rsidRPr="00464640">
        <w:rPr>
          <w:rFonts w:ascii="Times New Roman" w:hAnsi="Times New Roman" w:cs="Times New Roman"/>
          <w:bCs/>
          <w:i/>
          <w:sz w:val="28"/>
          <w:szCs w:val="28"/>
        </w:rPr>
        <w:t>1.3.6.Итоговая оценка выпускника и её использование при переходе от начального к основному общему образованию.</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464640">
        <w:rPr>
          <w:rFonts w:ascii="Times New Roman" w:hAnsi="Times New Roman" w:cs="Times New Roman"/>
          <w:sz w:val="28"/>
          <w:szCs w:val="28"/>
          <w:u w:val="single"/>
        </w:rPr>
        <w:t>На итоговую оценку на ступени начального общего образования</w:t>
      </w:r>
      <w:r w:rsidRPr="003076A7">
        <w:rPr>
          <w:rFonts w:ascii="Times New Roman" w:hAnsi="Times New Roman" w:cs="Times New Roman"/>
          <w:sz w:val="28"/>
          <w:szCs w:val="28"/>
        </w:rPr>
        <w:t xml:space="preserve">, результаты которой используются при принятии решения о возможности (или невозможности) продолжения обучения на следующей ступени, </w:t>
      </w:r>
      <w:r w:rsidRPr="00464640">
        <w:rPr>
          <w:rFonts w:ascii="Times New Roman" w:hAnsi="Times New Roman" w:cs="Times New Roman"/>
          <w:sz w:val="28"/>
          <w:szCs w:val="28"/>
          <w:u w:val="single"/>
        </w:rPr>
        <w:t xml:space="preserve">выносятся </w:t>
      </w:r>
      <w:r w:rsidRPr="00464640">
        <w:rPr>
          <w:rFonts w:ascii="Times New Roman" w:hAnsi="Times New Roman" w:cs="Times New Roman"/>
          <w:iCs/>
          <w:sz w:val="28"/>
          <w:szCs w:val="28"/>
          <w:u w:val="single"/>
        </w:rPr>
        <w:t>только предметные и метапредметные результаты</w:t>
      </w:r>
      <w:r w:rsidRPr="003076A7">
        <w:rPr>
          <w:rFonts w:ascii="Times New Roman" w:hAnsi="Times New Roman" w:cs="Times New Roman"/>
          <w:sz w:val="28"/>
          <w:szCs w:val="28"/>
        </w:rPr>
        <w:t>, описанные в разделе «Выпускник научится» планируемых результатов начального образования.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464640">
        <w:rPr>
          <w:rFonts w:ascii="Times New Roman" w:hAnsi="Times New Roman" w:cs="Times New Roman"/>
          <w:sz w:val="28"/>
          <w:szCs w:val="28"/>
          <w:u w:val="single"/>
        </w:rPr>
        <w:t xml:space="preserve">Предметом итоговой оценки является </w:t>
      </w:r>
      <w:r w:rsidR="00DB0D17" w:rsidRPr="00464640">
        <w:rPr>
          <w:rFonts w:ascii="Times New Roman" w:hAnsi="Times New Roman" w:cs="Times New Roman"/>
          <w:iCs/>
          <w:sz w:val="28"/>
          <w:szCs w:val="28"/>
          <w:u w:val="single"/>
        </w:rPr>
        <w:t>способность уча</w:t>
      </w:r>
      <w:r w:rsidRPr="00464640">
        <w:rPr>
          <w:rFonts w:ascii="Times New Roman" w:hAnsi="Times New Roman" w:cs="Times New Roman"/>
          <w:iCs/>
          <w:sz w:val="28"/>
          <w:szCs w:val="28"/>
          <w:u w:val="single"/>
        </w:rPr>
        <w:t>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3076A7">
        <w:rPr>
          <w:rFonts w:ascii="Times New Roman" w:hAnsi="Times New Roman" w:cs="Times New Roman"/>
          <w:sz w:val="28"/>
          <w:szCs w:val="28"/>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 xml:space="preserve">На ступени начального общего образования особое значение для продолжения образования имеет усвоение учащимися </w:t>
      </w:r>
      <w:r w:rsidRPr="00D55F32">
        <w:rPr>
          <w:rFonts w:ascii="Times New Roman" w:hAnsi="Times New Roman" w:cs="Times New Roman"/>
          <w:iCs/>
          <w:sz w:val="28"/>
          <w:szCs w:val="28"/>
        </w:rPr>
        <w:t>опорной системы знаний по русскому языку и математике</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и овладение следующими метапредметными действиями:</w:t>
      </w:r>
    </w:p>
    <w:p w:rsidR="009A4859" w:rsidRPr="00464640" w:rsidRDefault="00464640"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w:t>
      </w:r>
      <w:r w:rsidR="009A4859" w:rsidRPr="00464640">
        <w:rPr>
          <w:rFonts w:ascii="Times New Roman" w:hAnsi="Times New Roman" w:cs="Times New Roman"/>
          <w:iCs/>
          <w:sz w:val="28"/>
          <w:szCs w:val="28"/>
        </w:rPr>
        <w:t>речевыми</w:t>
      </w:r>
      <w:r w:rsidR="009A4859" w:rsidRPr="00464640">
        <w:rPr>
          <w:rFonts w:ascii="Times New Roman" w:hAnsi="Times New Roman" w:cs="Times New Roman"/>
          <w:sz w:val="28"/>
          <w:szCs w:val="28"/>
        </w:rPr>
        <w:t xml:space="preserve">, среди которых следует выделить </w:t>
      </w:r>
      <w:r w:rsidR="009A4859" w:rsidRPr="00464640">
        <w:rPr>
          <w:rFonts w:ascii="Times New Roman" w:hAnsi="Times New Roman" w:cs="Times New Roman"/>
          <w:iCs/>
          <w:sz w:val="28"/>
          <w:szCs w:val="28"/>
        </w:rPr>
        <w:t>навыки осознанного чтения и работы с информацией</w:t>
      </w:r>
      <w:r w:rsidR="009A4859" w:rsidRPr="00464640">
        <w:rPr>
          <w:rFonts w:ascii="Times New Roman" w:hAnsi="Times New Roman" w:cs="Times New Roman"/>
          <w:sz w:val="28"/>
          <w:szCs w:val="28"/>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464640">
        <w:rPr>
          <w:rFonts w:ascii="Times New Roman" w:hAnsi="Times New Roman" w:cs="Times New Roman"/>
          <w:iCs/>
          <w:sz w:val="28"/>
          <w:szCs w:val="28"/>
        </w:rPr>
        <w:t>-коммуникативными</w:t>
      </w:r>
      <w:r w:rsidRPr="00464640">
        <w:rPr>
          <w:rFonts w:ascii="Times New Roman" w:hAnsi="Times New Roman" w:cs="Times New Roman"/>
          <w:sz w:val="28"/>
          <w:szCs w:val="28"/>
        </w:rPr>
        <w:t>, необходимыми для учебного</w:t>
      </w:r>
      <w:r w:rsidRPr="003076A7">
        <w:rPr>
          <w:rFonts w:ascii="Times New Roman" w:hAnsi="Times New Roman" w:cs="Times New Roman"/>
          <w:sz w:val="28"/>
          <w:szCs w:val="28"/>
        </w:rPr>
        <w:t xml:space="preserve"> сотрудничества с учителем и сверстниками.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При этом накопленная оценка характеризует выполнение всей совокупности планируемых результатов, а также динамику о</w:t>
      </w:r>
      <w:r w:rsidR="00DB0D17">
        <w:rPr>
          <w:rFonts w:ascii="Times New Roman" w:hAnsi="Times New Roman" w:cs="Times New Roman"/>
          <w:sz w:val="28"/>
          <w:szCs w:val="28"/>
        </w:rPr>
        <w:t>бразовательных достижений уча</w:t>
      </w:r>
      <w:r w:rsidRPr="003076A7">
        <w:rPr>
          <w:rFonts w:ascii="Times New Roman" w:hAnsi="Times New Roman" w:cs="Times New Roman"/>
          <w:sz w:val="28"/>
          <w:szCs w:val="28"/>
        </w:rPr>
        <w:t xml:space="preserve">щихся за период обучения. А оценки за итоговые работы характеризуют, как </w:t>
      </w:r>
      <w:r w:rsidR="00DB0D17">
        <w:rPr>
          <w:rFonts w:ascii="Times New Roman" w:hAnsi="Times New Roman" w:cs="Times New Roman"/>
          <w:sz w:val="28"/>
          <w:szCs w:val="28"/>
        </w:rPr>
        <w:t>минимум, уровень усвоения уча</w:t>
      </w:r>
      <w:r w:rsidRPr="003076A7">
        <w:rPr>
          <w:rFonts w:ascii="Times New Roman" w:hAnsi="Times New Roman" w:cs="Times New Roman"/>
          <w:sz w:val="28"/>
          <w:szCs w:val="28"/>
        </w:rPr>
        <w:t>щимися опорной системы знаний по русскому языку и математике, а также уровень овладения метапредметными действиями.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3) Выпускник не овладел опорной системой знаний и учебными действиями, необходимыми для продолжения образования на следующей ступени.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9A4859" w:rsidRPr="00464640"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3076A7">
        <w:rPr>
          <w:rFonts w:ascii="Times New Roman" w:hAnsi="Times New Roman" w:cs="Times New Roman"/>
          <w:sz w:val="28"/>
          <w:szCs w:val="28"/>
        </w:rPr>
        <w:tab/>
        <w:t>Педагогический совет  на основе выво</w:t>
      </w:r>
      <w:r w:rsidR="00DB0D17">
        <w:rPr>
          <w:rFonts w:ascii="Times New Roman" w:hAnsi="Times New Roman" w:cs="Times New Roman"/>
          <w:sz w:val="28"/>
          <w:szCs w:val="28"/>
        </w:rPr>
        <w:t>дов, сделанных по каждому уча</w:t>
      </w:r>
      <w:r w:rsidRPr="003076A7">
        <w:rPr>
          <w:rFonts w:ascii="Times New Roman" w:hAnsi="Times New Roman" w:cs="Times New Roman"/>
          <w:sz w:val="28"/>
          <w:szCs w:val="28"/>
        </w:rPr>
        <w:t xml:space="preserve">щемуся, рассматривает вопрос об </w:t>
      </w:r>
      <w:r w:rsidRPr="00464640">
        <w:rPr>
          <w:rFonts w:ascii="Times New Roman" w:hAnsi="Times New Roman" w:cs="Times New Roman"/>
          <w:bCs/>
          <w:sz w:val="28"/>
          <w:szCs w:val="28"/>
          <w:u w:val="single"/>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464640">
        <w:rPr>
          <w:rFonts w:ascii="Times New Roman" w:hAnsi="Times New Roman" w:cs="Times New Roman"/>
          <w:sz w:val="28"/>
          <w:szCs w:val="28"/>
          <w:u w:val="single"/>
        </w:rPr>
        <w:t>.</w:t>
      </w:r>
    </w:p>
    <w:p w:rsidR="009A4859" w:rsidRPr="003076A7" w:rsidRDefault="00DB0D17"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случае если полученные уча</w:t>
      </w:r>
      <w:r w:rsidR="009A4859" w:rsidRPr="003076A7">
        <w:rPr>
          <w:rFonts w:ascii="Times New Roman" w:hAnsi="Times New Roman" w:cs="Times New Roman"/>
          <w:sz w:val="28"/>
          <w:szCs w:val="28"/>
        </w:rPr>
        <w:t>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r>
      <w:r w:rsidRPr="00464640">
        <w:rPr>
          <w:rFonts w:ascii="Times New Roman" w:hAnsi="Times New Roman" w:cs="Times New Roman"/>
          <w:sz w:val="28"/>
          <w:szCs w:val="28"/>
        </w:rPr>
        <w:t xml:space="preserve">Решение </w:t>
      </w:r>
      <w:r w:rsidRPr="00464640">
        <w:rPr>
          <w:rFonts w:ascii="Times New Roman" w:hAnsi="Times New Roman" w:cs="Times New Roman"/>
          <w:bCs/>
          <w:sz w:val="28"/>
          <w:szCs w:val="28"/>
        </w:rPr>
        <w:t xml:space="preserve">о переводе </w:t>
      </w:r>
      <w:r w:rsidR="00DB0D17" w:rsidRPr="00464640">
        <w:rPr>
          <w:rFonts w:ascii="Times New Roman" w:hAnsi="Times New Roman" w:cs="Times New Roman"/>
          <w:sz w:val="28"/>
          <w:szCs w:val="28"/>
        </w:rPr>
        <w:t>уча</w:t>
      </w:r>
      <w:r w:rsidRPr="00464640">
        <w:rPr>
          <w:rFonts w:ascii="Times New Roman" w:hAnsi="Times New Roman" w:cs="Times New Roman"/>
          <w:sz w:val="28"/>
          <w:szCs w:val="28"/>
        </w:rPr>
        <w:t xml:space="preserve">щегося на следующую ступень общего образования принимается одновременно с рассмотрением и утверждением </w:t>
      </w:r>
      <w:r w:rsidR="00DB0D17" w:rsidRPr="00464640">
        <w:rPr>
          <w:rFonts w:ascii="Times New Roman" w:hAnsi="Times New Roman" w:cs="Times New Roman"/>
          <w:bCs/>
          <w:sz w:val="28"/>
          <w:szCs w:val="28"/>
        </w:rPr>
        <w:t>характеристики уча</w:t>
      </w:r>
      <w:r w:rsidRPr="00464640">
        <w:rPr>
          <w:rFonts w:ascii="Times New Roman" w:hAnsi="Times New Roman" w:cs="Times New Roman"/>
          <w:bCs/>
          <w:sz w:val="28"/>
          <w:szCs w:val="28"/>
        </w:rPr>
        <w:t>щегося</w:t>
      </w:r>
      <w:r w:rsidRPr="003076A7">
        <w:rPr>
          <w:rFonts w:ascii="Times New Roman" w:hAnsi="Times New Roman" w:cs="Times New Roman"/>
          <w:sz w:val="28"/>
          <w:szCs w:val="28"/>
        </w:rPr>
        <w:t>, в которой:</w:t>
      </w:r>
    </w:p>
    <w:p w:rsidR="009A4859" w:rsidRPr="003076A7" w:rsidRDefault="00464640"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отмечаются образовательные достижения и положительные ка</w:t>
      </w:r>
      <w:r w:rsidR="00DB0D17">
        <w:rPr>
          <w:rFonts w:ascii="Times New Roman" w:hAnsi="Times New Roman" w:cs="Times New Roman"/>
          <w:sz w:val="28"/>
          <w:szCs w:val="28"/>
        </w:rPr>
        <w:t>чества уча</w:t>
      </w:r>
      <w:r w:rsidR="009A4859" w:rsidRPr="003076A7">
        <w:rPr>
          <w:rFonts w:ascii="Times New Roman" w:hAnsi="Times New Roman" w:cs="Times New Roman"/>
          <w:sz w:val="28"/>
          <w:szCs w:val="28"/>
        </w:rPr>
        <w:t>щегося;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ab/>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E71DA" w:rsidRDefault="007E71DA" w:rsidP="003076A7">
      <w:pPr>
        <w:spacing w:after="0" w:line="360" w:lineRule="auto"/>
        <w:jc w:val="both"/>
        <w:rPr>
          <w:rFonts w:ascii="Times New Roman" w:eastAsia="Times New Roman" w:hAnsi="Times New Roman" w:cs="Times New Roman"/>
          <w:b/>
          <w:bCs/>
          <w:sz w:val="28"/>
          <w:szCs w:val="28"/>
        </w:rPr>
      </w:pPr>
    </w:p>
    <w:p w:rsidR="009A4859" w:rsidRPr="003076A7" w:rsidRDefault="009A4859" w:rsidP="003076A7">
      <w:pPr>
        <w:spacing w:after="0" w:line="360" w:lineRule="auto"/>
        <w:jc w:val="both"/>
        <w:rPr>
          <w:rFonts w:ascii="Times New Roman" w:eastAsia="Times New Roman" w:hAnsi="Times New Roman" w:cs="Times New Roman"/>
          <w:b/>
          <w:bCs/>
          <w:sz w:val="28"/>
          <w:szCs w:val="28"/>
        </w:rPr>
      </w:pPr>
      <w:r w:rsidRPr="003076A7">
        <w:rPr>
          <w:rFonts w:ascii="Times New Roman" w:eastAsia="Times New Roman" w:hAnsi="Times New Roman" w:cs="Times New Roman"/>
          <w:b/>
          <w:bCs/>
          <w:sz w:val="28"/>
          <w:szCs w:val="28"/>
        </w:rPr>
        <w:t>2.Содержательный раздел.</w:t>
      </w:r>
    </w:p>
    <w:p w:rsidR="009A4859" w:rsidRPr="00464640" w:rsidRDefault="009A4859" w:rsidP="003076A7">
      <w:pPr>
        <w:spacing w:after="0" w:line="360" w:lineRule="auto"/>
        <w:jc w:val="both"/>
        <w:rPr>
          <w:rFonts w:ascii="Times New Roman" w:eastAsia="Times New Roman" w:hAnsi="Times New Roman" w:cs="Times New Roman"/>
          <w:b/>
          <w:bCs/>
          <w:i/>
          <w:sz w:val="28"/>
          <w:szCs w:val="28"/>
        </w:rPr>
      </w:pPr>
      <w:r w:rsidRPr="00464640">
        <w:rPr>
          <w:rFonts w:ascii="Times New Roman" w:eastAsia="Times New Roman" w:hAnsi="Times New Roman" w:cs="Times New Roman"/>
          <w:b/>
          <w:bCs/>
          <w:i/>
          <w:sz w:val="28"/>
          <w:szCs w:val="28"/>
        </w:rPr>
        <w:t>2.1.Программа формирования универсальных учебных действий (УДД) обучающихся на ступени начального образования.</w:t>
      </w:r>
    </w:p>
    <w:p w:rsidR="009A4859" w:rsidRPr="003076A7" w:rsidRDefault="009A4859" w:rsidP="003076A7">
      <w:pPr>
        <w:spacing w:after="0" w:line="360" w:lineRule="auto"/>
        <w:jc w:val="both"/>
        <w:rPr>
          <w:rFonts w:ascii="Times New Roman" w:eastAsia="Times New Roman" w:hAnsi="Times New Roman" w:cs="Times New Roman"/>
          <w:bCs/>
          <w:sz w:val="28"/>
          <w:szCs w:val="28"/>
          <w:u w:val="single"/>
        </w:rPr>
      </w:pPr>
      <w:r w:rsidRPr="003076A7">
        <w:rPr>
          <w:rFonts w:ascii="Times New Roman" w:eastAsia="Times New Roman" w:hAnsi="Times New Roman" w:cs="Times New Roman"/>
          <w:bCs/>
          <w:sz w:val="28"/>
          <w:szCs w:val="28"/>
          <w:u w:val="single"/>
        </w:rPr>
        <w:t>Программа содержит:</w:t>
      </w:r>
    </w:p>
    <w:p w:rsidR="009A4859" w:rsidRPr="003076A7" w:rsidRDefault="00464640" w:rsidP="003076A7">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9A4859" w:rsidRPr="003076A7">
        <w:rPr>
          <w:rFonts w:ascii="Times New Roman" w:eastAsia="Times New Roman" w:hAnsi="Times New Roman" w:cs="Times New Roman"/>
          <w:bCs/>
          <w:sz w:val="28"/>
          <w:szCs w:val="28"/>
        </w:rPr>
        <w:t>описание ценностных ориентиров содержания образования на ступени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-связь универсальных учебных действий с содержанием учебных предметов;</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-характеристики личностных, регулятивных, познавательных, коммуникативных униве</w:t>
      </w:r>
      <w:r w:rsidR="00DB0D17">
        <w:rPr>
          <w:rFonts w:ascii="Times New Roman" w:eastAsia="Times New Roman" w:hAnsi="Times New Roman" w:cs="Times New Roman"/>
          <w:bCs/>
          <w:sz w:val="28"/>
          <w:szCs w:val="28"/>
        </w:rPr>
        <w:t>рсальных учебных действий уча</w:t>
      </w:r>
      <w:r w:rsidRPr="003076A7">
        <w:rPr>
          <w:rFonts w:ascii="Times New Roman" w:eastAsia="Times New Roman" w:hAnsi="Times New Roman" w:cs="Times New Roman"/>
          <w:bCs/>
          <w:sz w:val="28"/>
          <w:szCs w:val="28"/>
        </w:rPr>
        <w:t>щихся;</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-типовые задачи формирования личностных, регулятивных, познавательных, коммуникативных униве</w:t>
      </w:r>
      <w:r w:rsidR="00DB0D17">
        <w:rPr>
          <w:rFonts w:ascii="Times New Roman" w:eastAsia="Times New Roman" w:hAnsi="Times New Roman" w:cs="Times New Roman"/>
          <w:bCs/>
          <w:sz w:val="28"/>
          <w:szCs w:val="28"/>
        </w:rPr>
        <w:t>рсальных учебных действий уча</w:t>
      </w:r>
      <w:r w:rsidRPr="003076A7">
        <w:rPr>
          <w:rFonts w:ascii="Times New Roman" w:eastAsia="Times New Roman" w:hAnsi="Times New Roman" w:cs="Times New Roman"/>
          <w:bCs/>
          <w:sz w:val="28"/>
          <w:szCs w:val="28"/>
        </w:rPr>
        <w:t>щихся;</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-описание преемственности программы  формирования  УДД при переходе от дошкольного к начальному общему образованию.</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 xml:space="preserve">      Основное предназначение программы – конкретизировать требования к результатам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 xml:space="preserve">      Формирование способности и готовности учащихся реализовывать УДД позволит повысить эффективность образовательно-воспитательного процесса в начальной школе.</w:t>
      </w:r>
    </w:p>
    <w:p w:rsidR="009A4859" w:rsidRPr="003076A7" w:rsidRDefault="009A4859" w:rsidP="003076A7">
      <w:pPr>
        <w:spacing w:after="0" w:line="360" w:lineRule="auto"/>
        <w:jc w:val="both"/>
        <w:rPr>
          <w:rFonts w:ascii="Times New Roman" w:eastAsia="Times New Roman" w:hAnsi="Times New Roman" w:cs="Times New Roman"/>
          <w:bCs/>
          <w:sz w:val="28"/>
          <w:szCs w:val="28"/>
        </w:rPr>
      </w:pPr>
      <w:r w:rsidRPr="003076A7">
        <w:rPr>
          <w:rFonts w:ascii="Times New Roman" w:eastAsia="Times New Roman" w:hAnsi="Times New Roman" w:cs="Times New Roman"/>
          <w:bCs/>
          <w:sz w:val="28"/>
          <w:szCs w:val="28"/>
        </w:rPr>
        <w:t xml:space="preserve">       Понятие «УДД» - это умение </w:t>
      </w:r>
      <w:r w:rsidR="00DB0D17">
        <w:rPr>
          <w:rFonts w:ascii="Times New Roman" w:eastAsia="Times New Roman" w:hAnsi="Times New Roman" w:cs="Times New Roman"/>
          <w:bCs/>
          <w:sz w:val="28"/>
          <w:szCs w:val="28"/>
        </w:rPr>
        <w:t>учиться, т.е. способность уча</w:t>
      </w:r>
      <w:r w:rsidRPr="003076A7">
        <w:rPr>
          <w:rFonts w:ascii="Times New Roman" w:eastAsia="Times New Roman" w:hAnsi="Times New Roman" w:cs="Times New Roman"/>
          <w:bCs/>
          <w:sz w:val="28"/>
          <w:szCs w:val="28"/>
        </w:rPr>
        <w:t>щихся к саморазвитию,  самосовершенствованию путем сознательного и активного присвоения нового социального опыта.</w:t>
      </w:r>
    </w:p>
    <w:p w:rsidR="009A4859" w:rsidRPr="003076A7" w:rsidRDefault="009A4859" w:rsidP="003076A7">
      <w:pPr>
        <w:spacing w:after="0" w:line="360" w:lineRule="auto"/>
        <w:jc w:val="both"/>
        <w:rPr>
          <w:rFonts w:ascii="Times New Roman" w:eastAsia="Times New Roman" w:hAnsi="Times New Roman" w:cs="Times New Roman"/>
          <w:bCs/>
          <w:sz w:val="28"/>
          <w:szCs w:val="28"/>
          <w:u w:val="single"/>
        </w:rPr>
      </w:pPr>
      <w:r w:rsidRPr="003076A7">
        <w:rPr>
          <w:rFonts w:ascii="Times New Roman" w:eastAsia="Times New Roman" w:hAnsi="Times New Roman" w:cs="Times New Roman"/>
          <w:bCs/>
          <w:sz w:val="28"/>
          <w:szCs w:val="28"/>
          <w:u w:val="single"/>
        </w:rPr>
        <w:t xml:space="preserve">Основные этапы формирования УДД в начальной школе: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Cs/>
          <w:sz w:val="28"/>
          <w:szCs w:val="28"/>
        </w:rPr>
        <w:t>1.в</w:t>
      </w:r>
      <w:r w:rsidRPr="003076A7">
        <w:rPr>
          <w:rFonts w:ascii="Times New Roman" w:eastAsia="Times New Roman" w:hAnsi="Times New Roman" w:cs="Times New Roman"/>
          <w:sz w:val="28"/>
          <w:szCs w:val="28"/>
        </w:rPr>
        <w:t>ыделение цели формирования универсальных учебных действий, их функций в образовательном процессе, содержа</w:t>
      </w:r>
      <w:r w:rsidRPr="003076A7">
        <w:rPr>
          <w:rFonts w:ascii="Times New Roman" w:eastAsia="Times New Roman" w:hAnsi="Times New Roman" w:cs="Times New Roman"/>
          <w:sz w:val="28"/>
          <w:szCs w:val="28"/>
        </w:rPr>
        <w:softHyphen/>
        <w:t>ния и требуемых свойств с учетом возрастно-пси</w:t>
      </w:r>
      <w:r w:rsidR="00DB0D17">
        <w:rPr>
          <w:rFonts w:ascii="Times New Roman" w:eastAsia="Times New Roman" w:hAnsi="Times New Roman" w:cs="Times New Roman"/>
          <w:sz w:val="28"/>
          <w:szCs w:val="28"/>
        </w:rPr>
        <w:t>хологических особенностей уча</w:t>
      </w:r>
      <w:r w:rsidRPr="003076A7">
        <w:rPr>
          <w:rFonts w:ascii="Times New Roman" w:eastAsia="Times New Roman" w:hAnsi="Times New Roman" w:cs="Times New Roman"/>
          <w:sz w:val="28"/>
          <w:szCs w:val="28"/>
        </w:rPr>
        <w:t>щихся;         </w:t>
      </w:r>
      <w:r w:rsidRPr="003076A7">
        <w:rPr>
          <w:rFonts w:ascii="Times New Roman" w:eastAsia="Times New Roman" w:hAnsi="Times New Roman" w:cs="Times New Roman"/>
          <w:b/>
          <w:bCs/>
          <w:sz w:val="28"/>
          <w:szCs w:val="28"/>
        </w:rPr>
        <w:t>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2.определение ориентировочной основы каждого из уни</w:t>
      </w:r>
      <w:r w:rsidRPr="003076A7">
        <w:rPr>
          <w:rFonts w:ascii="Times New Roman" w:eastAsia="Times New Roman" w:hAnsi="Times New Roman" w:cs="Times New Roman"/>
          <w:sz w:val="28"/>
          <w:szCs w:val="28"/>
        </w:rPr>
        <w:softHyphen/>
        <w:t>версальных учебных действий, обеспечивающей его успешное выполнение, и организация ориентировки учащихся при его реализации;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3.организация поэтапной отработки универсальных учебных действий, обеспечивающей переход от выполнения действия с опорой на материальные средства к умственной форме и от совместного выполнения действия (сорегуляции с учителем и сверстниками) к самостоятельному выполнению (саморегуляции);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4.нахождение конкретных форм универсальных учебных действий применительно к каждому учебному предмету, опи</w:t>
      </w:r>
      <w:r w:rsidRPr="003076A7">
        <w:rPr>
          <w:rFonts w:ascii="Times New Roman" w:eastAsia="Times New Roman" w:hAnsi="Times New Roman" w:cs="Times New Roman"/>
          <w:sz w:val="28"/>
          <w:szCs w:val="28"/>
        </w:rPr>
        <w:softHyphen/>
        <w:t>сание свойств действия; определение связей универсальных учебных действий с содержанием предметных дисцип</w:t>
      </w:r>
      <w:r w:rsidRPr="003076A7">
        <w:rPr>
          <w:rFonts w:ascii="Times New Roman" w:eastAsia="Times New Roman" w:hAnsi="Times New Roman" w:cs="Times New Roman"/>
          <w:sz w:val="28"/>
          <w:szCs w:val="28"/>
        </w:rPr>
        <w:softHyphen/>
        <w:t>лин;</w:t>
      </w:r>
    </w:p>
    <w:p w:rsidR="009A4859" w:rsidRPr="003076A7" w:rsidRDefault="009A4859" w:rsidP="003076A7">
      <w:pPr>
        <w:tabs>
          <w:tab w:val="left" w:pos="0"/>
        </w:tabs>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eastAsia="Times New Roman" w:hAnsi="Times New Roman" w:cs="Times New Roman"/>
          <w:sz w:val="28"/>
          <w:szCs w:val="28"/>
        </w:rPr>
        <w:t>5.использование УМК и учебно-методических пособий для учителей, обеспечивающих реализацию формирования конкретных видов и форм УДД в конкретных предметных дисциплинах.</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Программа формирования универсальных учебных действий на ступени начального общего образования </w:t>
      </w:r>
      <w:r w:rsidRPr="003076A7">
        <w:rPr>
          <w:rFonts w:ascii="Times New Roman" w:eastAsia="Times New Roman" w:hAnsi="Times New Roman" w:cs="Times New Roman"/>
          <w:sz w:val="28"/>
          <w:szCs w:val="28"/>
          <w:u w:val="single"/>
        </w:rPr>
        <w:t>конкретизирует</w:t>
      </w:r>
      <w:r w:rsidR="00DB0D17">
        <w:rPr>
          <w:rFonts w:ascii="Times New Roman" w:eastAsia="Times New Roman" w:hAnsi="Times New Roman" w:cs="Times New Roman"/>
          <w:sz w:val="28"/>
          <w:szCs w:val="28"/>
        </w:rPr>
        <w:t xml:space="preserve"> Т</w:t>
      </w:r>
      <w:r w:rsidRPr="003076A7">
        <w:rPr>
          <w:rFonts w:ascii="Times New Roman" w:eastAsia="Times New Roman" w:hAnsi="Times New Roman" w:cs="Times New Roman"/>
          <w:sz w:val="28"/>
          <w:szCs w:val="28"/>
        </w:rPr>
        <w:t>ребования ФГОС нового поколения  к личностным и метапредметным результатам освоения основной образовательной программы начального общего образования и служит основой разработки примерных программ учебных предметов, курсов, дисциплин.</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Программа формирования универсальных учебных действий направлена на обеспечение системно-деятельностного подхода, положенного в основу  ФГОС,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w:t>
      </w:r>
      <w:r w:rsidR="00DB0D17">
        <w:rPr>
          <w:rFonts w:ascii="Times New Roman" w:eastAsia="Times New Roman" w:hAnsi="Times New Roman" w:cs="Times New Roman"/>
          <w:sz w:val="28"/>
          <w:szCs w:val="28"/>
        </w:rPr>
        <w:t>гается путём как освоения уча</w:t>
      </w:r>
      <w:r w:rsidRPr="003076A7">
        <w:rPr>
          <w:rFonts w:ascii="Times New Roman" w:eastAsia="Times New Roman" w:hAnsi="Times New Roman" w:cs="Times New Roman"/>
          <w:sz w:val="28"/>
          <w:szCs w:val="28"/>
        </w:rPr>
        <w:t>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Программа формирования универсальных учебных действий для начального общего образования: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устанавливает ценностные ориентиры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-определяет понятие, функции, состав и характеристики универсальных учебных действий в младшем школьном возрасте;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-выявляет связь универсальных учебных действий с содержанием учебных предметов;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-определяет условия, обеспечивающие преемственность</w:t>
      </w:r>
      <w:r w:rsidR="00DB0D17">
        <w:rPr>
          <w:rFonts w:ascii="Times New Roman" w:eastAsia="Times New Roman" w:hAnsi="Times New Roman" w:cs="Times New Roman"/>
          <w:sz w:val="28"/>
          <w:szCs w:val="28"/>
        </w:rPr>
        <w:t xml:space="preserve"> программы формирования у уча</w:t>
      </w:r>
      <w:r w:rsidRPr="003076A7">
        <w:rPr>
          <w:rFonts w:ascii="Times New Roman" w:eastAsia="Times New Roman" w:hAnsi="Times New Roman" w:cs="Times New Roman"/>
          <w:sz w:val="28"/>
          <w:szCs w:val="28"/>
        </w:rPr>
        <w:t>щихся универсальных учебных действий при переходе от дошкольного к начальному и основному общему образованию.</w:t>
      </w:r>
    </w:p>
    <w:p w:rsidR="001228BC" w:rsidRDefault="001228BC" w:rsidP="003076A7">
      <w:pPr>
        <w:spacing w:after="0" w:line="360" w:lineRule="auto"/>
        <w:jc w:val="both"/>
        <w:rPr>
          <w:rFonts w:ascii="Times New Roman" w:eastAsia="Times New Roman" w:hAnsi="Times New Roman" w:cs="Times New Roman"/>
          <w:bCs/>
          <w:i/>
          <w:sz w:val="28"/>
          <w:szCs w:val="28"/>
        </w:rPr>
      </w:pPr>
    </w:p>
    <w:p w:rsidR="009A4859" w:rsidRPr="00464640" w:rsidRDefault="00A17C66" w:rsidP="003076A7">
      <w:pPr>
        <w:spacing w:after="0" w:line="360" w:lineRule="auto"/>
        <w:jc w:val="both"/>
        <w:rPr>
          <w:rFonts w:ascii="Times New Roman" w:eastAsia="Times New Roman" w:hAnsi="Times New Roman" w:cs="Times New Roman"/>
          <w:bCs/>
          <w:i/>
          <w:sz w:val="28"/>
          <w:szCs w:val="28"/>
        </w:rPr>
      </w:pPr>
      <w:r w:rsidRPr="00464640">
        <w:rPr>
          <w:rFonts w:ascii="Times New Roman" w:eastAsia="Times New Roman" w:hAnsi="Times New Roman" w:cs="Times New Roman"/>
          <w:bCs/>
          <w:i/>
          <w:sz w:val="28"/>
          <w:szCs w:val="28"/>
        </w:rPr>
        <w:t>2.1.1.</w:t>
      </w:r>
      <w:r w:rsidR="009A4859" w:rsidRPr="00464640">
        <w:rPr>
          <w:rFonts w:ascii="Times New Roman" w:eastAsia="Times New Roman" w:hAnsi="Times New Roman" w:cs="Times New Roman"/>
          <w:bCs/>
          <w:i/>
          <w:sz w:val="28"/>
          <w:szCs w:val="28"/>
        </w:rPr>
        <w:t>Ценностные ориентиры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b/>
          <w:bCs/>
          <w:sz w:val="28"/>
          <w:szCs w:val="28"/>
          <w:u w:val="single"/>
        </w:rPr>
      </w:pPr>
      <w:r w:rsidRPr="003076A7">
        <w:rPr>
          <w:rFonts w:ascii="Times New Roman" w:eastAsia="Times New Roman" w:hAnsi="Times New Roman" w:cs="Times New Roman"/>
          <w:sz w:val="28"/>
          <w:szCs w:val="28"/>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w:t>
      </w:r>
      <w:r w:rsidR="00DB0D17">
        <w:rPr>
          <w:rFonts w:ascii="Times New Roman" w:eastAsia="Times New Roman" w:hAnsi="Times New Roman" w:cs="Times New Roman"/>
          <w:sz w:val="28"/>
          <w:szCs w:val="28"/>
        </w:rPr>
        <w:t xml:space="preserve"> НОО и</w:t>
      </w:r>
      <w:r w:rsidRPr="003076A7">
        <w:rPr>
          <w:rFonts w:ascii="Times New Roman" w:eastAsia="Times New Roman" w:hAnsi="Times New Roman" w:cs="Times New Roman"/>
          <w:sz w:val="28"/>
          <w:szCs w:val="28"/>
        </w:rPr>
        <w:t xml:space="preserve"> отражают следующие целевые установки системы начального общего образования:</w:t>
      </w:r>
    </w:p>
    <w:p w:rsidR="009A4859" w:rsidRPr="00464640"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b/>
          <w:bCs/>
          <w:i/>
          <w:iCs/>
          <w:sz w:val="28"/>
          <w:szCs w:val="28"/>
        </w:rPr>
        <w:t>-</w:t>
      </w:r>
      <w:r w:rsidRPr="00464640">
        <w:rPr>
          <w:rFonts w:ascii="Times New Roman" w:eastAsia="Times New Roman" w:hAnsi="Times New Roman" w:cs="Times New Roman"/>
          <w:bCs/>
          <w:iCs/>
          <w:sz w:val="28"/>
          <w:szCs w:val="28"/>
          <w:u w:val="single"/>
        </w:rPr>
        <w:t>формирование основ гражданской идентичности личности</w:t>
      </w:r>
      <w:r w:rsidRPr="00464640">
        <w:rPr>
          <w:rFonts w:ascii="Times New Roman" w:eastAsia="Times New Roman" w:hAnsi="Times New Roman" w:cs="Times New Roman"/>
          <w:sz w:val="28"/>
          <w:szCs w:val="28"/>
          <w:u w:val="single"/>
        </w:rPr>
        <w:t> на базе:</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9A4859" w:rsidRPr="00464640" w:rsidRDefault="009A4859" w:rsidP="003076A7">
      <w:pPr>
        <w:spacing w:after="0" w:line="360" w:lineRule="auto"/>
        <w:jc w:val="both"/>
        <w:rPr>
          <w:rFonts w:ascii="Times New Roman" w:eastAsia="Times New Roman" w:hAnsi="Times New Roman" w:cs="Times New Roman"/>
          <w:sz w:val="28"/>
          <w:szCs w:val="28"/>
          <w:u w:val="single"/>
        </w:rPr>
      </w:pPr>
      <w:r w:rsidRPr="00464640">
        <w:rPr>
          <w:rFonts w:ascii="Times New Roman" w:eastAsia="Times New Roman" w:hAnsi="Times New Roman" w:cs="Times New Roman"/>
          <w:bCs/>
          <w:iCs/>
          <w:sz w:val="28"/>
          <w:szCs w:val="28"/>
          <w:u w:val="single"/>
        </w:rPr>
        <w:t>-формирование психологических условий развития общения, сотрудничества</w:t>
      </w:r>
      <w:r w:rsidRPr="00464640">
        <w:rPr>
          <w:rFonts w:ascii="Times New Roman" w:eastAsia="Times New Roman" w:hAnsi="Times New Roman" w:cs="Times New Roman"/>
          <w:sz w:val="28"/>
          <w:szCs w:val="28"/>
          <w:u w:val="single"/>
        </w:rPr>
        <w:t> на основе:</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доброжелательности, доверия и внимания к людям, готовности к сотрудничеству и дружбе, оказанию помощи тем, кто в ней нуждается;</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A4859" w:rsidRPr="00464640" w:rsidRDefault="00464640" w:rsidP="003076A7">
      <w:pPr>
        <w:spacing w:after="0" w:line="360" w:lineRule="auto"/>
        <w:jc w:val="both"/>
        <w:rPr>
          <w:rFonts w:ascii="Times New Roman" w:eastAsia="Times New Roman" w:hAnsi="Times New Roman" w:cs="Times New Roman"/>
          <w:sz w:val="28"/>
          <w:szCs w:val="28"/>
          <w:u w:val="single"/>
        </w:rPr>
      </w:pPr>
      <w:r w:rsidRPr="00464640">
        <w:rPr>
          <w:rFonts w:ascii="Times New Roman" w:eastAsia="Times New Roman" w:hAnsi="Times New Roman" w:cs="Times New Roman"/>
          <w:bCs/>
          <w:iCs/>
          <w:sz w:val="28"/>
          <w:szCs w:val="28"/>
          <w:u w:val="single"/>
        </w:rPr>
        <w:t>-</w:t>
      </w:r>
      <w:r w:rsidR="009A4859" w:rsidRPr="00464640">
        <w:rPr>
          <w:rFonts w:ascii="Times New Roman" w:eastAsia="Times New Roman" w:hAnsi="Times New Roman" w:cs="Times New Roman"/>
          <w:bCs/>
          <w:iCs/>
          <w:sz w:val="28"/>
          <w:szCs w:val="28"/>
          <w:u w:val="single"/>
        </w:rPr>
        <w:t>развитие ценностно-смысловой сферы личности</w:t>
      </w:r>
      <w:r w:rsidR="009A4859" w:rsidRPr="00464640">
        <w:rPr>
          <w:rFonts w:ascii="Times New Roman" w:eastAsia="Times New Roman" w:hAnsi="Times New Roman" w:cs="Times New Roman"/>
          <w:sz w:val="28"/>
          <w:szCs w:val="28"/>
          <w:u w:val="single"/>
        </w:rPr>
        <w:t> на основе общечеловеческих принципов нравственности и гуманизма:</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принятия и уважения ценностей семьи и образовательного учреждения, коллектива и общества и стремления следовать им;</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A4859" w:rsidRPr="003076A7" w:rsidRDefault="00464640"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iCs/>
          <w:sz w:val="28"/>
          <w:szCs w:val="28"/>
          <w:u w:val="single"/>
        </w:rPr>
        <w:t>-</w:t>
      </w:r>
      <w:r w:rsidR="009A4859" w:rsidRPr="00464640">
        <w:rPr>
          <w:rFonts w:ascii="Times New Roman" w:eastAsia="Times New Roman" w:hAnsi="Times New Roman" w:cs="Times New Roman"/>
          <w:bCs/>
          <w:iCs/>
          <w:sz w:val="28"/>
          <w:szCs w:val="28"/>
          <w:u w:val="single"/>
        </w:rPr>
        <w:t>развитие умения учиться</w:t>
      </w:r>
      <w:r w:rsidR="009A4859" w:rsidRPr="00464640">
        <w:rPr>
          <w:rFonts w:ascii="Times New Roman" w:eastAsia="Times New Roman" w:hAnsi="Times New Roman" w:cs="Times New Roman"/>
          <w:sz w:val="28"/>
          <w:szCs w:val="28"/>
          <w:u w:val="single"/>
        </w:rPr>
        <w:t xml:space="preserve"> как первого шага к самообразованию и самовоспитанию, </w:t>
      </w:r>
      <w:r w:rsidR="009A4859" w:rsidRPr="003076A7">
        <w:rPr>
          <w:rFonts w:ascii="Times New Roman" w:eastAsia="Times New Roman" w:hAnsi="Times New Roman" w:cs="Times New Roman"/>
          <w:sz w:val="28"/>
          <w:szCs w:val="28"/>
        </w:rPr>
        <w:t>а именно:</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широких познавательных интересов, инициативы и любознательности, мотивов познания и творчества;</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умения учиться и способности к организации своей деятельности (планированию, контролю, оценке);</w:t>
      </w:r>
    </w:p>
    <w:p w:rsidR="009A4859" w:rsidRPr="00464640" w:rsidRDefault="00464640" w:rsidP="003076A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i/>
          <w:iCs/>
          <w:sz w:val="28"/>
          <w:szCs w:val="28"/>
        </w:rPr>
        <w:t>-</w:t>
      </w:r>
      <w:r w:rsidR="009A4859" w:rsidRPr="00464640">
        <w:rPr>
          <w:rFonts w:ascii="Times New Roman" w:eastAsia="Times New Roman" w:hAnsi="Times New Roman" w:cs="Times New Roman"/>
          <w:bCs/>
          <w:iCs/>
          <w:sz w:val="28"/>
          <w:szCs w:val="28"/>
          <w:u w:val="single"/>
        </w:rPr>
        <w:t>развитие самостоятельности, инициативы и ответственности личности</w:t>
      </w:r>
      <w:r w:rsidR="009A4859" w:rsidRPr="00464640">
        <w:rPr>
          <w:rFonts w:ascii="Times New Roman" w:eastAsia="Times New Roman" w:hAnsi="Times New Roman" w:cs="Times New Roman"/>
          <w:sz w:val="28"/>
          <w:szCs w:val="28"/>
          <w:u w:val="single"/>
        </w:rPr>
        <w:t> как условия её самоактуализации:</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готовности к самостоятельным поступкам и действиям, ответственности за их результаты;</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целеустремлённости и настойчивости в достижении целей, готовности к преодолению трудностей и жизненного оптимизма;</w:t>
      </w:r>
    </w:p>
    <w:p w:rsidR="009A4859" w:rsidRPr="003076A7" w:rsidRDefault="009A4859" w:rsidP="003076A7">
      <w:pPr>
        <w:numPr>
          <w:ilvl w:val="1"/>
          <w:numId w:val="1"/>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A4859" w:rsidRPr="003076A7" w:rsidRDefault="009A4859" w:rsidP="003076A7">
      <w:pPr>
        <w:spacing w:after="0" w:line="360" w:lineRule="auto"/>
        <w:ind w:firstLine="720"/>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Реализация ценностных ориентиров общего образования в единстве процессов обучения и воспитания, познавательно</w:t>
      </w:r>
      <w:r w:rsidR="00DB0D17">
        <w:rPr>
          <w:rFonts w:ascii="Times New Roman" w:eastAsia="Times New Roman" w:hAnsi="Times New Roman" w:cs="Times New Roman"/>
          <w:sz w:val="28"/>
          <w:szCs w:val="28"/>
        </w:rPr>
        <w:t>го и личностного развития уча</w:t>
      </w:r>
      <w:r w:rsidRPr="003076A7">
        <w:rPr>
          <w:rFonts w:ascii="Times New Roman" w:eastAsia="Times New Roman" w:hAnsi="Times New Roman" w:cs="Times New Roman"/>
          <w:sz w:val="28"/>
          <w:szCs w:val="28"/>
        </w:rPr>
        <w:t>щихся на основе формирования общих учебных умений, обобщённых способов действия обеспечивает высокую эффективность решения жизненных задач и</w:t>
      </w:r>
      <w:r w:rsidR="00DB0D17">
        <w:rPr>
          <w:rFonts w:ascii="Times New Roman" w:eastAsia="Times New Roman" w:hAnsi="Times New Roman" w:cs="Times New Roman"/>
          <w:sz w:val="28"/>
          <w:szCs w:val="28"/>
        </w:rPr>
        <w:t xml:space="preserve"> возможность саморазвития уча</w:t>
      </w:r>
      <w:r w:rsidRPr="003076A7">
        <w:rPr>
          <w:rFonts w:ascii="Times New Roman" w:eastAsia="Times New Roman" w:hAnsi="Times New Roman" w:cs="Times New Roman"/>
          <w:sz w:val="28"/>
          <w:szCs w:val="28"/>
        </w:rPr>
        <w:t>щихся.</w:t>
      </w:r>
    </w:p>
    <w:p w:rsidR="001228BC" w:rsidRDefault="001228BC" w:rsidP="003076A7">
      <w:pPr>
        <w:spacing w:after="0" w:line="360" w:lineRule="auto"/>
        <w:jc w:val="both"/>
        <w:rPr>
          <w:rFonts w:ascii="Times New Roman" w:eastAsia="Times New Roman" w:hAnsi="Times New Roman" w:cs="Times New Roman"/>
          <w:bCs/>
          <w:i/>
          <w:sz w:val="28"/>
          <w:szCs w:val="28"/>
        </w:rPr>
      </w:pPr>
    </w:p>
    <w:p w:rsidR="009A4859" w:rsidRPr="00464640" w:rsidRDefault="00A17C66" w:rsidP="003076A7">
      <w:pPr>
        <w:spacing w:after="0" w:line="360" w:lineRule="auto"/>
        <w:jc w:val="both"/>
        <w:rPr>
          <w:rFonts w:ascii="Times New Roman" w:eastAsia="Times New Roman" w:hAnsi="Times New Roman" w:cs="Times New Roman"/>
          <w:bCs/>
          <w:i/>
          <w:sz w:val="28"/>
          <w:szCs w:val="28"/>
        </w:rPr>
      </w:pPr>
      <w:r w:rsidRPr="00464640">
        <w:rPr>
          <w:rFonts w:ascii="Times New Roman" w:eastAsia="Times New Roman" w:hAnsi="Times New Roman" w:cs="Times New Roman"/>
          <w:bCs/>
          <w:i/>
          <w:sz w:val="28"/>
          <w:szCs w:val="28"/>
        </w:rPr>
        <w:t>2.1.2.</w:t>
      </w:r>
      <w:r w:rsidR="009A4859" w:rsidRPr="00464640">
        <w:rPr>
          <w:rFonts w:ascii="Times New Roman" w:eastAsia="Times New Roman" w:hAnsi="Times New Roman" w:cs="Times New Roman"/>
          <w:bCs/>
          <w:i/>
          <w:sz w:val="28"/>
          <w:szCs w:val="28"/>
        </w:rPr>
        <w:t>Понятие, функции, состав и характеристики универсальных учебных действий на ступени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При оценке сформированности учебной деятельности учитывается возрастная специфика,  которая заключается в постепенном переходе от совместн</w:t>
      </w:r>
      <w:r w:rsidR="00DB0D17">
        <w:rPr>
          <w:rFonts w:ascii="Times New Roman" w:eastAsia="Times New Roman" w:hAnsi="Times New Roman" w:cs="Times New Roman"/>
          <w:sz w:val="28"/>
          <w:szCs w:val="28"/>
        </w:rPr>
        <w:t>ой деятельности учителя и уча</w:t>
      </w:r>
      <w:r w:rsidRPr="003076A7">
        <w:rPr>
          <w:rFonts w:ascii="Times New Roman" w:eastAsia="Times New Roman" w:hAnsi="Times New Roman" w:cs="Times New Roman"/>
          <w:sz w:val="28"/>
          <w:szCs w:val="28"/>
        </w:rPr>
        <w:t>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A4859" w:rsidRPr="001228BC" w:rsidRDefault="009A4859" w:rsidP="003076A7">
      <w:pPr>
        <w:spacing w:after="0" w:line="360" w:lineRule="auto"/>
        <w:jc w:val="both"/>
        <w:rPr>
          <w:rFonts w:ascii="Times New Roman" w:eastAsia="Times New Roman" w:hAnsi="Times New Roman" w:cs="Times New Roman"/>
          <w:bCs/>
          <w:sz w:val="28"/>
          <w:szCs w:val="28"/>
          <w:u w:val="single"/>
        </w:rPr>
      </w:pPr>
      <w:r w:rsidRPr="001228BC">
        <w:rPr>
          <w:rFonts w:ascii="Times New Roman" w:eastAsia="Times New Roman" w:hAnsi="Times New Roman" w:cs="Times New Roman"/>
          <w:bCs/>
          <w:sz w:val="28"/>
          <w:szCs w:val="28"/>
          <w:u w:val="single"/>
        </w:rPr>
        <w:t>Функции универсальных учебных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w:t>
      </w:r>
      <w:r w:rsidR="00DB0D17">
        <w:rPr>
          <w:rFonts w:ascii="Times New Roman" w:eastAsia="Times New Roman" w:hAnsi="Times New Roman" w:cs="Times New Roman"/>
          <w:sz w:val="28"/>
          <w:szCs w:val="28"/>
        </w:rPr>
        <w:t>обеспечение возможностей уча</w:t>
      </w:r>
      <w:r w:rsidRPr="003076A7">
        <w:rPr>
          <w:rFonts w:ascii="Times New Roman" w:eastAsia="Times New Roman" w:hAnsi="Times New Roman" w:cs="Times New Roman"/>
          <w:sz w:val="28"/>
          <w:szCs w:val="28"/>
        </w:rPr>
        <w:t>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Универсальные учебные действия обеспечивают этапы усвоения учебного содержания и формирования пси</w:t>
      </w:r>
      <w:r w:rsidR="00DB0D17">
        <w:rPr>
          <w:rFonts w:ascii="Times New Roman" w:eastAsia="Times New Roman" w:hAnsi="Times New Roman" w:cs="Times New Roman"/>
          <w:sz w:val="28"/>
          <w:szCs w:val="28"/>
        </w:rPr>
        <w:t>хологических способностей уча</w:t>
      </w:r>
      <w:r w:rsidRPr="003076A7">
        <w:rPr>
          <w:rFonts w:ascii="Times New Roman" w:eastAsia="Times New Roman" w:hAnsi="Times New Roman" w:cs="Times New Roman"/>
          <w:sz w:val="28"/>
          <w:szCs w:val="28"/>
        </w:rPr>
        <w:t>щегося.</w:t>
      </w:r>
    </w:p>
    <w:p w:rsidR="009A4859" w:rsidRPr="00464640" w:rsidRDefault="009A4859" w:rsidP="003076A7">
      <w:pPr>
        <w:spacing w:after="0" w:line="360" w:lineRule="auto"/>
        <w:jc w:val="both"/>
        <w:rPr>
          <w:rFonts w:ascii="Times New Roman" w:eastAsia="Times New Roman" w:hAnsi="Times New Roman" w:cs="Times New Roman"/>
          <w:bCs/>
          <w:sz w:val="28"/>
          <w:szCs w:val="28"/>
          <w:u w:val="single"/>
        </w:rPr>
      </w:pPr>
      <w:r w:rsidRPr="00464640">
        <w:rPr>
          <w:rFonts w:ascii="Times New Roman" w:eastAsia="Times New Roman" w:hAnsi="Times New Roman" w:cs="Times New Roman"/>
          <w:bCs/>
          <w:sz w:val="28"/>
          <w:szCs w:val="28"/>
          <w:u w:val="single"/>
        </w:rPr>
        <w:t>Виды универсальных учебных действий</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 </w:t>
      </w:r>
      <w:r w:rsidRPr="00464640">
        <w:rPr>
          <w:rFonts w:ascii="Times New Roman" w:eastAsia="Times New Roman" w:hAnsi="Times New Roman" w:cs="Times New Roman"/>
          <w:bCs/>
          <w:iCs/>
          <w:sz w:val="28"/>
          <w:szCs w:val="28"/>
          <w:u w:val="single"/>
        </w:rPr>
        <w:t>личностный, регулятивный</w:t>
      </w:r>
      <w:r w:rsidRPr="00464640">
        <w:rPr>
          <w:rFonts w:ascii="Times New Roman" w:eastAsia="Times New Roman" w:hAnsi="Times New Roman" w:cs="Times New Roman"/>
          <w:sz w:val="28"/>
          <w:szCs w:val="28"/>
          <w:u w:val="single"/>
        </w:rPr>
        <w:t> (</w:t>
      </w:r>
      <w:r w:rsidRPr="00464640">
        <w:rPr>
          <w:rFonts w:ascii="Times New Roman" w:eastAsia="Times New Roman" w:hAnsi="Times New Roman" w:cs="Times New Roman"/>
          <w:iCs/>
          <w:sz w:val="28"/>
          <w:szCs w:val="28"/>
          <w:u w:val="single"/>
        </w:rPr>
        <w:t>включающий также действия саморегуляции</w:t>
      </w:r>
      <w:r w:rsidRPr="00464640">
        <w:rPr>
          <w:rFonts w:ascii="Times New Roman" w:eastAsia="Times New Roman" w:hAnsi="Times New Roman" w:cs="Times New Roman"/>
          <w:sz w:val="28"/>
          <w:szCs w:val="28"/>
          <w:u w:val="single"/>
        </w:rPr>
        <w:t>), </w:t>
      </w:r>
      <w:r w:rsidRPr="00464640">
        <w:rPr>
          <w:rFonts w:ascii="Times New Roman" w:eastAsia="Times New Roman" w:hAnsi="Times New Roman" w:cs="Times New Roman"/>
          <w:bCs/>
          <w:iCs/>
          <w:sz w:val="28"/>
          <w:szCs w:val="28"/>
          <w:u w:val="single"/>
        </w:rPr>
        <w:t>познавательный и коммуникативный</w:t>
      </w:r>
      <w:r w:rsidRPr="00464640">
        <w:rPr>
          <w:rFonts w:ascii="Times New Roman" w:eastAsia="Times New Roman" w:hAnsi="Times New Roman" w:cs="Times New Roman"/>
          <w:sz w:val="28"/>
          <w:szCs w:val="28"/>
          <w:u w:val="single"/>
        </w:rPr>
        <w:t>.</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iCs/>
          <w:sz w:val="28"/>
          <w:szCs w:val="28"/>
          <w:u w:val="single"/>
        </w:rPr>
        <w:t>Личностные универсальные учебные действия</w:t>
      </w:r>
      <w:r w:rsidRPr="003076A7">
        <w:rPr>
          <w:rFonts w:ascii="Times New Roman" w:eastAsia="Times New Roman" w:hAnsi="Times New Roman" w:cs="Times New Roman"/>
          <w:sz w:val="28"/>
          <w:szCs w:val="28"/>
        </w:rPr>
        <w:t> обеспечивают ценно</w:t>
      </w:r>
      <w:r w:rsidR="00DB0D17">
        <w:rPr>
          <w:rFonts w:ascii="Times New Roman" w:eastAsia="Times New Roman" w:hAnsi="Times New Roman" w:cs="Times New Roman"/>
          <w:sz w:val="28"/>
          <w:szCs w:val="28"/>
        </w:rPr>
        <w:t>стно-смысловую ориентацию уча</w:t>
      </w:r>
      <w:r w:rsidRPr="003076A7">
        <w:rPr>
          <w:rFonts w:ascii="Times New Roman" w:eastAsia="Times New Roman" w:hAnsi="Times New Roman" w:cs="Times New Roman"/>
          <w:sz w:val="28"/>
          <w:szCs w:val="28"/>
        </w:rPr>
        <w:t>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личностное, профессиональное, жизненное самоопределение;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64640">
        <w:rPr>
          <w:rFonts w:ascii="Times New Roman" w:eastAsia="Times New Roman" w:hAnsi="Times New Roman" w:cs="Times New Roman"/>
          <w:iCs/>
          <w:sz w:val="28"/>
          <w:szCs w:val="28"/>
        </w:rPr>
        <w:t>какое значение и какой смысл имеет для меня учение?</w:t>
      </w:r>
      <w:r w:rsidRPr="00464640">
        <w:rPr>
          <w:rFonts w:ascii="Times New Roman" w:eastAsia="Times New Roman" w:hAnsi="Times New Roman" w:cs="Times New Roman"/>
          <w:sz w:val="28"/>
          <w:szCs w:val="28"/>
        </w:rPr>
        <w:t> </w:t>
      </w:r>
      <w:r w:rsidRPr="003076A7">
        <w:rPr>
          <w:rFonts w:ascii="Times New Roman" w:eastAsia="Times New Roman" w:hAnsi="Times New Roman" w:cs="Times New Roman"/>
          <w:sz w:val="28"/>
          <w:szCs w:val="28"/>
        </w:rPr>
        <w:t>— и уметь на него отвечать;</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iCs/>
          <w:sz w:val="28"/>
          <w:szCs w:val="28"/>
          <w:u w:val="single"/>
        </w:rPr>
        <w:t>Регулятивные универсальные учебные действия</w:t>
      </w:r>
      <w:r w:rsidR="00945D76">
        <w:rPr>
          <w:rFonts w:ascii="Times New Roman" w:eastAsia="Times New Roman" w:hAnsi="Times New Roman" w:cs="Times New Roman"/>
          <w:sz w:val="28"/>
          <w:szCs w:val="28"/>
        </w:rPr>
        <w:t> обеспечивают уча</w:t>
      </w:r>
      <w:r w:rsidRPr="003076A7">
        <w:rPr>
          <w:rFonts w:ascii="Times New Roman" w:eastAsia="Times New Roman" w:hAnsi="Times New Roman" w:cs="Times New Roman"/>
          <w:sz w:val="28"/>
          <w:szCs w:val="28"/>
        </w:rPr>
        <w:t>щимся организацию своей учебной деятельности. К ним относятся: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w:t>
      </w:r>
      <w:r w:rsidR="00945D76">
        <w:rPr>
          <w:rFonts w:ascii="Times New Roman" w:eastAsia="Times New Roman" w:hAnsi="Times New Roman" w:cs="Times New Roman"/>
          <w:sz w:val="28"/>
          <w:szCs w:val="28"/>
        </w:rPr>
        <w:t>ки этого результата самим уча</w:t>
      </w:r>
      <w:r w:rsidRPr="003076A7">
        <w:rPr>
          <w:rFonts w:ascii="Times New Roman" w:eastAsia="Times New Roman" w:hAnsi="Times New Roman" w:cs="Times New Roman"/>
          <w:sz w:val="28"/>
          <w:szCs w:val="28"/>
        </w:rPr>
        <w:t>щимся, учителем, товарищами;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-оценк</w:t>
      </w:r>
      <w:r w:rsidR="00945D76">
        <w:rPr>
          <w:rFonts w:ascii="Times New Roman" w:eastAsia="Times New Roman" w:hAnsi="Times New Roman" w:cs="Times New Roman"/>
          <w:sz w:val="28"/>
          <w:szCs w:val="28"/>
        </w:rPr>
        <w:t>а — выделение и осознание уча</w:t>
      </w:r>
      <w:r w:rsidRPr="003076A7">
        <w:rPr>
          <w:rFonts w:ascii="Times New Roman" w:eastAsia="Times New Roman" w:hAnsi="Times New Roman" w:cs="Times New Roman"/>
          <w:sz w:val="28"/>
          <w:szCs w:val="28"/>
        </w:rPr>
        <w:t>щимися того, что уже усвоено и что ещё нужно усвоить, осознание качества и уровня усвоения; оценка результатов работы;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iCs/>
          <w:sz w:val="28"/>
          <w:szCs w:val="28"/>
          <w:u w:val="single"/>
        </w:rPr>
        <w:t>Познавательные универсальные учебные действия</w:t>
      </w:r>
      <w:r w:rsidRPr="003076A7">
        <w:rPr>
          <w:rFonts w:ascii="Times New Roman" w:eastAsia="Times New Roman" w:hAnsi="Times New Roman" w:cs="Times New Roman"/>
          <w:sz w:val="28"/>
          <w:szCs w:val="28"/>
        </w:rPr>
        <w:t> включают в себя общеучебные, логические учебные действия, а также постановку и решение проблемы.</w:t>
      </w:r>
    </w:p>
    <w:p w:rsidR="009A4859" w:rsidRPr="00464640" w:rsidRDefault="009A4859" w:rsidP="003076A7">
      <w:pPr>
        <w:spacing w:after="0" w:line="360" w:lineRule="auto"/>
        <w:jc w:val="both"/>
        <w:rPr>
          <w:rFonts w:ascii="Times New Roman" w:eastAsia="Times New Roman" w:hAnsi="Times New Roman" w:cs="Times New Roman"/>
          <w:iCs/>
          <w:sz w:val="28"/>
          <w:szCs w:val="28"/>
          <w:u w:val="single"/>
        </w:rPr>
      </w:pPr>
      <w:r w:rsidRPr="00464640">
        <w:rPr>
          <w:rFonts w:ascii="Times New Roman" w:eastAsia="Times New Roman" w:hAnsi="Times New Roman" w:cs="Times New Roman"/>
          <w:iCs/>
          <w:sz w:val="28"/>
          <w:szCs w:val="28"/>
          <w:u w:val="single"/>
        </w:rPr>
        <w:t>Общеучебные универсальные действия: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самостоятельное выделение и формулирование познавательной цели;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-структурирование знаний;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-осознанное и произвольное построение речевого высказывания в устной и письменной форме;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-выбор наиболее эффективных способов решения задач в зависимости от конкретных условий;</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рефлексия способов и условий действия, контроль и оценка процесса и результатов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Особую группу общеучебных универсальных действий составляют</w:t>
      </w:r>
    </w:p>
    <w:p w:rsidR="009A4859" w:rsidRPr="00464640" w:rsidRDefault="009A4859" w:rsidP="003076A7">
      <w:pPr>
        <w:spacing w:after="0" w:line="360" w:lineRule="auto"/>
        <w:jc w:val="both"/>
        <w:rPr>
          <w:rFonts w:ascii="Times New Roman" w:eastAsia="Times New Roman" w:hAnsi="Times New Roman" w:cs="Times New Roman"/>
          <w:iCs/>
          <w:sz w:val="28"/>
          <w:szCs w:val="28"/>
          <w:u w:val="single"/>
        </w:rPr>
      </w:pPr>
      <w:r w:rsidRPr="00464640">
        <w:rPr>
          <w:rFonts w:ascii="Times New Roman" w:eastAsia="Times New Roman" w:hAnsi="Times New Roman" w:cs="Times New Roman"/>
          <w:iCs/>
          <w:sz w:val="28"/>
          <w:szCs w:val="28"/>
          <w:u w:val="single"/>
        </w:rPr>
        <w:t>Знаково-символические действия: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9A4859" w:rsidRPr="00464640" w:rsidRDefault="009A4859" w:rsidP="003076A7">
      <w:pPr>
        <w:spacing w:after="0" w:line="360" w:lineRule="auto"/>
        <w:jc w:val="both"/>
        <w:rPr>
          <w:rFonts w:ascii="Times New Roman" w:eastAsia="Times New Roman" w:hAnsi="Times New Roman" w:cs="Times New Roman"/>
          <w:iCs/>
          <w:sz w:val="28"/>
          <w:szCs w:val="28"/>
          <w:u w:val="single"/>
        </w:rPr>
      </w:pPr>
      <w:r w:rsidRPr="00464640">
        <w:rPr>
          <w:rFonts w:ascii="Times New Roman" w:eastAsia="Times New Roman" w:hAnsi="Times New Roman" w:cs="Times New Roman"/>
          <w:iCs/>
          <w:sz w:val="28"/>
          <w:szCs w:val="28"/>
          <w:u w:val="single"/>
        </w:rPr>
        <w:t>Логические универсальные действия: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анализ объектов с целью выделения признаков (существенных, несущественных);</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-выбор оснований и критериев для сравнения, классификации объектов;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-подведение под понятие, выведение следствий;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-установление причинно-следственных связей, представление цепочек объектов и явлений;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-построение логической цепочки рассуждений, анализ истинности утверждений;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-доказательство;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-выдвижение гипотез и их обоснование.</w:t>
      </w:r>
    </w:p>
    <w:p w:rsidR="009A4859" w:rsidRPr="00464640" w:rsidRDefault="009A4859" w:rsidP="003076A7">
      <w:pPr>
        <w:spacing w:after="0" w:line="360" w:lineRule="auto"/>
        <w:jc w:val="both"/>
        <w:rPr>
          <w:rFonts w:ascii="Times New Roman" w:eastAsia="Times New Roman" w:hAnsi="Times New Roman" w:cs="Times New Roman"/>
          <w:iCs/>
          <w:sz w:val="28"/>
          <w:szCs w:val="28"/>
          <w:u w:val="single"/>
        </w:rPr>
      </w:pPr>
      <w:r w:rsidRPr="00464640">
        <w:rPr>
          <w:rFonts w:ascii="Times New Roman" w:eastAsia="Times New Roman" w:hAnsi="Times New Roman" w:cs="Times New Roman"/>
          <w:iCs/>
          <w:sz w:val="28"/>
          <w:szCs w:val="28"/>
          <w:u w:val="single"/>
        </w:rPr>
        <w:t>Постановка и решение проблемы:</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формулирование проблемы;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-самостоятельное создание способов решения проблем творческого и поискового характера.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iCs/>
          <w:sz w:val="28"/>
          <w:szCs w:val="28"/>
          <w:u w:val="single"/>
        </w:rPr>
        <w:t>Коммуникативные универсальные учебные действия</w:t>
      </w:r>
      <w:r w:rsidRPr="003076A7">
        <w:rPr>
          <w:rFonts w:ascii="Times New Roman" w:eastAsia="Times New Roman" w:hAnsi="Times New Roman" w:cs="Times New Roman"/>
          <w:b/>
          <w:bCs/>
          <w:i/>
          <w:iCs/>
          <w:sz w:val="28"/>
          <w:szCs w:val="28"/>
        </w:rPr>
        <w:t xml:space="preserve"> </w:t>
      </w:r>
      <w:r w:rsidRPr="003076A7">
        <w:rPr>
          <w:rFonts w:ascii="Times New Roman" w:eastAsia="Times New Roman" w:hAnsi="Times New Roman" w:cs="Times New Roman"/>
          <w:sz w:val="28"/>
          <w:szCs w:val="28"/>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К коммуникативным действиям относятся:</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-постановка вопросов — инициативное сотрудничество в поиске и сборе информации;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-управление поведением партнёра — контроль, коррекция, оценка его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из общения и сорегуляции развивается способность ребёнка регулировать свою деятельность;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w:t>
      </w:r>
      <w:r w:rsidR="00D23042">
        <w:rPr>
          <w:rFonts w:ascii="Times New Roman" w:eastAsia="Times New Roman" w:hAnsi="Times New Roman" w:cs="Times New Roman"/>
          <w:sz w:val="28"/>
          <w:szCs w:val="28"/>
        </w:rPr>
        <w:t>моуважение, т.е. самооценка и Я-</w:t>
      </w:r>
      <w:r w:rsidRPr="003076A7">
        <w:rPr>
          <w:rFonts w:ascii="Times New Roman" w:eastAsia="Times New Roman" w:hAnsi="Times New Roman" w:cs="Times New Roman"/>
          <w:sz w:val="28"/>
          <w:szCs w:val="28"/>
        </w:rPr>
        <w:t>концепция как результат самоопределения;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 ситуативно-познавательного общения формируются познавательные действия ребёнка.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1228BC" w:rsidRDefault="001228BC" w:rsidP="003076A7">
      <w:pPr>
        <w:spacing w:after="0" w:line="360" w:lineRule="auto"/>
        <w:jc w:val="both"/>
        <w:rPr>
          <w:rFonts w:ascii="Times New Roman" w:eastAsia="Times New Roman" w:hAnsi="Times New Roman" w:cs="Times New Roman"/>
          <w:bCs/>
          <w:i/>
          <w:sz w:val="28"/>
          <w:szCs w:val="28"/>
        </w:rPr>
      </w:pPr>
    </w:p>
    <w:p w:rsidR="009A4859" w:rsidRPr="00464640" w:rsidRDefault="00A17C66" w:rsidP="003076A7">
      <w:pPr>
        <w:spacing w:after="0" w:line="360" w:lineRule="auto"/>
        <w:jc w:val="both"/>
        <w:rPr>
          <w:rFonts w:ascii="Times New Roman" w:eastAsia="Times New Roman" w:hAnsi="Times New Roman" w:cs="Times New Roman"/>
          <w:bCs/>
          <w:i/>
          <w:sz w:val="28"/>
          <w:szCs w:val="28"/>
        </w:rPr>
      </w:pPr>
      <w:r w:rsidRPr="00464640">
        <w:rPr>
          <w:rFonts w:ascii="Times New Roman" w:eastAsia="Times New Roman" w:hAnsi="Times New Roman" w:cs="Times New Roman"/>
          <w:bCs/>
          <w:i/>
          <w:sz w:val="28"/>
          <w:szCs w:val="28"/>
        </w:rPr>
        <w:t>2.1.3.</w:t>
      </w:r>
      <w:r w:rsidR="009A4859" w:rsidRPr="00464640">
        <w:rPr>
          <w:rFonts w:ascii="Times New Roman" w:eastAsia="Times New Roman" w:hAnsi="Times New Roman" w:cs="Times New Roman"/>
          <w:bCs/>
          <w:i/>
          <w:sz w:val="28"/>
          <w:szCs w:val="28"/>
        </w:rPr>
        <w:t>Связь универсальных учебных действий с содержанием учебных предметов.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Формирование универсальных учебных действий, обеспечивающих решение задач общекультурного, ценностно-личностного,</w:t>
      </w:r>
      <w:r w:rsidR="00945D76">
        <w:rPr>
          <w:rFonts w:ascii="Times New Roman" w:eastAsia="Times New Roman" w:hAnsi="Times New Roman" w:cs="Times New Roman"/>
          <w:sz w:val="28"/>
          <w:szCs w:val="28"/>
        </w:rPr>
        <w:t xml:space="preserve"> познавательного развития уча</w:t>
      </w:r>
      <w:r w:rsidRPr="003076A7">
        <w:rPr>
          <w:rFonts w:ascii="Times New Roman" w:eastAsia="Times New Roman" w:hAnsi="Times New Roman" w:cs="Times New Roman"/>
          <w:sz w:val="28"/>
          <w:szCs w:val="28"/>
        </w:rPr>
        <w:t>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w:t>
      </w:r>
      <w:r w:rsidR="00945D76">
        <w:rPr>
          <w:rFonts w:ascii="Times New Roman" w:eastAsia="Times New Roman" w:hAnsi="Times New Roman" w:cs="Times New Roman"/>
          <w:sz w:val="28"/>
          <w:szCs w:val="28"/>
        </w:rPr>
        <w:t>х задач жизнедеятельности уча</w:t>
      </w:r>
      <w:r w:rsidRPr="003076A7">
        <w:rPr>
          <w:rFonts w:ascii="Times New Roman" w:eastAsia="Times New Roman" w:hAnsi="Times New Roman" w:cs="Times New Roman"/>
          <w:sz w:val="28"/>
          <w:szCs w:val="28"/>
        </w:rPr>
        <w:t>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На ступени начального общего образования имеет особое значение обеспечение при организации учебного процесса сба</w:t>
      </w:r>
      <w:r w:rsidR="00945D76">
        <w:rPr>
          <w:rFonts w:ascii="Times New Roman" w:eastAsia="Times New Roman" w:hAnsi="Times New Roman" w:cs="Times New Roman"/>
          <w:sz w:val="28"/>
          <w:szCs w:val="28"/>
        </w:rPr>
        <w:t>лансированного развития у уча</w:t>
      </w:r>
      <w:r w:rsidRPr="003076A7">
        <w:rPr>
          <w:rFonts w:ascii="Times New Roman" w:eastAsia="Times New Roman" w:hAnsi="Times New Roman" w:cs="Times New Roman"/>
          <w:sz w:val="28"/>
          <w:szCs w:val="28"/>
        </w:rPr>
        <w:t>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Каждый учебный предмет в зависимости от предметного содержания и релевантных способов ор</w:t>
      </w:r>
      <w:r w:rsidR="00945D76">
        <w:rPr>
          <w:rFonts w:ascii="Times New Roman" w:eastAsia="Times New Roman" w:hAnsi="Times New Roman" w:cs="Times New Roman"/>
          <w:sz w:val="28"/>
          <w:szCs w:val="28"/>
        </w:rPr>
        <w:t>ганизации учебной деятельности уча</w:t>
      </w:r>
      <w:r w:rsidRPr="003076A7">
        <w:rPr>
          <w:rFonts w:ascii="Times New Roman" w:eastAsia="Times New Roman" w:hAnsi="Times New Roman" w:cs="Times New Roman"/>
          <w:sz w:val="28"/>
          <w:szCs w:val="28"/>
        </w:rPr>
        <w:t>щихся раскрывает определённые возможности для формирования универсальных учебных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64640">
        <w:rPr>
          <w:rFonts w:ascii="Times New Roman" w:eastAsia="Times New Roman" w:hAnsi="Times New Roman" w:cs="Times New Roman"/>
          <w:bCs/>
          <w:sz w:val="28"/>
          <w:szCs w:val="28"/>
        </w:rPr>
        <w:t xml:space="preserve">       </w:t>
      </w:r>
      <w:r w:rsidRPr="00464640">
        <w:rPr>
          <w:rFonts w:ascii="Times New Roman" w:eastAsia="Times New Roman" w:hAnsi="Times New Roman" w:cs="Times New Roman"/>
          <w:bCs/>
          <w:sz w:val="28"/>
          <w:szCs w:val="28"/>
          <w:u w:val="single"/>
        </w:rPr>
        <w:t>«Русский язык»</w:t>
      </w:r>
      <w:r w:rsidRPr="003076A7">
        <w:rPr>
          <w:rFonts w:ascii="Times New Roman" w:eastAsia="Times New Roman" w:hAnsi="Times New Roman" w:cs="Times New Roman"/>
          <w:b/>
          <w:bCs/>
          <w:sz w:val="28"/>
          <w:szCs w:val="28"/>
        </w:rPr>
        <w:t xml:space="preserve"> </w:t>
      </w:r>
      <w:r w:rsidRPr="003076A7">
        <w:rPr>
          <w:rFonts w:ascii="Times New Roman" w:eastAsia="Times New Roman" w:hAnsi="Times New Roman" w:cs="Times New Roman"/>
          <w:sz w:val="28"/>
          <w:szCs w:val="28"/>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464640">
        <w:rPr>
          <w:rFonts w:ascii="Times New Roman" w:eastAsia="Times New Roman" w:hAnsi="Times New Roman" w:cs="Times New Roman"/>
          <w:bCs/>
          <w:sz w:val="28"/>
          <w:szCs w:val="28"/>
          <w:u w:val="single"/>
        </w:rPr>
        <w:t>«Литературное чтение»</w:t>
      </w:r>
      <w:r w:rsidRPr="00464640">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Учебный предмет «Литературное чтение» обеспечивает формирование следующих универсальных учебных действий:</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смыслообразования через прослеживание судьбы героя и ориентацию учащегося в системе личностных смыслов;</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-эстетических ценностей и на их основе эстетических критериев;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-нравственно-этического оценивания через выявление морального содержания и нравственного значения действий персонажей;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-умения понимать контекстную речь на основе воссоздания картины событий и поступков персонажей;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-умения устанавливать логическую причинно-следственную последовательность событий и действий героев произведения;</w:t>
      </w:r>
    </w:p>
    <w:p w:rsidR="009A4859"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-умения строить план с выделением существенной и дополнительной информации.</w:t>
      </w:r>
    </w:p>
    <w:p w:rsidR="002A25AC" w:rsidRDefault="002A25AC" w:rsidP="002A25AC">
      <w:pPr>
        <w:pStyle w:val="1f4"/>
        <w:keepNext/>
        <w:keepLines/>
        <w:shd w:val="clear" w:color="auto" w:fill="auto"/>
        <w:spacing w:after="0" w:line="360" w:lineRule="auto"/>
        <w:ind w:left="20" w:right="-1"/>
        <w:jc w:val="both"/>
        <w:rPr>
          <w:rFonts w:cs="Times New Roman"/>
          <w:i/>
          <w:sz w:val="28"/>
          <w:szCs w:val="28"/>
        </w:rPr>
      </w:pPr>
      <w:r>
        <w:rPr>
          <w:rFonts w:cs="Times New Roman"/>
          <w:i/>
          <w:sz w:val="28"/>
          <w:szCs w:val="28"/>
        </w:rPr>
        <w:t xml:space="preserve">       «</w:t>
      </w:r>
      <w:r w:rsidRPr="008F2E21">
        <w:rPr>
          <w:rFonts w:cs="Times New Roman"/>
          <w:i/>
          <w:sz w:val="28"/>
          <w:szCs w:val="28"/>
        </w:rPr>
        <w:t xml:space="preserve">Родной язык и литературное чтение на родном </w:t>
      </w:r>
      <w:r>
        <w:rPr>
          <w:rFonts w:cs="Times New Roman"/>
          <w:i/>
          <w:sz w:val="28"/>
          <w:szCs w:val="28"/>
        </w:rPr>
        <w:t>языке» обеспечивают:</w:t>
      </w:r>
    </w:p>
    <w:p w:rsidR="002A25AC" w:rsidRDefault="002A25AC" w:rsidP="002A25AC">
      <w:pPr>
        <w:spacing w:after="0" w:line="360" w:lineRule="auto"/>
        <w:ind w:right="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10A69">
        <w:rPr>
          <w:rFonts w:ascii="Times New Roman" w:eastAsia="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w:t>
      </w:r>
      <w:r>
        <w:rPr>
          <w:rFonts w:ascii="Times New Roman" w:eastAsia="Times New Roman" w:hAnsi="Times New Roman" w:cs="Times New Roman"/>
          <w:sz w:val="28"/>
          <w:szCs w:val="28"/>
        </w:rPr>
        <w:t>ове национального самосознания;</w:t>
      </w:r>
    </w:p>
    <w:p w:rsidR="002A25AC" w:rsidRPr="00810A69" w:rsidRDefault="002A25AC" w:rsidP="002A25AC">
      <w:pPr>
        <w:spacing w:after="0" w:line="360" w:lineRule="auto"/>
        <w:ind w:right="240"/>
        <w:jc w:val="both"/>
        <w:rPr>
          <w:rFonts w:ascii="Times New Roman" w:hAnsi="Times New Roman" w:cs="Times New Roman"/>
          <w:sz w:val="28"/>
          <w:szCs w:val="28"/>
        </w:rPr>
      </w:pPr>
      <w:r>
        <w:rPr>
          <w:rFonts w:ascii="Times New Roman" w:eastAsia="Times New Roman" w:hAnsi="Times New Roman" w:cs="Times New Roman"/>
          <w:sz w:val="28"/>
          <w:szCs w:val="28"/>
        </w:rPr>
        <w:t xml:space="preserve">-развитие </w:t>
      </w:r>
      <w:r w:rsidRPr="00810A69">
        <w:rPr>
          <w:rFonts w:ascii="Times New Roman" w:eastAsia="Times New Roman" w:hAnsi="Times New Roman" w:cs="Times New Roman"/>
          <w:sz w:val="28"/>
          <w:szCs w:val="28"/>
        </w:rPr>
        <w:t>коммуникативных умений, нравственных и эстетических чувств, способностей к творческой деятельности н</w:t>
      </w:r>
      <w:r>
        <w:rPr>
          <w:rFonts w:ascii="Times New Roman" w:eastAsia="Times New Roman" w:hAnsi="Times New Roman" w:cs="Times New Roman"/>
          <w:sz w:val="28"/>
          <w:szCs w:val="28"/>
        </w:rPr>
        <w:t>а родном языке;</w:t>
      </w:r>
    </w:p>
    <w:p w:rsidR="002A25AC" w:rsidRPr="002A25AC" w:rsidRDefault="002A25AC" w:rsidP="002A25A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i/>
          <w:color w:val="000000"/>
          <w:sz w:val="28"/>
          <w:szCs w:val="28"/>
        </w:rPr>
        <w:t>-</w:t>
      </w:r>
      <w:r w:rsidRPr="00F0650E">
        <w:rPr>
          <w:rFonts w:ascii="Times New Roman" w:eastAsia="Times New Roman" w:hAnsi="Times New Roman" w:cs="Times New Roman"/>
          <w:color w:val="000000"/>
          <w:sz w:val="28"/>
          <w:szCs w:val="28"/>
        </w:rPr>
        <w:t>понима</w:t>
      </w:r>
      <w:r>
        <w:rPr>
          <w:rFonts w:ascii="Times New Roman" w:eastAsia="Times New Roman" w:hAnsi="Times New Roman" w:cs="Times New Roman"/>
          <w:color w:val="000000"/>
          <w:sz w:val="28"/>
          <w:szCs w:val="28"/>
        </w:rPr>
        <w:t xml:space="preserve">ние </w:t>
      </w:r>
      <w:r w:rsidRPr="00F0650E">
        <w:rPr>
          <w:rFonts w:ascii="Times New Roman" w:eastAsia="Times New Roman" w:hAnsi="Times New Roman" w:cs="Times New Roman"/>
          <w:color w:val="000000"/>
          <w:sz w:val="28"/>
          <w:szCs w:val="28"/>
        </w:rPr>
        <w:t>родн</w:t>
      </w:r>
      <w:r>
        <w:rPr>
          <w:rFonts w:ascii="Times New Roman" w:eastAsia="Times New Roman" w:hAnsi="Times New Roman" w:cs="Times New Roman"/>
          <w:color w:val="000000"/>
          <w:sz w:val="28"/>
          <w:szCs w:val="28"/>
        </w:rPr>
        <w:t>ой</w:t>
      </w:r>
      <w:r w:rsidRPr="00F0650E">
        <w:rPr>
          <w:rFonts w:ascii="Times New Roman" w:eastAsia="Times New Roman" w:hAnsi="Times New Roman" w:cs="Times New Roman"/>
          <w:color w:val="000000"/>
          <w:sz w:val="28"/>
          <w:szCs w:val="28"/>
        </w:rPr>
        <w:t xml:space="preserve"> литератур</w:t>
      </w:r>
      <w:r>
        <w:rPr>
          <w:rFonts w:ascii="Times New Roman" w:eastAsia="Times New Roman" w:hAnsi="Times New Roman" w:cs="Times New Roman"/>
          <w:color w:val="000000"/>
          <w:sz w:val="28"/>
          <w:szCs w:val="28"/>
        </w:rPr>
        <w:t>ы как одной</w:t>
      </w:r>
      <w:r w:rsidRPr="00F0650E">
        <w:rPr>
          <w:rFonts w:ascii="Times New Roman" w:eastAsia="Times New Roman" w:hAnsi="Times New Roman" w:cs="Times New Roman"/>
          <w:color w:val="000000"/>
          <w:sz w:val="28"/>
          <w:szCs w:val="28"/>
        </w:rPr>
        <w:t xml:space="preserve"> из основных национально-культурн</w:t>
      </w:r>
      <w:r>
        <w:rPr>
          <w:rFonts w:ascii="Times New Roman" w:eastAsia="Times New Roman" w:hAnsi="Times New Roman" w:cs="Times New Roman"/>
          <w:color w:val="000000"/>
          <w:sz w:val="28"/>
          <w:szCs w:val="28"/>
        </w:rPr>
        <w:t>ых ценностей народа, как особый</w:t>
      </w:r>
      <w:r w:rsidRPr="00F0650E">
        <w:rPr>
          <w:rFonts w:ascii="Times New Roman" w:eastAsia="Times New Roman" w:hAnsi="Times New Roman" w:cs="Times New Roman"/>
          <w:color w:val="000000"/>
          <w:sz w:val="28"/>
          <w:szCs w:val="28"/>
        </w:rPr>
        <w:t xml:space="preserve"> способ</w:t>
      </w:r>
      <w:r>
        <w:rPr>
          <w:rFonts w:ascii="Times New Roman" w:eastAsia="Times New Roman" w:hAnsi="Times New Roman" w:cs="Times New Roman"/>
          <w:color w:val="000000"/>
          <w:sz w:val="28"/>
          <w:szCs w:val="28"/>
        </w:rPr>
        <w:t xml:space="preserve"> познания жизни, как явление</w:t>
      </w:r>
      <w:r w:rsidRPr="00F0650E">
        <w:rPr>
          <w:rFonts w:ascii="Times New Roman" w:eastAsia="Times New Roman" w:hAnsi="Times New Roman" w:cs="Times New Roman"/>
          <w:color w:val="000000"/>
          <w:sz w:val="28"/>
          <w:szCs w:val="28"/>
        </w:rPr>
        <w:t xml:space="preserve"> национальной и мировой культуры, </w:t>
      </w:r>
      <w:r>
        <w:rPr>
          <w:rFonts w:ascii="Times New Roman" w:eastAsia="Times New Roman" w:hAnsi="Times New Roman" w:cs="Times New Roman"/>
          <w:color w:val="000000"/>
          <w:sz w:val="28"/>
          <w:szCs w:val="28"/>
        </w:rPr>
        <w:t xml:space="preserve">как </w:t>
      </w:r>
      <w:r w:rsidRPr="00F0650E">
        <w:rPr>
          <w:rFonts w:ascii="Times New Roman" w:eastAsia="Times New Roman" w:hAnsi="Times New Roman" w:cs="Times New Roman"/>
          <w:color w:val="000000"/>
          <w:sz w:val="28"/>
          <w:szCs w:val="28"/>
        </w:rPr>
        <w:t>средства сохранения и передачи нравственных ценностей и традиций;</w:t>
      </w:r>
      <w:r>
        <w:rPr>
          <w:rFonts w:ascii="Times New Roman" w:eastAsia="Times New Roman" w:hAnsi="Times New Roman" w:cs="Times New Roman"/>
          <w:sz w:val="28"/>
          <w:szCs w:val="28"/>
        </w:rPr>
        <w:t xml:space="preserve">    </w:t>
      </w:r>
    </w:p>
    <w:p w:rsidR="009A4859" w:rsidRPr="00464640"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sz w:val="28"/>
          <w:szCs w:val="28"/>
        </w:rPr>
        <w:t xml:space="preserve">      </w:t>
      </w:r>
      <w:r w:rsidRPr="00464640">
        <w:rPr>
          <w:rFonts w:ascii="Times New Roman" w:eastAsia="Times New Roman" w:hAnsi="Times New Roman" w:cs="Times New Roman"/>
          <w:sz w:val="28"/>
          <w:szCs w:val="28"/>
          <w:u w:val="single"/>
        </w:rPr>
        <w:t xml:space="preserve"> «Основы православной культуры и светской этики» обеспечивают:</w:t>
      </w:r>
    </w:p>
    <w:p w:rsidR="009A4859" w:rsidRPr="003076A7" w:rsidRDefault="00464640"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формирование основ российской гражданской идентичности, чувства гордости за своё Отечество, народ, культуру и историю России, осознание своей этнической и национальной принадлежности; усвоение ценностей многонационального российского общества;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-становление гуманистических и демократических ценностных ориентаций;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-формирование целостного, социально ориентированного взгляда на мир в его единстве и разнообразии природы, народов, культур и религий;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-формирование отношения к иному мнению, вере, религии и культуре других народов;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-развитие этических чувств, доброжелательности и эмоционально – нравственной отзывчивости, понимания и сопереживания всем людям.</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-готовность к нравственному самосовершенствованию, духовному саморазвитию;</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-знакомство с основами православной культуры, понимание их значения для выстраивания конструктивных отношений в семье и обществе, осознания ценности человеческой жизни;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-понимание значения духовности, веры для правильной жизненной ориентации, как человека, так и общества;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первоначальных представлений о православии, их роли в становлении российской государственности, развитии культуры;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-воспитание нравственного совершенства, основанного на свободе совести и вероисповедания, духовных традиций народов России.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«Английский язык»</w:t>
      </w:r>
      <w:r w:rsidRPr="003076A7">
        <w:rPr>
          <w:rFonts w:ascii="Times New Roman" w:eastAsia="Times New Roman" w:hAnsi="Times New Roman" w:cs="Times New Roman"/>
          <w:sz w:val="28"/>
          <w:szCs w:val="28"/>
        </w:rPr>
        <w:t> </w:t>
      </w:r>
      <w:r w:rsidR="003F15ED">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обеспечивает, прежде всего, развитие коммуникативных действий, формируя</w:t>
      </w:r>
      <w:r w:rsidR="00945D76">
        <w:rPr>
          <w:rFonts w:ascii="Times New Roman" w:eastAsia="Times New Roman" w:hAnsi="Times New Roman" w:cs="Times New Roman"/>
          <w:sz w:val="28"/>
          <w:szCs w:val="28"/>
        </w:rPr>
        <w:t xml:space="preserve"> коммуникативную культуру уча</w:t>
      </w:r>
      <w:r w:rsidRPr="003076A7">
        <w:rPr>
          <w:rFonts w:ascii="Times New Roman" w:eastAsia="Times New Roman" w:hAnsi="Times New Roman" w:cs="Times New Roman"/>
          <w:sz w:val="28"/>
          <w:szCs w:val="28"/>
        </w:rPr>
        <w:t>щегося. Изучение иностранного языка способствует:</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общему речевому развитию учащегося на основе формирования обобщённых лингвистических структур грамматики и синтаксиса;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-развитию произвольности и осознанности монологической и диалогической речи;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-развитию письменной речи;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9A4859" w:rsidRPr="003076A7" w:rsidRDefault="003F15ED" w:rsidP="003076A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уча</w:t>
      </w:r>
      <w:r w:rsidR="009A4859" w:rsidRPr="003076A7">
        <w:rPr>
          <w:rFonts w:ascii="Times New Roman" w:eastAsia="Times New Roman" w:hAnsi="Times New Roman" w:cs="Times New Roman"/>
          <w:sz w:val="28"/>
          <w:szCs w:val="28"/>
        </w:rPr>
        <w:t>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«Математика и информатика».</w:t>
      </w:r>
      <w:r w:rsidRPr="003076A7">
        <w:rPr>
          <w:rFonts w:ascii="Times New Roman" w:eastAsia="Times New Roman" w:hAnsi="Times New Roman" w:cs="Times New Roman"/>
          <w:sz w:val="28"/>
          <w:szCs w:val="28"/>
        </w:rPr>
        <w:t> На ступени начального общего образования эти учебные предметы яв</w:t>
      </w:r>
      <w:r w:rsidR="00945D76">
        <w:rPr>
          <w:rFonts w:ascii="Times New Roman" w:eastAsia="Times New Roman" w:hAnsi="Times New Roman" w:cs="Times New Roman"/>
          <w:sz w:val="28"/>
          <w:szCs w:val="28"/>
        </w:rPr>
        <w:t>ляются основой развития у уча</w:t>
      </w:r>
      <w:r w:rsidRPr="003076A7">
        <w:rPr>
          <w:rFonts w:ascii="Times New Roman" w:eastAsia="Times New Roman" w:hAnsi="Times New Roman" w:cs="Times New Roman"/>
          <w:sz w:val="28"/>
          <w:szCs w:val="28"/>
        </w:rPr>
        <w:t>щихся познавательных универсальных действий, в первую очередь логических и алгоритмических. В процессе знакомства с математическими и алгоритмическими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Формирование моделирования как универсального учебного действия осуществляется в рамках практически всех учебных предметов на этой ступени образов</w:t>
      </w:r>
      <w:r w:rsidR="00945D76">
        <w:rPr>
          <w:rFonts w:ascii="Times New Roman" w:eastAsia="Times New Roman" w:hAnsi="Times New Roman" w:cs="Times New Roman"/>
          <w:sz w:val="28"/>
          <w:szCs w:val="28"/>
        </w:rPr>
        <w:t>ания. В процессе обучения уча</w:t>
      </w:r>
      <w:r w:rsidRPr="003076A7">
        <w:rPr>
          <w:rFonts w:ascii="Times New Roman" w:eastAsia="Times New Roman" w:hAnsi="Times New Roman" w:cs="Times New Roman"/>
          <w:sz w:val="28"/>
          <w:szCs w:val="28"/>
        </w:rPr>
        <w:t>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«Окружающий мир»</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Этот предмет выполняет интегрирующую функцию и об</w:t>
      </w:r>
      <w:r w:rsidR="00945D76">
        <w:rPr>
          <w:rFonts w:ascii="Times New Roman" w:eastAsia="Times New Roman" w:hAnsi="Times New Roman" w:cs="Times New Roman"/>
          <w:sz w:val="28"/>
          <w:szCs w:val="28"/>
        </w:rPr>
        <w:t>еспечивает формирование у уча</w:t>
      </w:r>
      <w:r w:rsidRPr="003076A7">
        <w:rPr>
          <w:rFonts w:ascii="Times New Roman" w:eastAsia="Times New Roman" w:hAnsi="Times New Roman" w:cs="Times New Roman"/>
          <w:sz w:val="28"/>
          <w:szCs w:val="28"/>
        </w:rPr>
        <w:t>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При этом  создается  основа становления мировоззрения, жизненного самоопределения и формирования  гражданской идентичности личности.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умения различать государственную символику Росси</w:t>
      </w:r>
      <w:r w:rsidR="00945D76">
        <w:rPr>
          <w:rFonts w:ascii="Times New Roman" w:eastAsia="Times New Roman" w:hAnsi="Times New Roman" w:cs="Times New Roman"/>
          <w:sz w:val="28"/>
          <w:szCs w:val="28"/>
        </w:rPr>
        <w:t>йской Федерации, Ростовской области</w:t>
      </w:r>
      <w:r w:rsidR="009A4859" w:rsidRPr="003076A7">
        <w:rPr>
          <w:rFonts w:ascii="Times New Roman" w:eastAsia="Times New Roman" w:hAnsi="Times New Roman" w:cs="Times New Roman"/>
          <w:sz w:val="28"/>
          <w:szCs w:val="28"/>
        </w:rPr>
        <w:t>, описывать</w:t>
      </w:r>
      <w:r w:rsidR="00945D76">
        <w:rPr>
          <w:rFonts w:ascii="Times New Roman" w:eastAsia="Times New Roman" w:hAnsi="Times New Roman" w:cs="Times New Roman"/>
          <w:sz w:val="28"/>
          <w:szCs w:val="28"/>
        </w:rPr>
        <w:t xml:space="preserve"> достопримечательности</w:t>
      </w:r>
      <w:r w:rsidR="009A4859" w:rsidRPr="003076A7">
        <w:rPr>
          <w:rFonts w:ascii="Times New Roman" w:eastAsia="Times New Roman" w:hAnsi="Times New Roman" w:cs="Times New Roman"/>
          <w:sz w:val="28"/>
          <w:szCs w:val="28"/>
        </w:rPr>
        <w:t xml:space="preserve"> родного края, находить на карте Российскую Федерацию, Москву — столицу России, </w:t>
      </w:r>
      <w:r w:rsidR="00945D76">
        <w:rPr>
          <w:rFonts w:ascii="Times New Roman" w:eastAsia="Times New Roman" w:hAnsi="Times New Roman" w:cs="Times New Roman"/>
          <w:sz w:val="28"/>
          <w:szCs w:val="28"/>
        </w:rPr>
        <w:t>столицу региона - Ростов-на-Дону, г.Каменск-Шахтнский</w:t>
      </w:r>
      <w:r w:rsidR="009A4859" w:rsidRPr="003076A7">
        <w:rPr>
          <w:rFonts w:ascii="Times New Roman" w:eastAsia="Times New Roman" w:hAnsi="Times New Roman" w:cs="Times New Roman"/>
          <w:sz w:val="28"/>
          <w:szCs w:val="28"/>
        </w:rPr>
        <w:t>; ознакомление с особенностями некоторых зарубежных стран;</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сфере личностных универсальных учебных действий изучение предм</w:t>
      </w:r>
      <w:r w:rsidR="00945D76">
        <w:rPr>
          <w:rFonts w:ascii="Times New Roman" w:eastAsia="Times New Roman" w:hAnsi="Times New Roman" w:cs="Times New Roman"/>
          <w:sz w:val="28"/>
          <w:szCs w:val="28"/>
        </w:rPr>
        <w:t>ета способствует принятию уча</w:t>
      </w:r>
      <w:r w:rsidRPr="003076A7">
        <w:rPr>
          <w:rFonts w:ascii="Times New Roman" w:eastAsia="Times New Roman" w:hAnsi="Times New Roman" w:cs="Times New Roman"/>
          <w:sz w:val="28"/>
          <w:szCs w:val="28"/>
        </w:rPr>
        <w:t>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Изучение предмета «Окружающий мир» способствует формированию общепознавательных универсальных учебных действий:</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овладению начальными формами исследовательской деятельности, включая умения поиска и работы с информацией;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«Музыка»</w:t>
      </w:r>
      <w:r w:rsidRPr="003076A7">
        <w:rPr>
          <w:rFonts w:ascii="Times New Roman" w:eastAsia="Times New Roman" w:hAnsi="Times New Roman" w:cs="Times New Roman"/>
          <w:sz w:val="28"/>
          <w:szCs w:val="28"/>
        </w:rPr>
        <w:t>. Этот предмет обеспечивает формирование личностных, коммуникативных, познавательных дей</w:t>
      </w:r>
      <w:r w:rsidR="00945D76">
        <w:rPr>
          <w:rFonts w:ascii="Times New Roman" w:eastAsia="Times New Roman" w:hAnsi="Times New Roman" w:cs="Times New Roman"/>
          <w:sz w:val="28"/>
          <w:szCs w:val="28"/>
        </w:rPr>
        <w:t>ствий. На основе освоения уча</w:t>
      </w:r>
      <w:r w:rsidRPr="003076A7">
        <w:rPr>
          <w:rFonts w:ascii="Times New Roman" w:eastAsia="Times New Roman" w:hAnsi="Times New Roman" w:cs="Times New Roman"/>
          <w:sz w:val="28"/>
          <w:szCs w:val="28"/>
        </w:rPr>
        <w:t>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В области развития общепознавательных действий изучение музыки будет способствовать формированию замещения и моделирования.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«Изобразительное искусство»</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b/>
          <w:bCs/>
          <w:sz w:val="28"/>
          <w:szCs w:val="28"/>
        </w:rPr>
        <w:t xml:space="preserve">       </w:t>
      </w:r>
      <w:r w:rsidRPr="00B3073C">
        <w:rPr>
          <w:rFonts w:ascii="Times New Roman" w:eastAsia="Times New Roman" w:hAnsi="Times New Roman" w:cs="Times New Roman"/>
          <w:bCs/>
          <w:sz w:val="28"/>
          <w:szCs w:val="28"/>
          <w:u w:val="single"/>
        </w:rPr>
        <w:t>«Технология»</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Специфика этого предмета и его значимость для формирования универсальных учебных действий обусловлена:</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ключевой ролью предметно-преобразовательной деятельности как основы формирования системы универсальных учебных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w:t>
      </w:r>
      <w:r w:rsidR="00945D76">
        <w:rPr>
          <w:rFonts w:ascii="Times New Roman" w:eastAsia="Times New Roman" w:hAnsi="Times New Roman" w:cs="Times New Roman"/>
          <w:sz w:val="28"/>
          <w:szCs w:val="28"/>
        </w:rPr>
        <w:t xml:space="preserve"> задач на конструирование уча</w:t>
      </w:r>
      <w:r w:rsidRPr="003076A7">
        <w:rPr>
          <w:rFonts w:ascii="Times New Roman" w:eastAsia="Times New Roman" w:hAnsi="Times New Roman" w:cs="Times New Roman"/>
          <w:sz w:val="28"/>
          <w:szCs w:val="28"/>
        </w:rPr>
        <w:t>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-специальной организацией процесса планомерно-поэтапной отработки предметно преобр</w:t>
      </w:r>
      <w:r w:rsidR="00945D76">
        <w:rPr>
          <w:rFonts w:ascii="Times New Roman" w:eastAsia="Times New Roman" w:hAnsi="Times New Roman" w:cs="Times New Roman"/>
          <w:sz w:val="28"/>
          <w:szCs w:val="28"/>
        </w:rPr>
        <w:t>азовательной деятельности уча</w:t>
      </w:r>
      <w:r w:rsidRPr="003076A7">
        <w:rPr>
          <w:rFonts w:ascii="Times New Roman" w:eastAsia="Times New Roman" w:hAnsi="Times New Roman" w:cs="Times New Roman"/>
          <w:sz w:val="28"/>
          <w:szCs w:val="28"/>
        </w:rPr>
        <w:t>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широким использованием форм группового сотрудничества и проектных форм работы для реализации учебных целей курса;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первоначальных элементов ИКТ-компетентности учащихся.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Изучение технологии обеспечивает реализацию следующих целей: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внутреннего плана на основе поэтапной отработки предметно-преобразовательных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планирующей и регулирующей функции речи;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комму</w:t>
      </w:r>
      <w:r w:rsidR="00945D76">
        <w:rPr>
          <w:rFonts w:ascii="Times New Roman" w:eastAsia="Times New Roman" w:hAnsi="Times New Roman" w:cs="Times New Roman"/>
          <w:sz w:val="28"/>
          <w:szCs w:val="28"/>
        </w:rPr>
        <w:t>никативной компетентности уча</w:t>
      </w:r>
      <w:r w:rsidRPr="003076A7">
        <w:rPr>
          <w:rFonts w:ascii="Times New Roman" w:eastAsia="Times New Roman" w:hAnsi="Times New Roman" w:cs="Times New Roman"/>
          <w:sz w:val="28"/>
          <w:szCs w:val="28"/>
        </w:rPr>
        <w:t>щихся на основе организации совместно-продуктивной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эстетических представлений и критериев на основе изобразительной и художественной конструктивной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A4859" w:rsidRPr="003076A7" w:rsidRDefault="00D76C8F"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уча</w:t>
      </w:r>
      <w:r w:rsidR="009A4859" w:rsidRPr="003076A7">
        <w:rPr>
          <w:rFonts w:ascii="Times New Roman" w:eastAsia="Times New Roman" w:hAnsi="Times New Roman" w:cs="Times New Roman"/>
          <w:sz w:val="28"/>
          <w:szCs w:val="28"/>
        </w:rPr>
        <w:t>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w:t>
      </w:r>
      <w:r w:rsidR="00D76C8F">
        <w:rPr>
          <w:rFonts w:ascii="Times New Roman" w:eastAsia="Times New Roman" w:hAnsi="Times New Roman" w:cs="Times New Roman"/>
          <w:sz w:val="28"/>
          <w:szCs w:val="28"/>
        </w:rPr>
        <w:t>ние ИКТ компетентности уча</w:t>
      </w:r>
      <w:r w:rsidRPr="003076A7">
        <w:rPr>
          <w:rFonts w:ascii="Times New Roman" w:eastAsia="Times New Roman" w:hAnsi="Times New Roman" w:cs="Times New Roman"/>
          <w:sz w:val="28"/>
          <w:szCs w:val="28"/>
        </w:rPr>
        <w:t>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«Физическая культура»</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Этот предмет обеспечивает формирование личностных универсальных действий:</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-освоение моральных норм помощи тем, кто в ней нуждается, готовности принять на себя ответственность;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-развитие мотивации достижения и готовности к преодолению трудностей на основе умения мобилизовать свои личностные и физические ресурсы;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-освоение правил здорового и безопасного образа жизни.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«Физическая культура» как учебный предмет способствует:</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области регулятивных действий развитию умений планировать, регулировать, контролировать и оценивать свои действия;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A4859" w:rsidRPr="003076A7" w:rsidRDefault="00D23042" w:rsidP="00B83CC7">
      <w:pPr>
        <w:spacing w:after="0" w:line="360" w:lineRule="auto"/>
        <w:ind w:right="141"/>
        <w:jc w:val="both"/>
        <w:rPr>
          <w:rFonts w:ascii="Times New Roman" w:eastAsia="Times New Roman" w:hAnsi="Times New Roman" w:cs="Times New Roman"/>
          <w:b/>
          <w:bCs/>
          <w:sz w:val="28"/>
          <w:szCs w:val="28"/>
        </w:rPr>
      </w:pPr>
      <w:r w:rsidRPr="00B3073C">
        <w:rPr>
          <w:rFonts w:ascii="Times New Roman" w:hAnsi="Times New Roman" w:cs="Times New Roman"/>
          <w:sz w:val="28"/>
          <w:szCs w:val="28"/>
          <w:u w:val="single"/>
        </w:rPr>
        <w:t>«Курсы внеурочной деятельности»</w:t>
      </w:r>
      <w:r>
        <w:rPr>
          <w:rFonts w:ascii="Times New Roman" w:hAnsi="Times New Roman" w:cs="Times New Roman"/>
          <w:sz w:val="28"/>
          <w:szCs w:val="28"/>
        </w:rPr>
        <w:t xml:space="preserve">   обеспечивают общекультурное и личностное развитие учащихся, последовательное освоение ими систем ценностей, обеспечивают реализацию программы воспитания и социализации учащихся, их общекультурное и личностное развитие, последовательное освоение ими систем ценностей народов России, связанных общей исторической судьбой, а также обеспечивает интеграцию знаний и опыта, ценностей и смыслов индивидуальной культуры и культурной нормы.</w:t>
      </w:r>
    </w:p>
    <w:p w:rsidR="001228BC" w:rsidRDefault="001228BC" w:rsidP="00B83CC7">
      <w:pPr>
        <w:pStyle w:val="afa"/>
        <w:autoSpaceDE/>
        <w:autoSpaceDN/>
        <w:adjustRightInd/>
        <w:spacing w:before="0" w:after="0" w:line="360" w:lineRule="auto"/>
        <w:jc w:val="left"/>
        <w:outlineLvl w:val="1"/>
        <w:rPr>
          <w:rFonts w:ascii="Times New Roman" w:hAnsi="Times New Roman"/>
          <w:b w:val="0"/>
          <w:i/>
          <w:sz w:val="28"/>
          <w:szCs w:val="28"/>
        </w:rPr>
      </w:pPr>
      <w:bookmarkStart w:id="1" w:name="_Toc294246092"/>
      <w:bookmarkStart w:id="2" w:name="_Toc424564323"/>
      <w:bookmarkStart w:id="3" w:name="_Toc288394080"/>
      <w:bookmarkStart w:id="4" w:name="_Toc288410547"/>
      <w:bookmarkStart w:id="5" w:name="_Toc288410676"/>
      <w:bookmarkStart w:id="6" w:name="_Toc288410741"/>
    </w:p>
    <w:p w:rsidR="00A17C66" w:rsidRPr="00B3073C" w:rsidRDefault="00B83CC7" w:rsidP="00B83CC7">
      <w:pPr>
        <w:pStyle w:val="afa"/>
        <w:autoSpaceDE/>
        <w:autoSpaceDN/>
        <w:adjustRightInd/>
        <w:spacing w:before="0" w:after="0" w:line="360" w:lineRule="auto"/>
        <w:jc w:val="left"/>
        <w:outlineLvl w:val="1"/>
        <w:rPr>
          <w:rFonts w:ascii="Times New Roman" w:hAnsi="Times New Roman"/>
          <w:b w:val="0"/>
          <w:i/>
          <w:sz w:val="28"/>
          <w:szCs w:val="28"/>
        </w:rPr>
      </w:pPr>
      <w:r w:rsidRPr="00B3073C">
        <w:rPr>
          <w:rFonts w:ascii="Times New Roman" w:hAnsi="Times New Roman"/>
          <w:b w:val="0"/>
          <w:i/>
          <w:sz w:val="28"/>
          <w:szCs w:val="28"/>
        </w:rPr>
        <w:t>2.1.4.</w:t>
      </w:r>
      <w:r w:rsidR="00A17C66" w:rsidRPr="00B3073C">
        <w:rPr>
          <w:rFonts w:ascii="Times New Roman" w:hAnsi="Times New Roman"/>
          <w:b w:val="0"/>
          <w:i/>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
      <w:bookmarkEnd w:id="2"/>
      <w:r w:rsidRPr="00B3073C">
        <w:rPr>
          <w:rFonts w:ascii="Times New Roman" w:hAnsi="Times New Roman"/>
          <w:b w:val="0"/>
          <w:i/>
          <w:sz w:val="28"/>
          <w:szCs w:val="28"/>
        </w:rPr>
        <w:t>.</w:t>
      </w:r>
    </w:p>
    <w:p w:rsidR="00A17C66" w:rsidRPr="00B83CC7" w:rsidRDefault="00A17C66" w:rsidP="00B83CC7">
      <w:pPr>
        <w:tabs>
          <w:tab w:val="left" w:pos="709"/>
        </w:tabs>
        <w:spacing w:after="0" w:line="360" w:lineRule="auto"/>
        <w:ind w:firstLine="709"/>
        <w:jc w:val="both"/>
        <w:rPr>
          <w:rFonts w:ascii="Times New Roman" w:hAnsi="Times New Roman" w:cs="Times New Roman"/>
          <w:sz w:val="28"/>
          <w:szCs w:val="28"/>
          <w:shd w:val="clear" w:color="auto" w:fill="FFFFFF"/>
        </w:rPr>
      </w:pPr>
      <w:r w:rsidRPr="00B83CC7">
        <w:rPr>
          <w:rFonts w:ascii="Times New Roman" w:hAnsi="Times New Roman" w:cs="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A17C66" w:rsidRPr="00B83CC7" w:rsidRDefault="00A17C66" w:rsidP="00B83CC7">
      <w:pPr>
        <w:tabs>
          <w:tab w:val="left" w:pos="709"/>
        </w:tabs>
        <w:spacing w:after="0" w:line="360" w:lineRule="auto"/>
        <w:ind w:firstLine="709"/>
        <w:jc w:val="both"/>
        <w:rPr>
          <w:rFonts w:ascii="Times New Roman" w:hAnsi="Times New Roman" w:cs="Times New Roman"/>
          <w:sz w:val="28"/>
          <w:szCs w:val="28"/>
          <w:shd w:val="clear" w:color="auto" w:fill="FFFFFF"/>
        </w:rPr>
      </w:pPr>
      <w:r w:rsidRPr="00B83CC7">
        <w:rPr>
          <w:rFonts w:ascii="Times New Roman" w:hAnsi="Times New Roman" w:cs="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A17C66" w:rsidRPr="00B83CC7" w:rsidRDefault="00A17C66" w:rsidP="00B83CC7">
      <w:pPr>
        <w:tabs>
          <w:tab w:val="left" w:pos="709"/>
        </w:tabs>
        <w:spacing w:after="0" w:line="360" w:lineRule="auto"/>
        <w:ind w:firstLine="709"/>
        <w:jc w:val="both"/>
        <w:rPr>
          <w:rFonts w:ascii="Times New Roman" w:hAnsi="Times New Roman" w:cs="Times New Roman"/>
          <w:sz w:val="28"/>
          <w:szCs w:val="28"/>
          <w:shd w:val="clear" w:color="auto" w:fill="FFFFFF"/>
        </w:rPr>
      </w:pPr>
      <w:r w:rsidRPr="00B83CC7">
        <w:rPr>
          <w:rFonts w:ascii="Times New Roman" w:hAnsi="Times New Roman" w:cs="Times New Roman"/>
          <w:sz w:val="28"/>
          <w:szCs w:val="28"/>
          <w:shd w:val="clear" w:color="auto" w:fill="FFFFFF"/>
        </w:rPr>
        <w:t>В ходе освоения учебно-исследовательской и проектной деятельности учащийся начальной школы</w:t>
      </w:r>
      <w:r w:rsidRPr="00B83CC7">
        <w:rPr>
          <w:rFonts w:ascii="Times New Roman" w:eastAsia="Calibri" w:hAnsi="Times New Roman" w:cs="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A17C66" w:rsidRPr="00B83CC7" w:rsidRDefault="00A17C66" w:rsidP="00B83CC7">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B83CC7">
        <w:rPr>
          <w:rFonts w:ascii="Times New Roman" w:eastAsia="Calibri" w:hAnsi="Times New Roman"/>
          <w:spacing w:val="0"/>
        </w:rPr>
        <w:t xml:space="preserve">Основными задачами </w:t>
      </w:r>
      <w:r w:rsidRPr="00B83CC7">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83CC7">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A17C66" w:rsidRPr="00B83CC7" w:rsidRDefault="00A17C66" w:rsidP="00B83CC7">
      <w:pPr>
        <w:shd w:val="clear" w:color="auto" w:fill="FFFFFF"/>
        <w:tabs>
          <w:tab w:val="left" w:pos="709"/>
        </w:tabs>
        <w:spacing w:after="0" w:line="360" w:lineRule="auto"/>
        <w:ind w:firstLine="709"/>
        <w:jc w:val="both"/>
        <w:rPr>
          <w:rFonts w:ascii="Times New Roman" w:eastAsia="Calibri" w:hAnsi="Times New Roman" w:cs="Times New Roman"/>
          <w:sz w:val="28"/>
          <w:szCs w:val="28"/>
        </w:rPr>
      </w:pPr>
      <w:r w:rsidRPr="00B83CC7">
        <w:rPr>
          <w:rFonts w:ascii="Times New Roman" w:eastAsia="Calibri" w:hAnsi="Times New Roman" w:cs="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A17C66" w:rsidRPr="00B83CC7" w:rsidRDefault="00A17C66" w:rsidP="00B83CC7">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B83CC7">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83CC7">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A17C66" w:rsidRPr="00B83CC7" w:rsidRDefault="00A17C66" w:rsidP="00B83CC7">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B83CC7">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A17C66" w:rsidRPr="00B83CC7" w:rsidRDefault="00A17C66" w:rsidP="00B83CC7">
      <w:pPr>
        <w:pStyle w:val="82"/>
        <w:shd w:val="clear" w:color="auto" w:fill="auto"/>
        <w:tabs>
          <w:tab w:val="left" w:pos="709"/>
          <w:tab w:val="left" w:pos="9355"/>
        </w:tabs>
        <w:spacing w:before="0" w:after="0" w:line="360" w:lineRule="auto"/>
        <w:ind w:firstLine="709"/>
        <w:jc w:val="both"/>
        <w:rPr>
          <w:rFonts w:ascii="Times New Roman" w:hAnsi="Times New Roman"/>
          <w:spacing w:val="0"/>
        </w:rPr>
      </w:pPr>
      <w:r w:rsidRPr="00B83CC7">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A17C66" w:rsidRPr="00B83CC7" w:rsidRDefault="00A17C66" w:rsidP="00B83CC7">
      <w:pPr>
        <w:shd w:val="clear" w:color="auto" w:fill="FFFFFF"/>
        <w:tabs>
          <w:tab w:val="left" w:pos="709"/>
        </w:tabs>
        <w:spacing w:after="0" w:line="360" w:lineRule="auto"/>
        <w:ind w:firstLine="709"/>
        <w:jc w:val="both"/>
        <w:rPr>
          <w:rFonts w:ascii="Times New Roman" w:hAnsi="Times New Roman" w:cs="Times New Roman"/>
          <w:sz w:val="28"/>
          <w:szCs w:val="28"/>
        </w:rPr>
      </w:pPr>
      <w:r w:rsidRPr="00B83CC7">
        <w:rPr>
          <w:rFonts w:ascii="Times New Roman" w:eastAsia="Calibri" w:hAnsi="Times New Roman" w:cs="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83CC7">
        <w:rPr>
          <w:rFonts w:ascii="Times New Roman" w:hAnsi="Times New Roman" w:cs="Times New Roman"/>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228BC" w:rsidRDefault="001228BC" w:rsidP="00B83CC7">
      <w:pPr>
        <w:pStyle w:val="afa"/>
        <w:autoSpaceDE/>
        <w:autoSpaceDN/>
        <w:adjustRightInd/>
        <w:spacing w:before="0" w:after="0" w:line="360" w:lineRule="auto"/>
        <w:jc w:val="left"/>
        <w:outlineLvl w:val="1"/>
        <w:rPr>
          <w:rFonts w:ascii="Times New Roman" w:eastAsiaTheme="minorEastAsia" w:hAnsi="Times New Roman"/>
          <w:b w:val="0"/>
          <w:bCs w:val="0"/>
          <w:i/>
          <w:sz w:val="28"/>
          <w:szCs w:val="28"/>
        </w:rPr>
      </w:pPr>
      <w:bookmarkStart w:id="7" w:name="_Toc294246093"/>
      <w:bookmarkStart w:id="8" w:name="_Toc424564324"/>
      <w:bookmarkEnd w:id="3"/>
      <w:bookmarkEnd w:id="4"/>
      <w:bookmarkEnd w:id="5"/>
      <w:bookmarkEnd w:id="6"/>
    </w:p>
    <w:p w:rsidR="00A17C66" w:rsidRPr="00B3073C" w:rsidRDefault="00B83CC7" w:rsidP="00B83CC7">
      <w:pPr>
        <w:pStyle w:val="afa"/>
        <w:autoSpaceDE/>
        <w:autoSpaceDN/>
        <w:adjustRightInd/>
        <w:spacing w:before="0" w:after="0" w:line="360" w:lineRule="auto"/>
        <w:jc w:val="left"/>
        <w:outlineLvl w:val="1"/>
        <w:rPr>
          <w:rFonts w:ascii="Times New Roman" w:hAnsi="Times New Roman"/>
          <w:b w:val="0"/>
          <w:i/>
          <w:sz w:val="28"/>
          <w:szCs w:val="28"/>
        </w:rPr>
      </w:pPr>
      <w:r w:rsidRPr="00B3073C">
        <w:rPr>
          <w:rFonts w:ascii="Times New Roman" w:eastAsiaTheme="minorEastAsia" w:hAnsi="Times New Roman"/>
          <w:b w:val="0"/>
          <w:bCs w:val="0"/>
          <w:i/>
          <w:sz w:val="28"/>
          <w:szCs w:val="28"/>
        </w:rPr>
        <w:t>2.1.5.</w:t>
      </w:r>
      <w:r w:rsidR="00A17C66" w:rsidRPr="00B3073C">
        <w:rPr>
          <w:rFonts w:ascii="Times New Roman" w:hAnsi="Times New Roman"/>
          <w:b w:val="0"/>
          <w:i/>
          <w:sz w:val="28"/>
          <w:szCs w:val="28"/>
        </w:rPr>
        <w:t>Условия, обеспечивающие развитие универсальных учебных действий у обучающихся</w:t>
      </w:r>
      <w:bookmarkEnd w:id="7"/>
      <w:bookmarkEnd w:id="8"/>
    </w:p>
    <w:p w:rsidR="00A17C66" w:rsidRPr="00B83CC7" w:rsidRDefault="00A17C66" w:rsidP="00B83CC7">
      <w:pPr>
        <w:tabs>
          <w:tab w:val="left" w:pos="709"/>
        </w:tabs>
        <w:spacing w:after="0" w:line="360" w:lineRule="auto"/>
        <w:ind w:firstLine="709"/>
        <w:jc w:val="both"/>
        <w:rPr>
          <w:rFonts w:ascii="Times New Roman" w:hAnsi="Times New Roman" w:cs="Times New Roman"/>
          <w:sz w:val="28"/>
          <w:szCs w:val="28"/>
        </w:rPr>
      </w:pPr>
      <w:r w:rsidRPr="00B83CC7">
        <w:rPr>
          <w:rFonts w:ascii="Times New Roman" w:hAnsi="Times New Roman" w:cs="Times New Roman"/>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A17C66" w:rsidRPr="00B83CC7" w:rsidRDefault="00B3073C" w:rsidP="00B3073C">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17C66" w:rsidRPr="00B83CC7">
        <w:rPr>
          <w:rFonts w:ascii="Times New Roman" w:hAnsi="Times New Roman" w:cs="Times New Roman"/>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A17C66" w:rsidRPr="00B83CC7" w:rsidRDefault="00B3073C" w:rsidP="00B3073C">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17C66" w:rsidRPr="00B83CC7">
        <w:rPr>
          <w:rFonts w:ascii="Times New Roman" w:hAnsi="Times New Roman" w:cs="Times New Roman"/>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A17C66" w:rsidRPr="00B83CC7" w:rsidRDefault="00B3073C" w:rsidP="00B3073C">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17C66" w:rsidRPr="00B83CC7">
        <w:rPr>
          <w:rFonts w:ascii="Times New Roman" w:hAnsi="Times New Roman" w:cs="Times New Roman"/>
          <w:sz w:val="28"/>
          <w:szCs w:val="28"/>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17C66" w:rsidRPr="00B83CC7" w:rsidRDefault="00B3073C" w:rsidP="00B3073C">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17C66" w:rsidRPr="00B83CC7">
        <w:rPr>
          <w:rFonts w:ascii="Times New Roman" w:hAnsi="Times New Roman" w:cs="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A17C66" w:rsidRPr="00B83CC7" w:rsidRDefault="00A17C66" w:rsidP="00B3073C">
      <w:pPr>
        <w:tabs>
          <w:tab w:val="left" w:pos="709"/>
        </w:tabs>
        <w:spacing w:after="0" w:line="360" w:lineRule="auto"/>
        <w:jc w:val="both"/>
        <w:rPr>
          <w:rFonts w:ascii="Times New Roman" w:hAnsi="Times New Roman" w:cs="Times New Roman"/>
          <w:sz w:val="28"/>
          <w:szCs w:val="28"/>
        </w:rPr>
      </w:pPr>
      <w:r w:rsidRPr="00B83CC7">
        <w:rPr>
          <w:rFonts w:ascii="Times New Roman" w:hAnsi="Times New Roman" w:cs="Times New Roman"/>
          <w:sz w:val="28"/>
          <w:szCs w:val="28"/>
        </w:rPr>
        <w:t>-эффективного использования средств ИКТ.</w:t>
      </w:r>
    </w:p>
    <w:p w:rsidR="00A17C66" w:rsidRPr="00B83CC7" w:rsidRDefault="00A17C66" w:rsidP="00B83CC7">
      <w:pPr>
        <w:tabs>
          <w:tab w:val="left" w:pos="709"/>
        </w:tabs>
        <w:spacing w:after="0" w:line="360" w:lineRule="auto"/>
        <w:ind w:firstLine="709"/>
        <w:jc w:val="both"/>
        <w:rPr>
          <w:rFonts w:ascii="Times New Roman" w:hAnsi="Times New Roman" w:cs="Times New Roman"/>
          <w:sz w:val="28"/>
          <w:szCs w:val="28"/>
        </w:rPr>
      </w:pPr>
      <w:r w:rsidRPr="00B83CC7">
        <w:rPr>
          <w:rFonts w:ascii="Times New Roman" w:hAnsi="Times New Roman" w:cs="Times New Roman"/>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pacing w:val="2"/>
          <w:sz w:val="28"/>
          <w:szCs w:val="28"/>
        </w:rPr>
        <w:t xml:space="preserve">В условиях интенсификации процессов информатизации </w:t>
      </w:r>
      <w:r w:rsidRPr="00B83CC7">
        <w:rPr>
          <w:rFonts w:ascii="Times New Roman" w:hAnsi="Times New Roman" w:cs="Times New Roman"/>
          <w:color w:val="auto"/>
          <w:sz w:val="28"/>
          <w:szCs w:val="28"/>
        </w:rPr>
        <w:t xml:space="preserve">общества и образования при формировании универсальных </w:t>
      </w:r>
      <w:r w:rsidRPr="00B83CC7">
        <w:rPr>
          <w:rFonts w:ascii="Times New Roman" w:hAnsi="Times New Roman" w:cs="Times New Roman"/>
          <w:color w:val="auto"/>
          <w:spacing w:val="-2"/>
          <w:sz w:val="28"/>
          <w:szCs w:val="28"/>
        </w:rPr>
        <w:t>учебных действий наряду с предметными  методиками целе</w:t>
      </w:r>
      <w:r w:rsidRPr="00B83CC7">
        <w:rPr>
          <w:rFonts w:ascii="Times New Roman" w:hAnsi="Times New Roman" w:cs="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B83CC7">
        <w:rPr>
          <w:rFonts w:ascii="Times New Roman" w:hAnsi="Times New Roman" w:cs="Times New Roman"/>
          <w:color w:val="auto"/>
          <w:spacing w:val="2"/>
          <w:sz w:val="28"/>
          <w:szCs w:val="28"/>
        </w:rPr>
        <w:t xml:space="preserve">среды. Ориентировка младших школьников в </w:t>
      </w:r>
      <w:r w:rsidRPr="00B83CC7">
        <w:rPr>
          <w:rFonts w:ascii="Times New Roman" w:hAnsi="Times New Roman" w:cs="Times New Roman"/>
          <w:color w:val="auto"/>
          <w:sz w:val="28"/>
          <w:szCs w:val="28"/>
        </w:rPr>
        <w:t>ИКТ и формирова</w:t>
      </w:r>
      <w:r w:rsidRPr="00B83CC7">
        <w:rPr>
          <w:rFonts w:ascii="Times New Roman" w:hAnsi="Times New Roman" w:cs="Times New Roman"/>
          <w:color w:val="auto"/>
          <w:spacing w:val="2"/>
          <w:sz w:val="28"/>
          <w:szCs w:val="28"/>
        </w:rPr>
        <w:t>ние способности их грамотно применять (ИКТ­компетентность) являются одними из важных средств форми</w:t>
      </w:r>
      <w:r w:rsidRPr="00B83CC7">
        <w:rPr>
          <w:rFonts w:ascii="Times New Roman" w:hAnsi="Times New Roman" w:cs="Times New Roman"/>
          <w:color w:val="auto"/>
          <w:sz w:val="28"/>
          <w:szCs w:val="28"/>
        </w:rPr>
        <w:t>рования уни</w:t>
      </w:r>
      <w:r w:rsidRPr="00B83CC7">
        <w:rPr>
          <w:rFonts w:ascii="Times New Roman" w:hAnsi="Times New Roman" w:cs="Times New Roman"/>
          <w:color w:val="auto"/>
          <w:spacing w:val="2"/>
          <w:sz w:val="28"/>
          <w:szCs w:val="28"/>
        </w:rPr>
        <w:t>версальных учебных действий обучающихся в рамках</w:t>
      </w:r>
      <w:r w:rsidRPr="00B83CC7">
        <w:rPr>
          <w:rFonts w:ascii="Times New Roman" w:hAnsi="Times New Roman" w:cs="Times New Roman"/>
          <w:color w:val="auto"/>
          <w:sz w:val="28"/>
          <w:szCs w:val="28"/>
        </w:rPr>
        <w:t xml:space="preserve"> начального общего образования. </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z w:val="28"/>
          <w:szCs w:val="28"/>
        </w:rPr>
        <w:t>ИКТ также могут (и должны) широко применять</w:t>
      </w:r>
      <w:r w:rsidRPr="00B83CC7">
        <w:rPr>
          <w:rFonts w:ascii="Times New Roman" w:hAnsi="Times New Roman" w:cs="Times New Roman"/>
          <w:color w:val="auto"/>
          <w:spacing w:val="2"/>
          <w:sz w:val="28"/>
          <w:szCs w:val="28"/>
        </w:rPr>
        <w:t xml:space="preserve">ся при оценке сформированности универсальных учебных </w:t>
      </w:r>
      <w:r w:rsidRPr="00B83CC7">
        <w:rPr>
          <w:rFonts w:ascii="Times New Roman" w:hAnsi="Times New Roman" w:cs="Times New Roman"/>
          <w:color w:val="auto"/>
          <w:sz w:val="28"/>
          <w:szCs w:val="28"/>
        </w:rPr>
        <w:t xml:space="preserve">действий. Для их формирования исключительную важность </w:t>
      </w:r>
      <w:r w:rsidRPr="00B83CC7">
        <w:rPr>
          <w:rFonts w:ascii="Times New Roman" w:hAnsi="Times New Roman" w:cs="Times New Roman"/>
          <w:color w:val="auto"/>
          <w:spacing w:val="2"/>
          <w:sz w:val="28"/>
          <w:szCs w:val="28"/>
        </w:rPr>
        <w:t>имеет использование информационно­образовательной сре</w:t>
      </w:r>
      <w:r w:rsidRPr="00B83CC7">
        <w:rPr>
          <w:rFonts w:ascii="Times New Roman" w:hAnsi="Times New Roman" w:cs="Times New Roman"/>
          <w:color w:val="auto"/>
          <w:sz w:val="28"/>
          <w:szCs w:val="28"/>
        </w:rPr>
        <w:t>ды, в которой планируют и фиксируют свою деятельность, ее результаты учителя и обучающиеся.</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pacing w:val="2"/>
          <w:sz w:val="28"/>
          <w:szCs w:val="28"/>
        </w:rPr>
        <w:t>В рамках ИКТ­компетентности выделяется учебная ИКТ­компе</w:t>
      </w:r>
      <w:r w:rsidRPr="00B83CC7">
        <w:rPr>
          <w:rFonts w:ascii="Times New Roman" w:hAnsi="Times New Roman" w:cs="Times New Roman"/>
          <w:color w:val="auto"/>
          <w:sz w:val="28"/>
          <w:szCs w:val="28"/>
        </w:rPr>
        <w:t>тентность - способность решать учебные задачи с исполь</w:t>
      </w:r>
      <w:r w:rsidRPr="00B83CC7">
        <w:rPr>
          <w:rFonts w:ascii="Times New Roman" w:hAnsi="Times New Roman" w:cs="Times New Roman"/>
          <w:color w:val="auto"/>
          <w:spacing w:val="2"/>
          <w:sz w:val="28"/>
          <w:szCs w:val="28"/>
        </w:rPr>
        <w:t xml:space="preserve">зованием общедоступных в начальной школе инструментов </w:t>
      </w:r>
      <w:r w:rsidRPr="00B83CC7">
        <w:rPr>
          <w:rFonts w:ascii="Times New Roman" w:hAnsi="Times New Roman" w:cs="Times New Roman"/>
          <w:color w:val="auto"/>
          <w:sz w:val="28"/>
          <w:szCs w:val="28"/>
        </w:rPr>
        <w:t>ИКТ и источников информации в соответствии с возрастны</w:t>
      </w:r>
      <w:r w:rsidRPr="00B83CC7">
        <w:rPr>
          <w:rFonts w:ascii="Times New Roman" w:hAnsi="Times New Roman" w:cs="Times New Roman"/>
          <w:color w:val="auto"/>
          <w:spacing w:val="2"/>
          <w:sz w:val="28"/>
          <w:szCs w:val="28"/>
        </w:rPr>
        <w:t xml:space="preserve">ми потребностями и возможностями младшего школьника. </w:t>
      </w:r>
      <w:r w:rsidRPr="00B83CC7">
        <w:rPr>
          <w:rFonts w:ascii="Times New Roman" w:hAnsi="Times New Roman" w:cs="Times New Roman"/>
          <w:color w:val="auto"/>
          <w:sz w:val="28"/>
          <w:szCs w:val="28"/>
        </w:rPr>
        <w:t xml:space="preserve">Решение задачи формирования ИКТ­компетентности должно </w:t>
      </w:r>
      <w:r w:rsidRPr="00B83CC7">
        <w:rPr>
          <w:rFonts w:ascii="Times New Roman" w:hAnsi="Times New Roman" w:cs="Times New Roman"/>
          <w:color w:val="auto"/>
          <w:spacing w:val="-2"/>
          <w:sz w:val="28"/>
          <w:szCs w:val="28"/>
        </w:rPr>
        <w:t>проходить не только на занятиях по отдельным учебным пред</w:t>
      </w:r>
      <w:r w:rsidRPr="00B83CC7">
        <w:rPr>
          <w:rFonts w:ascii="Times New Roman" w:hAnsi="Times New Roman" w:cs="Times New Roman"/>
          <w:color w:val="auto"/>
          <w:spacing w:val="2"/>
          <w:sz w:val="28"/>
          <w:szCs w:val="28"/>
        </w:rPr>
        <w:t xml:space="preserve">метам (где формируется предметная ИКТ­компетентность), </w:t>
      </w:r>
      <w:r w:rsidRPr="00B83CC7">
        <w:rPr>
          <w:rFonts w:ascii="Times New Roman" w:hAnsi="Times New Roman" w:cs="Times New Roman"/>
          <w:color w:val="auto"/>
          <w:sz w:val="28"/>
          <w:szCs w:val="28"/>
        </w:rPr>
        <w:t>но и в рамках метапредметной программы формирования универсальных учебных действий.</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z w:val="28"/>
          <w:szCs w:val="28"/>
        </w:rPr>
        <w:t>При освоении личностных действий на основе указанной программы у обучающихся формируются:</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pacing w:val="-2"/>
          <w:sz w:val="28"/>
          <w:szCs w:val="28"/>
        </w:rPr>
        <w:t xml:space="preserve">-критическое отношение к информации и избирательность </w:t>
      </w:r>
      <w:r w:rsidRPr="00B83CC7">
        <w:rPr>
          <w:rFonts w:ascii="Times New Roman" w:hAnsi="Times New Roman" w:cs="Times New Roman"/>
          <w:color w:val="auto"/>
          <w:sz w:val="28"/>
          <w:szCs w:val="28"/>
        </w:rPr>
        <w:t>ее восприятия;</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-уважение к информации о частной жизни и информационным результатам деятельности других людей;</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-основы правовой культуры в области использования информации.</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z w:val="28"/>
          <w:szCs w:val="28"/>
        </w:rPr>
        <w:t>При освоении регулятивных универсальных учебных действий обеспечиваются:</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-оценка условий, алгоритмов и результатов действий, выполняемых в информационной среде;</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-использование результатов действия, размещенных в информационной среде, для оценки и коррекции выполненного действия;</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-создание цифрового портфолио учебных достижений обучающегося.</w:t>
      </w:r>
    </w:p>
    <w:p w:rsidR="00B3073C" w:rsidRDefault="00A17C66" w:rsidP="00B3073C">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pacing w:val="2"/>
          <w:sz w:val="28"/>
          <w:szCs w:val="28"/>
        </w:rPr>
        <w:t xml:space="preserve">При освоении познавательных универсальных учебных </w:t>
      </w:r>
      <w:r w:rsidRPr="00B83CC7">
        <w:rPr>
          <w:rFonts w:ascii="Times New Roman" w:hAnsi="Times New Roman" w:cs="Times New Roman"/>
          <w:color w:val="auto"/>
          <w:sz w:val="28"/>
          <w:szCs w:val="28"/>
        </w:rPr>
        <w:t>действий ИКТ играют ключевую роль в следующих универсальных учебных действиях:</w:t>
      </w:r>
    </w:p>
    <w:p w:rsidR="00A17C66" w:rsidRPr="00B83CC7" w:rsidRDefault="00B3073C" w:rsidP="00B3073C">
      <w:pPr>
        <w:pStyle w:val="afffe"/>
        <w:tabs>
          <w:tab w:val="left" w:pos="709"/>
        </w:tabs>
        <w:spacing w:line="36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w:t>
      </w:r>
      <w:r w:rsidR="00A17C66" w:rsidRPr="00B83CC7">
        <w:rPr>
          <w:rFonts w:ascii="Times New Roman" w:hAnsi="Times New Roman" w:cs="Times New Roman"/>
          <w:color w:val="auto"/>
          <w:sz w:val="28"/>
          <w:szCs w:val="28"/>
        </w:rPr>
        <w:t>поиск информации;</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pacing w:val="2"/>
          <w:sz w:val="28"/>
          <w:szCs w:val="28"/>
        </w:rPr>
        <w:t xml:space="preserve">-фиксация (запись) информации с помощью различных </w:t>
      </w:r>
      <w:r w:rsidRPr="00B83CC7">
        <w:rPr>
          <w:rFonts w:ascii="Times New Roman" w:hAnsi="Times New Roman" w:cs="Times New Roman"/>
          <w:color w:val="auto"/>
          <w:sz w:val="28"/>
          <w:szCs w:val="28"/>
        </w:rPr>
        <w:t>технических средств;</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-структурирование информации, ее организация и представление в виде диаграмм, картосхем, линий времени и</w:t>
      </w:r>
      <w:r w:rsidRPr="00B83CC7">
        <w:rPr>
          <w:rFonts w:ascii="Times New Roman" w:hAnsi="Times New Roman" w:cs="Times New Roman"/>
          <w:color w:val="auto"/>
          <w:sz w:val="28"/>
          <w:szCs w:val="28"/>
        </w:rPr>
        <w:t> </w:t>
      </w:r>
      <w:r w:rsidRPr="00B83CC7">
        <w:rPr>
          <w:rFonts w:ascii="Times New Roman" w:hAnsi="Times New Roman" w:cs="Times New Roman"/>
          <w:color w:val="auto"/>
          <w:sz w:val="28"/>
          <w:szCs w:val="28"/>
        </w:rPr>
        <w:t>пр.;</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-создание простых гипермедиасообщений;</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-построение простейших моделей объектов и процессов.</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z w:val="28"/>
          <w:szCs w:val="28"/>
        </w:rPr>
        <w:t xml:space="preserve">ИКТ является важным инструментом для формирования </w:t>
      </w:r>
      <w:r w:rsidRPr="00B83CC7">
        <w:rPr>
          <w:rFonts w:ascii="Times New Roman" w:hAnsi="Times New Roman" w:cs="Times New Roman"/>
          <w:color w:val="auto"/>
          <w:spacing w:val="-2"/>
          <w:sz w:val="28"/>
          <w:szCs w:val="28"/>
        </w:rPr>
        <w:t>коммуникативных универсальных учебных действий. Для это</w:t>
      </w:r>
      <w:r w:rsidRPr="00B83CC7">
        <w:rPr>
          <w:rFonts w:ascii="Times New Roman" w:hAnsi="Times New Roman" w:cs="Times New Roman"/>
          <w:color w:val="auto"/>
          <w:sz w:val="28"/>
          <w:szCs w:val="28"/>
        </w:rPr>
        <w:t>го используются:</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-обмен гипермедиасообщениями;</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-выступление с аудиовизуальной поддержкой;</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-фиксация хода коллективной/личной коммуникации;</w:t>
      </w:r>
    </w:p>
    <w:p w:rsidR="00A17C66" w:rsidRPr="00B83CC7" w:rsidRDefault="00A17C66" w:rsidP="00B3073C">
      <w:pPr>
        <w:pStyle w:val="affff0"/>
        <w:tabs>
          <w:tab w:val="left" w:pos="709"/>
        </w:tabs>
        <w:spacing w:line="360" w:lineRule="auto"/>
        <w:ind w:firstLine="0"/>
        <w:rPr>
          <w:rFonts w:ascii="Times New Roman" w:hAnsi="Times New Roman" w:cs="Times New Roman"/>
          <w:color w:val="auto"/>
          <w:sz w:val="28"/>
          <w:szCs w:val="28"/>
        </w:rPr>
      </w:pPr>
      <w:r w:rsidRPr="00B83CC7">
        <w:rPr>
          <w:rFonts w:ascii="Times New Roman" w:hAnsi="Times New Roman" w:cs="Times New Roman"/>
          <w:color w:val="auto"/>
          <w:sz w:val="28"/>
          <w:szCs w:val="28"/>
        </w:rPr>
        <w:t>-общение в цифровой среде (электронная почта, чат, видеоконференция, форум, блог).</w:t>
      </w:r>
    </w:p>
    <w:p w:rsidR="00A17C66" w:rsidRPr="00B83CC7" w:rsidRDefault="00A17C66" w:rsidP="00B83CC7">
      <w:pPr>
        <w:pStyle w:val="afffe"/>
        <w:tabs>
          <w:tab w:val="left" w:pos="709"/>
        </w:tabs>
        <w:spacing w:line="360" w:lineRule="auto"/>
        <w:ind w:firstLine="709"/>
        <w:rPr>
          <w:rFonts w:ascii="Times New Roman" w:hAnsi="Times New Roman" w:cs="Times New Roman"/>
          <w:color w:val="auto"/>
          <w:sz w:val="28"/>
          <w:szCs w:val="28"/>
        </w:rPr>
      </w:pPr>
      <w:r w:rsidRPr="00B83CC7">
        <w:rPr>
          <w:rFonts w:ascii="Times New Roman" w:hAnsi="Times New Roman" w:cs="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83CC7">
        <w:rPr>
          <w:rFonts w:ascii="Times New Roman" w:hAnsi="Times New Roman" w:cs="Times New Roman"/>
          <w:color w:val="auto"/>
          <w:spacing w:val="2"/>
          <w:sz w:val="28"/>
          <w:szCs w:val="28"/>
        </w:rPr>
        <w:t xml:space="preserve">формирования универсальных учебных действий позволяет </w:t>
      </w:r>
      <w:r w:rsidRPr="00B83CC7">
        <w:rPr>
          <w:rFonts w:ascii="Times New Roman" w:hAnsi="Times New Roman" w:cs="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A7B8C" w:rsidRDefault="002A7B8C" w:rsidP="003076A7">
      <w:pPr>
        <w:spacing w:after="0" w:line="360" w:lineRule="auto"/>
        <w:ind w:right="141"/>
        <w:jc w:val="both"/>
        <w:rPr>
          <w:rFonts w:ascii="Times New Roman" w:eastAsia="Times New Roman" w:hAnsi="Times New Roman" w:cs="Times New Roman"/>
          <w:bCs/>
          <w:i/>
          <w:sz w:val="28"/>
          <w:szCs w:val="28"/>
        </w:rPr>
      </w:pPr>
    </w:p>
    <w:p w:rsidR="009A4859" w:rsidRPr="00B3073C" w:rsidRDefault="00A17C66" w:rsidP="003076A7">
      <w:pPr>
        <w:spacing w:after="0" w:line="360" w:lineRule="auto"/>
        <w:ind w:right="141"/>
        <w:jc w:val="both"/>
        <w:rPr>
          <w:rFonts w:ascii="Times New Roman" w:eastAsia="Times New Roman" w:hAnsi="Times New Roman" w:cs="Times New Roman"/>
          <w:bCs/>
          <w:i/>
          <w:sz w:val="28"/>
          <w:szCs w:val="28"/>
        </w:rPr>
      </w:pPr>
      <w:r w:rsidRPr="00B3073C">
        <w:rPr>
          <w:rFonts w:ascii="Times New Roman" w:eastAsia="Times New Roman" w:hAnsi="Times New Roman" w:cs="Times New Roman"/>
          <w:bCs/>
          <w:i/>
          <w:sz w:val="28"/>
          <w:szCs w:val="28"/>
        </w:rPr>
        <w:t>2.1.6.Условия, обеспечивающие</w:t>
      </w:r>
      <w:r w:rsidR="009A4859" w:rsidRPr="00B3073C">
        <w:rPr>
          <w:rFonts w:ascii="Times New Roman" w:eastAsia="Times New Roman" w:hAnsi="Times New Roman" w:cs="Times New Roman"/>
          <w:bCs/>
          <w:i/>
          <w:sz w:val="28"/>
          <w:szCs w:val="28"/>
        </w:rPr>
        <w:t xml:space="preserve"> преемственност</w:t>
      </w:r>
      <w:r w:rsidRPr="00B3073C">
        <w:rPr>
          <w:rFonts w:ascii="Times New Roman" w:eastAsia="Times New Roman" w:hAnsi="Times New Roman" w:cs="Times New Roman"/>
          <w:bCs/>
          <w:i/>
          <w:sz w:val="28"/>
          <w:szCs w:val="28"/>
        </w:rPr>
        <w:t>ь</w:t>
      </w:r>
      <w:r w:rsidR="009A4859" w:rsidRPr="00B3073C">
        <w:rPr>
          <w:rFonts w:ascii="Times New Roman" w:eastAsia="Times New Roman" w:hAnsi="Times New Roman" w:cs="Times New Roman"/>
          <w:bCs/>
          <w:i/>
          <w:sz w:val="28"/>
          <w:szCs w:val="28"/>
        </w:rPr>
        <w:t xml:space="preserve"> программы формирования универсальных учебных действий при переходе от дошкольного к начальному и основному общему образованию.</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w:t>
      </w:r>
      <w:r w:rsidR="00D76C8F">
        <w:rPr>
          <w:rFonts w:ascii="Times New Roman" w:eastAsia="Times New Roman" w:hAnsi="Times New Roman" w:cs="Times New Roman"/>
          <w:sz w:val="28"/>
          <w:szCs w:val="28"/>
        </w:rPr>
        <w:t>логические различия между уча</w:t>
      </w:r>
      <w:r w:rsidRPr="003076A7">
        <w:rPr>
          <w:rFonts w:ascii="Times New Roman" w:eastAsia="Times New Roman" w:hAnsi="Times New Roman" w:cs="Times New Roman"/>
          <w:sz w:val="28"/>
          <w:szCs w:val="28"/>
        </w:rPr>
        <w:t>щимися, переживаемые ими трудности переходных периодов. Эти два звена имеют много общего.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w:t>
      </w:r>
      <w:r w:rsidR="00D76C8F">
        <w:rPr>
          <w:rFonts w:ascii="Times New Roman" w:eastAsia="Times New Roman" w:hAnsi="Times New Roman" w:cs="Times New Roman"/>
          <w:sz w:val="28"/>
          <w:szCs w:val="28"/>
        </w:rPr>
        <w:t>ания) и в период перехода уча</w:t>
      </w:r>
      <w:r w:rsidRPr="003076A7">
        <w:rPr>
          <w:rFonts w:ascii="Times New Roman" w:eastAsia="Times New Roman" w:hAnsi="Times New Roman" w:cs="Times New Roman"/>
          <w:sz w:val="28"/>
          <w:szCs w:val="28"/>
        </w:rPr>
        <w:t>щихся на ступень основного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Возникновение проблемы преемственности, находящей отраже</w:t>
      </w:r>
      <w:r w:rsidR="00D76C8F">
        <w:rPr>
          <w:rFonts w:ascii="Times New Roman" w:eastAsia="Times New Roman" w:hAnsi="Times New Roman" w:cs="Times New Roman"/>
          <w:sz w:val="28"/>
          <w:szCs w:val="28"/>
        </w:rPr>
        <w:t>ние в трудностях перехода уча</w:t>
      </w:r>
      <w:r w:rsidRPr="003076A7">
        <w:rPr>
          <w:rFonts w:ascii="Times New Roman" w:eastAsia="Times New Roman" w:hAnsi="Times New Roman" w:cs="Times New Roman"/>
          <w:sz w:val="28"/>
          <w:szCs w:val="28"/>
        </w:rPr>
        <w:t>щихся на новую ступень образовательной системы, имеет следующие причины:</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-обучение на предшествующей ступени часто не обеспечива</w:t>
      </w:r>
      <w:r w:rsidR="00D76C8F">
        <w:rPr>
          <w:rFonts w:ascii="Times New Roman" w:eastAsia="Times New Roman" w:hAnsi="Times New Roman" w:cs="Times New Roman"/>
          <w:sz w:val="28"/>
          <w:szCs w:val="28"/>
        </w:rPr>
        <w:t>ет достаточной готовности уча</w:t>
      </w:r>
      <w:r w:rsidRPr="003076A7">
        <w:rPr>
          <w:rFonts w:ascii="Times New Roman" w:eastAsia="Times New Roman" w:hAnsi="Times New Roman" w:cs="Times New Roman"/>
          <w:sz w:val="28"/>
          <w:szCs w:val="28"/>
        </w:rPr>
        <w:t>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Исследования </w:t>
      </w:r>
      <w:r w:rsidRPr="00B3073C">
        <w:rPr>
          <w:rFonts w:ascii="Times New Roman" w:eastAsia="Times New Roman" w:hAnsi="Times New Roman" w:cs="Times New Roman"/>
          <w:bCs/>
          <w:iCs/>
          <w:sz w:val="28"/>
          <w:szCs w:val="28"/>
          <w:u w:val="single"/>
        </w:rPr>
        <w:t>готовности детей к обучению в школе</w:t>
      </w:r>
      <w:r w:rsidRPr="003076A7">
        <w:rPr>
          <w:rFonts w:ascii="Times New Roman" w:eastAsia="Times New Roman" w:hAnsi="Times New Roman" w:cs="Times New Roman"/>
          <w:sz w:val="28"/>
          <w:szCs w:val="28"/>
        </w:rPr>
        <w:t>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B3073C">
        <w:rPr>
          <w:rFonts w:ascii="Times New Roman" w:eastAsia="Times New Roman" w:hAnsi="Times New Roman" w:cs="Times New Roman"/>
          <w:iCs/>
          <w:sz w:val="28"/>
          <w:szCs w:val="28"/>
        </w:rPr>
        <w:t xml:space="preserve">      </w:t>
      </w:r>
      <w:r w:rsidRPr="00B3073C">
        <w:rPr>
          <w:rFonts w:ascii="Times New Roman" w:eastAsia="Times New Roman" w:hAnsi="Times New Roman" w:cs="Times New Roman"/>
          <w:iCs/>
          <w:sz w:val="28"/>
          <w:szCs w:val="28"/>
          <w:u w:val="single"/>
        </w:rPr>
        <w:t>Физическая готовность</w:t>
      </w:r>
      <w:r w:rsidRPr="003076A7">
        <w:rPr>
          <w:rFonts w:ascii="Times New Roman" w:eastAsia="Times New Roman" w:hAnsi="Times New Roman" w:cs="Times New Roman"/>
          <w:sz w:val="28"/>
          <w:szCs w:val="28"/>
        </w:rPr>
        <w:t>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iCs/>
          <w:sz w:val="28"/>
          <w:szCs w:val="28"/>
        </w:rPr>
        <w:t xml:space="preserve">       </w:t>
      </w:r>
      <w:r w:rsidRPr="00B3073C">
        <w:rPr>
          <w:rFonts w:ascii="Times New Roman" w:eastAsia="Times New Roman" w:hAnsi="Times New Roman" w:cs="Times New Roman"/>
          <w:iCs/>
          <w:sz w:val="28"/>
          <w:szCs w:val="28"/>
          <w:u w:val="single"/>
        </w:rPr>
        <w:t>Психологическая готовность</w:t>
      </w:r>
      <w:r w:rsidRPr="003076A7">
        <w:rPr>
          <w:rFonts w:ascii="Times New Roman" w:eastAsia="Times New Roman" w:hAnsi="Times New Roman" w:cs="Times New Roman"/>
          <w:sz w:val="28"/>
          <w:szCs w:val="28"/>
        </w:rPr>
        <w:t xml:space="preserve"> к школе – сложная системная характеристика психического развития ребёнка 6—7 лет, которая предполагает: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-сформированность психологических способностей и свойств, обеспечивающих принятие ребёнком новой социальной позиции школьника;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-возможность выполнения им учебной деятельности сначала под руководством учителя, а затем переход к её самостоятельному осуществлению;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       </w:t>
      </w:r>
      <w:r w:rsidRPr="00B3073C">
        <w:rPr>
          <w:rFonts w:ascii="Times New Roman" w:eastAsia="Times New Roman" w:hAnsi="Times New Roman" w:cs="Times New Roman"/>
          <w:sz w:val="28"/>
          <w:szCs w:val="28"/>
          <w:u w:val="single"/>
        </w:rPr>
        <w:t>Личностная готовность</w:t>
      </w:r>
      <w:r w:rsidRPr="003076A7">
        <w:rPr>
          <w:rFonts w:ascii="Times New Roman" w:eastAsia="Times New Roman" w:hAnsi="Times New Roman" w:cs="Times New Roman"/>
          <w:sz w:val="28"/>
          <w:szCs w:val="28"/>
        </w:rPr>
        <w:t xml:space="preserve">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       </w:t>
      </w:r>
      <w:r w:rsidRPr="00B3073C">
        <w:rPr>
          <w:rFonts w:ascii="Times New Roman" w:eastAsia="Times New Roman" w:hAnsi="Times New Roman" w:cs="Times New Roman"/>
          <w:sz w:val="28"/>
          <w:szCs w:val="28"/>
          <w:u w:val="single"/>
        </w:rPr>
        <w:t>Мотивационная готовность</w:t>
      </w:r>
      <w:r w:rsidRPr="003076A7">
        <w:rPr>
          <w:rFonts w:ascii="Times New Roman" w:eastAsia="Times New Roman" w:hAnsi="Times New Roman" w:cs="Times New Roman"/>
          <w:sz w:val="28"/>
          <w:szCs w:val="28"/>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w:t>
      </w:r>
      <w:r w:rsidRPr="00B3073C">
        <w:rPr>
          <w:rFonts w:ascii="Times New Roman" w:eastAsia="Times New Roman" w:hAnsi="Times New Roman" w:cs="Times New Roman"/>
          <w:sz w:val="28"/>
          <w:szCs w:val="28"/>
          <w:u w:val="single"/>
        </w:rPr>
        <w:t>Сформированность «Я-концепции» и самосознания</w:t>
      </w:r>
      <w:r w:rsidRPr="003076A7">
        <w:rPr>
          <w:rFonts w:ascii="Times New Roman" w:eastAsia="Times New Roman" w:hAnsi="Times New Roman" w:cs="Times New Roman"/>
          <w:sz w:val="28"/>
          <w:szCs w:val="28"/>
        </w:rPr>
        <w:t xml:space="preserve">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A4859" w:rsidRPr="003076A7" w:rsidRDefault="009A4859" w:rsidP="00B3073C">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76C8F" w:rsidRDefault="009A4859" w:rsidP="00B3073C">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Психологическая готовность в сфере воли и произвольности</w:t>
      </w:r>
    </w:p>
    <w:p w:rsidR="00D76C8F"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обеспечивает целенаправленность и планомерность управления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ребёнком своей деятельностью и поведением. Воля находит отражение в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возможности соподчинения мотивов, целеполагании и сохранении цели,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способностях прилагать волевое усилие для её достижения. Произвольность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выступает как умение строить своё поведение и деятельность в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соответствии с предлагаемыми образцами и правилами, осуществлять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планирование, контроль и коррекцию выполняемых действий, используя </w:t>
      </w:r>
    </w:p>
    <w:p w:rsidR="009A4859" w:rsidRPr="003076A7" w:rsidRDefault="009A4859" w:rsidP="00F748F8">
      <w:pPr>
        <w:spacing w:after="0" w:line="360" w:lineRule="auto"/>
        <w:ind w:right="-1984"/>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соответствующие средства.</w:t>
      </w:r>
    </w:p>
    <w:p w:rsidR="009A4859" w:rsidRPr="003076A7" w:rsidRDefault="009A4859" w:rsidP="00F748F8">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A4859" w:rsidRPr="003076A7" w:rsidRDefault="009A4859" w:rsidP="00F748F8">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Не меньшее значение имеет проблема психологической готовн</w:t>
      </w:r>
      <w:r w:rsidR="00D76C8F">
        <w:rPr>
          <w:rFonts w:ascii="Times New Roman" w:eastAsia="Times New Roman" w:hAnsi="Times New Roman" w:cs="Times New Roman"/>
          <w:sz w:val="28"/>
          <w:szCs w:val="28"/>
        </w:rPr>
        <w:t>ости детей и при переходе уча</w:t>
      </w:r>
      <w:r w:rsidRPr="003076A7">
        <w:rPr>
          <w:rFonts w:ascii="Times New Roman" w:eastAsia="Times New Roman" w:hAnsi="Times New Roman" w:cs="Times New Roman"/>
          <w:sz w:val="28"/>
          <w:szCs w:val="28"/>
        </w:rPr>
        <w:t xml:space="preserve">щихся на ступень основного общего образования.  </w:t>
      </w:r>
    </w:p>
    <w:p w:rsidR="009A4859" w:rsidRPr="003076A7" w:rsidRDefault="009A4859" w:rsidP="00F748F8">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A4859" w:rsidRPr="003076A7" w:rsidRDefault="00B3073C" w:rsidP="00F748F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76C8F">
        <w:rPr>
          <w:rFonts w:ascii="Times New Roman" w:eastAsia="Times New Roman" w:hAnsi="Times New Roman" w:cs="Times New Roman"/>
          <w:sz w:val="28"/>
          <w:szCs w:val="28"/>
        </w:rPr>
        <w:t>необходимостью адаптации уча</w:t>
      </w:r>
      <w:r w:rsidR="009A4859" w:rsidRPr="003076A7">
        <w:rPr>
          <w:rFonts w:ascii="Times New Roman" w:eastAsia="Times New Roman" w:hAnsi="Times New Roman" w:cs="Times New Roman"/>
          <w:sz w:val="28"/>
          <w:szCs w:val="28"/>
        </w:rPr>
        <w:t>щихся к новой организации процесса и содержания обучения (предметная система, разные преподаватели и т. д.);</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-недостаточно подготовленным переходом с родного языка на русский язык обучения.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eastAsia="Times New Roman" w:hAnsi="Times New Roman" w:cs="Times New Roman"/>
          <w:sz w:val="28"/>
          <w:szCs w:val="28"/>
        </w:rPr>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w:t>
      </w:r>
      <w:r w:rsidR="00D76C8F">
        <w:rPr>
          <w:rFonts w:ascii="Times New Roman" w:eastAsia="Times New Roman" w:hAnsi="Times New Roman" w:cs="Times New Roman"/>
          <w:sz w:val="28"/>
          <w:szCs w:val="28"/>
        </w:rPr>
        <w:t xml:space="preserve"> универсальных учебных действий,</w:t>
      </w:r>
      <w:r w:rsidRPr="003076A7">
        <w:rPr>
          <w:rFonts w:ascii="Times New Roman" w:hAnsi="Times New Roman" w:cs="Times New Roman"/>
          <w:sz w:val="28"/>
          <w:szCs w:val="28"/>
        </w:rPr>
        <w:t xml:space="preserve"> личностные, регулятивные, познавательные, коммуникативные универсальные учебные действия:</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Личностные УДД.</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У выпускника будут сформированы: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-внутренняя позиция школьника на уровне положитель</w:t>
      </w:r>
      <w:r w:rsidRPr="003076A7">
        <w:rPr>
          <w:rFonts w:ascii="Times New Roman" w:eastAsia="Times New Roman" w:hAnsi="Times New Roman" w:cs="Times New Roman"/>
          <w:sz w:val="28"/>
          <w:szCs w:val="28"/>
        </w:rPr>
        <w:softHyphen/>
        <w:t>ного отношения к школе, ориентации на содержательные мо</w:t>
      </w:r>
      <w:r w:rsidRPr="003076A7">
        <w:rPr>
          <w:rFonts w:ascii="Times New Roman" w:eastAsia="Times New Roman" w:hAnsi="Times New Roman" w:cs="Times New Roman"/>
          <w:sz w:val="28"/>
          <w:szCs w:val="28"/>
        </w:rPr>
        <w:softHyphen/>
        <w:t>менты школьной действительности и принятия образца «хо</w:t>
      </w:r>
      <w:r w:rsidRPr="003076A7">
        <w:rPr>
          <w:rFonts w:ascii="Times New Roman" w:eastAsia="Times New Roman" w:hAnsi="Times New Roman" w:cs="Times New Roman"/>
          <w:sz w:val="28"/>
          <w:szCs w:val="28"/>
        </w:rPr>
        <w:softHyphen/>
        <w:t>рошего    ученика»;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-учебно-познавательный интерес к новому учебному материалу и способам решения новой задачи;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-знание основных моральных норм и ориентация на их выполнение, развитие этических чувств — стыда, совести как регуляторов морального поведения;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-установка на здоровый образ жизни;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w:t>
      </w:r>
      <w:r w:rsidR="00D76C8F">
        <w:rPr>
          <w:rFonts w:ascii="Times New Roman" w:eastAsia="Times New Roman" w:hAnsi="Times New Roman" w:cs="Times New Roman"/>
          <w:sz w:val="28"/>
          <w:szCs w:val="28"/>
        </w:rPr>
        <w:t>го, нерасточительного, здоровье-</w:t>
      </w:r>
      <w:r w:rsidRPr="003076A7">
        <w:rPr>
          <w:rFonts w:ascii="Times New Roman" w:eastAsia="Times New Roman" w:hAnsi="Times New Roman" w:cs="Times New Roman"/>
          <w:sz w:val="28"/>
          <w:szCs w:val="28"/>
        </w:rPr>
        <w:t>сберегаюшего поведения.</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Выпускник начальной школы получит возможность для формирования: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установки на здоровый образ жизни и реализации её в реальном поведении и поступках;</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Регулятивные УДД.</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У выпускника будут сформированы: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-принимать и сохранять учебную задачу;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-учитывать выделенные учителем ориентиры действия в новом учебном материале в сотрудничестве с учителем;</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-осуществлять пошаговый контроль по ре</w:t>
      </w:r>
      <w:r w:rsidRPr="003076A7">
        <w:rPr>
          <w:rFonts w:ascii="Times New Roman" w:eastAsia="Times New Roman" w:hAnsi="Times New Roman" w:cs="Times New Roman"/>
          <w:sz w:val="28"/>
          <w:szCs w:val="28"/>
        </w:rPr>
        <w:softHyphen/>
        <w:t>зультату (в случае работы в интерактивной среде пользовать</w:t>
      </w:r>
      <w:r w:rsidRPr="003076A7">
        <w:rPr>
          <w:rFonts w:ascii="Times New Roman" w:eastAsia="Times New Roman" w:hAnsi="Times New Roman" w:cs="Times New Roman"/>
          <w:sz w:val="28"/>
          <w:szCs w:val="28"/>
        </w:rPr>
        <w:softHyphen/>
        <w:t>ся реакцией среды решения задачи.</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Выпускник получит возможность научиться: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сотрудничестве с учителем ставить новые учебные задачи;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проявлять познавательную инициативу в учебном сотрудничестве;</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Познавательные УДД,</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У выпускника будут сформированы: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-осуществлять анализ объектов с выделением существен</w:t>
      </w:r>
      <w:r w:rsidRPr="003076A7">
        <w:rPr>
          <w:rFonts w:ascii="Times New Roman" w:eastAsia="Times New Roman" w:hAnsi="Times New Roman" w:cs="Times New Roman"/>
          <w:sz w:val="28"/>
          <w:szCs w:val="28"/>
        </w:rPr>
        <w:softHyphen/>
        <w:t>ных и несущественных признаков;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-осуществлять синтез как составление целого из частей;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-проводить сравнение, классификацию по заданным критериям.</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4.Коммуникативные УДД.</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У выпускника будут сформированы: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-договариваться и приходить к общему решению в со</w:t>
      </w:r>
      <w:r w:rsidRPr="003076A7">
        <w:rPr>
          <w:rFonts w:ascii="Times New Roman" w:eastAsia="Times New Roman" w:hAnsi="Times New Roman" w:cs="Times New Roman"/>
          <w:sz w:val="28"/>
          <w:szCs w:val="28"/>
        </w:rPr>
        <w:softHyphen/>
        <w:t>вместной деятельности, в том числе в ситуации столкновения интересов;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-задавать вопросы;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-использовать речь для регуляции своего действия.</w:t>
      </w:r>
    </w:p>
    <w:p w:rsidR="009A4859" w:rsidRPr="00B3073C" w:rsidRDefault="009A4859" w:rsidP="003076A7">
      <w:pPr>
        <w:spacing w:after="0" w:line="360" w:lineRule="auto"/>
        <w:jc w:val="both"/>
        <w:rPr>
          <w:rFonts w:ascii="Times New Roman" w:eastAsia="Times New Roman" w:hAnsi="Times New Roman" w:cs="Times New Roman"/>
          <w:sz w:val="28"/>
          <w:szCs w:val="28"/>
          <w:u w:val="single"/>
        </w:rPr>
      </w:pPr>
      <w:r w:rsidRPr="00B3073C">
        <w:rPr>
          <w:rFonts w:ascii="Times New Roman" w:eastAsia="Times New Roman" w:hAnsi="Times New Roman" w:cs="Times New Roman"/>
          <w:bCs/>
          <w:sz w:val="28"/>
          <w:szCs w:val="28"/>
          <w:u w:val="single"/>
        </w:rPr>
        <w:t>Выпускник начальной школы получит возможность научиться: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-задавать вопросы, необходимые для организации собственной деятельности;</w:t>
      </w:r>
    </w:p>
    <w:p w:rsidR="009A4859" w:rsidRPr="00D116C9"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-адекватно использовать речь для планирования и ре</w:t>
      </w:r>
      <w:r w:rsidRPr="003076A7">
        <w:rPr>
          <w:rFonts w:ascii="Times New Roman" w:eastAsia="Times New Roman" w:hAnsi="Times New Roman" w:cs="Times New Roman"/>
          <w:sz w:val="28"/>
          <w:szCs w:val="28"/>
        </w:rPr>
        <w:softHyphen/>
        <w:t>гуляции своей деятельности.</w:t>
      </w:r>
    </w:p>
    <w:p w:rsidR="00CE77F5" w:rsidRDefault="00CE77F5" w:rsidP="003076A7">
      <w:pPr>
        <w:spacing w:after="0" w:line="360" w:lineRule="auto"/>
        <w:jc w:val="both"/>
        <w:rPr>
          <w:rFonts w:ascii="Times New Roman" w:eastAsia="Times New Roman" w:hAnsi="Times New Roman" w:cs="Times New Roman"/>
          <w:b/>
          <w:bCs/>
          <w:sz w:val="28"/>
          <w:szCs w:val="28"/>
        </w:rPr>
      </w:pPr>
    </w:p>
    <w:p w:rsidR="00F748F8" w:rsidRDefault="00F748F8" w:rsidP="003076A7">
      <w:pPr>
        <w:spacing w:after="0" w:line="360" w:lineRule="auto"/>
        <w:jc w:val="both"/>
        <w:rPr>
          <w:rFonts w:ascii="Times New Roman" w:eastAsia="Times New Roman" w:hAnsi="Times New Roman" w:cs="Times New Roman"/>
          <w:b/>
          <w:bCs/>
          <w:sz w:val="28"/>
          <w:szCs w:val="28"/>
        </w:rPr>
      </w:pPr>
    </w:p>
    <w:p w:rsidR="009A4859" w:rsidRPr="004A358D" w:rsidRDefault="009A4859" w:rsidP="003076A7">
      <w:pPr>
        <w:spacing w:after="0" w:line="360" w:lineRule="auto"/>
        <w:jc w:val="both"/>
        <w:rPr>
          <w:rFonts w:ascii="Times New Roman" w:eastAsia="Times New Roman" w:hAnsi="Times New Roman" w:cs="Times New Roman"/>
          <w:b/>
          <w:bCs/>
          <w:i/>
          <w:sz w:val="28"/>
          <w:szCs w:val="28"/>
        </w:rPr>
      </w:pPr>
      <w:r w:rsidRPr="004A358D">
        <w:rPr>
          <w:rFonts w:ascii="Times New Roman" w:eastAsia="Times New Roman" w:hAnsi="Times New Roman" w:cs="Times New Roman"/>
          <w:b/>
          <w:bCs/>
          <w:i/>
          <w:sz w:val="28"/>
          <w:szCs w:val="28"/>
        </w:rPr>
        <w:t>2.2.Программа формирования ИКТ-компетентности учащихся.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Ориентация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w:t>
      </w:r>
      <w:r w:rsidR="00D76C8F">
        <w:rPr>
          <w:rFonts w:ascii="Times New Roman" w:eastAsia="Times New Roman" w:hAnsi="Times New Roman" w:cs="Times New Roman"/>
          <w:sz w:val="28"/>
          <w:szCs w:val="28"/>
        </w:rPr>
        <w:t>й уча</w:t>
      </w:r>
      <w:r w:rsidRPr="003076A7">
        <w:rPr>
          <w:rFonts w:ascii="Times New Roman" w:eastAsia="Times New Roman" w:hAnsi="Times New Roman" w:cs="Times New Roman"/>
          <w:sz w:val="28"/>
          <w:szCs w:val="28"/>
        </w:rPr>
        <w:t>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определяет необходимые для этого элементы ИКТ компетентности.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w:t>
      </w:r>
      <w:r w:rsidR="00D76C8F">
        <w:rPr>
          <w:rFonts w:ascii="Times New Roman" w:eastAsia="Times New Roman" w:hAnsi="Times New Roman" w:cs="Times New Roman"/>
          <w:sz w:val="28"/>
          <w:szCs w:val="28"/>
        </w:rPr>
        <w:t>я и уча</w:t>
      </w:r>
      <w:r w:rsidRPr="003076A7">
        <w:rPr>
          <w:rFonts w:ascii="Times New Roman" w:eastAsia="Times New Roman" w:hAnsi="Times New Roman" w:cs="Times New Roman"/>
          <w:sz w:val="28"/>
          <w:szCs w:val="28"/>
        </w:rPr>
        <w:t>щи</w:t>
      </w:r>
      <w:r w:rsidR="00D76C8F">
        <w:rPr>
          <w:rFonts w:ascii="Times New Roman" w:eastAsia="Times New Roman" w:hAnsi="Times New Roman" w:cs="Times New Roman"/>
          <w:sz w:val="28"/>
          <w:szCs w:val="28"/>
        </w:rPr>
        <w:t>х</w:t>
      </w:r>
      <w:r w:rsidRPr="003076A7">
        <w:rPr>
          <w:rFonts w:ascii="Times New Roman" w:eastAsia="Times New Roman" w:hAnsi="Times New Roman" w:cs="Times New Roman"/>
          <w:sz w:val="28"/>
          <w:szCs w:val="28"/>
        </w:rPr>
        <w:t>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 освоении личностных действий ведётся формирование:</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критического отношения к информации и избирательности её восприятия;</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уважения к информации о частной жизни и информационным результатам деятельности других людей;</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основ правовой культуры в области использования информации.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 освоении регулятивных универсальных учебных действий обеспечивается:</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оценка условий, алгоритмов и результатов действий, выполняемых в информационной среде;</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использование результатов действия, размещённых в информационной среде, для оценки и коррекции выполненного действия;</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создание цифрового портфолио учебных достижений учащегося.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 освоении познавательных универсальных учебных действий ИКТ играют ключевую роль в таких общеучебных универсальных действиях, как:</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поиск информации;</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фиксация (запись) информации с помощью различных технических средств;</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структурирование информации, её организация и представление в виде диаграмм, картосхем, линий времени и пр.;</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создание простых гипермедиасообщений;</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построение простейших моделей объектов и процессов.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ИКТ является важным инструментом для формирования коммуникативных универсальных учебных действий. Для этого используются:</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обмен гипермедиасообщениями;</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выступление с аудиовизуальной поддержкой;</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фиксация хода коллективной/личной коммуникации;</w:t>
      </w:r>
    </w:p>
    <w:p w:rsidR="009A4859" w:rsidRPr="003076A7" w:rsidRDefault="004A358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общение в цифровой среде (электронная почта, чат, видеоконференция, форум, блог).</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Формир</w:t>
      </w:r>
      <w:r w:rsidR="00D76C8F">
        <w:rPr>
          <w:rFonts w:ascii="Times New Roman" w:eastAsia="Times New Roman" w:hAnsi="Times New Roman" w:cs="Times New Roman"/>
          <w:sz w:val="28"/>
          <w:szCs w:val="28"/>
        </w:rPr>
        <w:t>ование ИКТ-компетентности уча</w:t>
      </w:r>
      <w:r w:rsidRPr="003076A7">
        <w:rPr>
          <w:rFonts w:ascii="Times New Roman" w:eastAsia="Times New Roman" w:hAnsi="Times New Roman" w:cs="Times New Roman"/>
          <w:sz w:val="28"/>
          <w:szCs w:val="28"/>
        </w:rPr>
        <w:t>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Подпрограмма формирования ИКТ-компетентности включает ниже следующие разделы.</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Знакомство со средствами ИКТ</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Запись, фиксация информации</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 карт).</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Создание текстов с помощью компьютера</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Создание графических сообщений</w:t>
      </w:r>
      <w:r w:rsidRPr="003076A7">
        <w:rPr>
          <w:rFonts w:ascii="Times New Roman" w:eastAsia="Times New Roman" w:hAnsi="Times New Roman" w:cs="Times New Roman"/>
          <w:sz w:val="28"/>
          <w:szCs w:val="28"/>
        </w:rPr>
        <w:t>. Рисование на графическом планшете. Создание планов территории. Создание диаграмм и деревьев.</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Редактирование сообщений</w:t>
      </w:r>
      <w:r w:rsidRPr="003076A7">
        <w:rPr>
          <w:rFonts w:ascii="Times New Roman" w:eastAsia="Times New Roman" w:hAnsi="Times New Roman" w:cs="Times New Roman"/>
          <w:sz w:val="28"/>
          <w:szCs w:val="28"/>
        </w:rPr>
        <w:t>. Редактирование текста фотоизображений и их цепочек (слайд шоу), видео</w:t>
      </w:r>
      <w:r w:rsidR="00D76C8F">
        <w:rPr>
          <w:rFonts w:ascii="Times New Roman" w:eastAsia="Times New Roman" w:hAnsi="Times New Roman" w:cs="Times New Roman"/>
          <w:sz w:val="28"/>
          <w:szCs w:val="28"/>
        </w:rPr>
        <w:t>-</w:t>
      </w:r>
      <w:r w:rsidRPr="003076A7">
        <w:rPr>
          <w:rFonts w:ascii="Times New Roman" w:eastAsia="Times New Roman" w:hAnsi="Times New Roman" w:cs="Times New Roman"/>
          <w:sz w:val="28"/>
          <w:szCs w:val="28"/>
        </w:rPr>
        <w:t xml:space="preserve"> и аудиозаписей.</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Создание новых сообщений путём комбинирования имеющихся</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Создание структурированных сообщений</w:t>
      </w:r>
      <w:r w:rsidRPr="003076A7">
        <w:rPr>
          <w:rFonts w:ascii="Times New Roman" w:eastAsia="Times New Roman" w:hAnsi="Times New Roman" w:cs="Times New Roman"/>
          <w:sz w:val="28"/>
          <w:szCs w:val="28"/>
        </w:rPr>
        <w:t>. Создание письменного сообщения. Подготовка устного сообщения c аудиовизуальной поддержкой, написание пояснений и тезисов.</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Представление и обработка данных</w:t>
      </w:r>
      <w:r w:rsidRPr="003076A7">
        <w:rPr>
          <w:rFonts w:ascii="Times New Roman" w:eastAsia="Times New Roman" w:hAnsi="Times New Roman" w:cs="Times New Roman"/>
          <w:sz w:val="28"/>
          <w:szCs w:val="28"/>
        </w:rPr>
        <w:t>.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Поиск информации</w:t>
      </w:r>
      <w:r w:rsidRPr="003076A7">
        <w:rPr>
          <w:rFonts w:ascii="Times New Roman" w:eastAsia="Times New Roman" w:hAnsi="Times New Roman" w:cs="Times New Roman"/>
          <w:sz w:val="28"/>
          <w:szCs w:val="28"/>
        </w:rPr>
        <w:t>.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9A4859" w:rsidRPr="003076A7" w:rsidRDefault="009A4859" w:rsidP="003076A7">
      <w:pPr>
        <w:spacing w:after="0" w:line="360" w:lineRule="auto"/>
        <w:ind w:firstLine="567"/>
        <w:jc w:val="both"/>
        <w:rPr>
          <w:rFonts w:ascii="Times New Roman" w:eastAsia="Times New Roman" w:hAnsi="Times New Roman" w:cs="Times New Roman"/>
          <w:b/>
          <w:bCs/>
          <w:sz w:val="28"/>
          <w:szCs w:val="28"/>
        </w:rPr>
      </w:pPr>
      <w:r w:rsidRPr="00B3073C">
        <w:rPr>
          <w:rFonts w:ascii="Times New Roman" w:eastAsia="Times New Roman" w:hAnsi="Times New Roman" w:cs="Times New Roman"/>
          <w:bCs/>
          <w:sz w:val="28"/>
          <w:szCs w:val="28"/>
          <w:u w:val="single"/>
        </w:rPr>
        <w:t>Коммуникация, проектирование, моделирование, управление и организация деятельности</w:t>
      </w:r>
      <w:r w:rsidRPr="003076A7">
        <w:rPr>
          <w:rFonts w:ascii="Times New Roman" w:eastAsia="Times New Roman" w:hAnsi="Times New Roman" w:cs="Times New Roman"/>
          <w:b/>
          <w:bCs/>
          <w:sz w:val="28"/>
          <w:szCs w:val="28"/>
        </w:rPr>
        <w:t xml:space="preserve">.   </w:t>
      </w:r>
      <w:r w:rsidRPr="003076A7">
        <w:rPr>
          <w:rFonts w:ascii="Times New Roman" w:eastAsia="Times New Roman" w:hAnsi="Times New Roman" w:cs="Times New Roman"/>
          <w:sz w:val="28"/>
          <w:szCs w:val="28"/>
        </w:rPr>
        <w:t>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w:t>
      </w:r>
      <w:r w:rsidRPr="00B3073C">
        <w:rPr>
          <w:rFonts w:ascii="Times New Roman" w:eastAsia="Times New Roman" w:hAnsi="Times New Roman" w:cs="Times New Roman"/>
          <w:sz w:val="28"/>
          <w:szCs w:val="28"/>
          <w:u w:val="single"/>
        </w:rPr>
        <w:t>Основное содержание программы «Формирование ИКТ компетентности обучающихся» </w:t>
      </w:r>
      <w:r w:rsidRPr="00B3073C">
        <w:rPr>
          <w:rFonts w:ascii="Times New Roman" w:eastAsia="Times New Roman" w:hAnsi="Times New Roman" w:cs="Times New Roman"/>
          <w:bCs/>
          <w:iCs/>
          <w:sz w:val="28"/>
          <w:szCs w:val="28"/>
          <w:u w:val="single"/>
        </w:rPr>
        <w:t>реализуется средствами различных учебных предметов</w:t>
      </w:r>
      <w:r w:rsidRPr="00B3073C">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9A4859" w:rsidRPr="003076A7" w:rsidRDefault="00B3073C"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естественная мотивация, цель обучения;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-встроенный контроль результатов освоения ИКТ;</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-повышение эффективности применения ИКТ в данном предмете;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цифрового портфолио по предмету, что важно для оценивания результатов освоения данного предмета.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Вклад каждого предмета в формир</w:t>
      </w:r>
      <w:r w:rsidR="00D76C8F">
        <w:rPr>
          <w:rFonts w:ascii="Times New Roman" w:eastAsia="Times New Roman" w:hAnsi="Times New Roman" w:cs="Times New Roman"/>
          <w:sz w:val="28"/>
          <w:szCs w:val="28"/>
        </w:rPr>
        <w:t>ование ИКТ-компетентности уча</w:t>
      </w:r>
      <w:r w:rsidRPr="003076A7">
        <w:rPr>
          <w:rFonts w:ascii="Times New Roman" w:eastAsia="Times New Roman" w:hAnsi="Times New Roman" w:cs="Times New Roman"/>
          <w:sz w:val="28"/>
          <w:szCs w:val="28"/>
        </w:rPr>
        <w:t>щихся (примерный вариант):</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«Русский язык»</w:t>
      </w:r>
      <w:r w:rsidR="00F748F8">
        <w:rPr>
          <w:rFonts w:ascii="Times New Roman" w:eastAsia="Times New Roman" w:hAnsi="Times New Roman" w:cs="Times New Roman"/>
          <w:sz w:val="28"/>
          <w:szCs w:val="28"/>
          <w:u w:val="single"/>
        </w:rPr>
        <w:t>, «Родной язык».</w:t>
      </w:r>
      <w:r w:rsidRPr="003076A7">
        <w:rPr>
          <w:rFonts w:ascii="Times New Roman" w:eastAsia="Times New Roman" w:hAnsi="Times New Roman" w:cs="Times New Roman"/>
          <w:sz w:val="28"/>
          <w:szCs w:val="28"/>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B3073C">
        <w:rPr>
          <w:rFonts w:ascii="Times New Roman" w:eastAsia="Times New Roman" w:hAnsi="Times New Roman" w:cs="Times New Roman"/>
          <w:bCs/>
          <w:sz w:val="28"/>
          <w:szCs w:val="28"/>
          <w:u w:val="single"/>
        </w:rPr>
        <w:t>«Литературное чтение»</w:t>
      </w:r>
      <w:r w:rsidR="00F748F8">
        <w:rPr>
          <w:rFonts w:ascii="Times New Roman" w:eastAsia="Times New Roman" w:hAnsi="Times New Roman" w:cs="Times New Roman"/>
          <w:sz w:val="28"/>
          <w:szCs w:val="28"/>
          <w:u w:val="single"/>
        </w:rPr>
        <w:t>, «Литературное чтение на родном языке».</w:t>
      </w:r>
      <w:r w:rsidRPr="003076A7">
        <w:rPr>
          <w:rFonts w:ascii="Times New Roman" w:eastAsia="Times New Roman" w:hAnsi="Times New Roman" w:cs="Times New Roman"/>
          <w:sz w:val="28"/>
          <w:szCs w:val="28"/>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bCs/>
          <w:sz w:val="28"/>
          <w:szCs w:val="28"/>
          <w:u w:val="single"/>
        </w:rPr>
        <w:t>«Английский  язык»</w:t>
      </w:r>
      <w:r w:rsidRPr="00771E39">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bCs/>
          <w:sz w:val="28"/>
          <w:szCs w:val="28"/>
          <w:u w:val="single"/>
        </w:rPr>
        <w:t>«Математика и информатика»</w:t>
      </w:r>
      <w:r w:rsidRPr="00771E39">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bCs/>
          <w:sz w:val="28"/>
          <w:szCs w:val="28"/>
          <w:u w:val="single"/>
        </w:rPr>
        <w:t>«Окружающий мир»</w:t>
      </w:r>
      <w:r w:rsidRPr="00771E39">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bCs/>
          <w:sz w:val="28"/>
          <w:szCs w:val="28"/>
          <w:u w:val="single"/>
        </w:rPr>
        <w:t>«Технология»</w:t>
      </w:r>
      <w:r w:rsidRPr="00771E39">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bCs/>
          <w:sz w:val="28"/>
          <w:szCs w:val="28"/>
          <w:u w:val="single"/>
        </w:rPr>
        <w:t>«Искусство»</w:t>
      </w:r>
      <w:r w:rsidRPr="00771E39">
        <w:rPr>
          <w:rFonts w:ascii="Times New Roman" w:eastAsia="Times New Roman" w:hAnsi="Times New Roman" w:cs="Times New Roman"/>
          <w:sz w:val="28"/>
          <w:szCs w:val="28"/>
          <w:u w:val="single"/>
        </w:rPr>
        <w:t>.</w:t>
      </w:r>
      <w:r w:rsidRPr="003076A7">
        <w:rPr>
          <w:rFonts w:ascii="Times New Roman" w:eastAsia="Times New Roman" w:hAnsi="Times New Roman" w:cs="Times New Roman"/>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A4859" w:rsidRPr="003076A7" w:rsidRDefault="009A4859" w:rsidP="003076A7">
      <w:pPr>
        <w:spacing w:after="0" w:line="360" w:lineRule="auto"/>
        <w:ind w:right="141"/>
        <w:jc w:val="both"/>
        <w:rPr>
          <w:rFonts w:ascii="Times New Roman" w:eastAsia="Times New Roman" w:hAnsi="Times New Roman" w:cs="Times New Roman"/>
          <w:b/>
          <w:bCs/>
          <w:sz w:val="28"/>
          <w:szCs w:val="28"/>
        </w:rPr>
      </w:pPr>
    </w:p>
    <w:p w:rsidR="00D116C9" w:rsidRPr="004A358D" w:rsidRDefault="009A4859" w:rsidP="007C7855">
      <w:pPr>
        <w:spacing w:after="0" w:line="360" w:lineRule="auto"/>
        <w:jc w:val="both"/>
        <w:rPr>
          <w:rFonts w:ascii="Times New Roman" w:eastAsia="Times New Roman" w:hAnsi="Times New Roman" w:cs="Times New Roman"/>
          <w:b/>
          <w:i/>
          <w:sz w:val="28"/>
          <w:szCs w:val="28"/>
        </w:rPr>
      </w:pPr>
      <w:r w:rsidRPr="004A358D">
        <w:rPr>
          <w:rFonts w:ascii="Times New Roman" w:eastAsia="Times New Roman" w:hAnsi="Times New Roman" w:cs="Times New Roman"/>
          <w:b/>
          <w:i/>
          <w:sz w:val="28"/>
          <w:szCs w:val="28"/>
        </w:rPr>
        <w:t>2.3.Программы отдельных учебных предметов</w:t>
      </w:r>
      <w:r w:rsidR="00D116C9" w:rsidRPr="004A358D">
        <w:rPr>
          <w:rFonts w:ascii="Times New Roman" w:eastAsia="Times New Roman" w:hAnsi="Times New Roman" w:cs="Times New Roman"/>
          <w:b/>
          <w:i/>
          <w:sz w:val="28"/>
          <w:szCs w:val="28"/>
        </w:rPr>
        <w:t>.</w:t>
      </w:r>
    </w:p>
    <w:p w:rsidR="00D116C9" w:rsidRPr="004A358D" w:rsidRDefault="007C7855" w:rsidP="007C7855">
      <w:pPr>
        <w:pStyle w:val="afa"/>
        <w:autoSpaceDE/>
        <w:autoSpaceDN/>
        <w:adjustRightInd/>
        <w:spacing w:before="0" w:after="0" w:line="360" w:lineRule="auto"/>
        <w:jc w:val="left"/>
        <w:outlineLvl w:val="1"/>
        <w:rPr>
          <w:rFonts w:ascii="Times New Roman" w:hAnsi="Times New Roman"/>
          <w:b w:val="0"/>
          <w:i/>
          <w:sz w:val="28"/>
          <w:szCs w:val="28"/>
        </w:rPr>
      </w:pPr>
      <w:r w:rsidRPr="004A358D">
        <w:rPr>
          <w:rFonts w:ascii="Times New Roman" w:hAnsi="Times New Roman"/>
          <w:b w:val="0"/>
          <w:i/>
          <w:sz w:val="28"/>
          <w:szCs w:val="28"/>
        </w:rPr>
        <w:t>2.3.1.</w:t>
      </w:r>
      <w:r w:rsidR="009A4859" w:rsidRPr="004A358D">
        <w:rPr>
          <w:rFonts w:ascii="Times New Roman" w:hAnsi="Times New Roman"/>
          <w:b w:val="0"/>
          <w:i/>
          <w:sz w:val="28"/>
          <w:szCs w:val="28"/>
        </w:rPr>
        <w:t xml:space="preserve"> </w:t>
      </w:r>
      <w:bookmarkStart w:id="9" w:name="_Toc288394083"/>
      <w:bookmarkStart w:id="10" w:name="_Toc288410550"/>
      <w:bookmarkStart w:id="11" w:name="_Toc288410679"/>
      <w:bookmarkStart w:id="12" w:name="_Toc424564327"/>
      <w:r w:rsidR="00D116C9" w:rsidRPr="004A358D">
        <w:rPr>
          <w:rFonts w:ascii="Times New Roman" w:hAnsi="Times New Roman"/>
          <w:b w:val="0"/>
          <w:i/>
          <w:sz w:val="28"/>
          <w:szCs w:val="28"/>
        </w:rPr>
        <w:t>Общие положения</w:t>
      </w:r>
      <w:bookmarkEnd w:id="9"/>
      <w:bookmarkEnd w:id="10"/>
      <w:bookmarkEnd w:id="11"/>
      <w:bookmarkEnd w:id="12"/>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 xml:space="preserve">Начальная школа — самоценный, принципиально новый </w:t>
      </w:r>
      <w:r w:rsidRPr="007C7855">
        <w:rPr>
          <w:rFonts w:ascii="Times New Roman" w:hAnsi="Times New Roman" w:cs="Times New Roman"/>
          <w:color w:val="auto"/>
          <w:spacing w:val="2"/>
          <w:sz w:val="28"/>
          <w:szCs w:val="28"/>
        </w:rPr>
        <w:t>этап в жизни ребенка: начинается систематическое обуче</w:t>
      </w:r>
      <w:r w:rsidRPr="007C7855">
        <w:rPr>
          <w:rFonts w:ascii="Times New Roman" w:hAnsi="Times New Roman" w:cs="Times New Roman"/>
          <w:color w:val="auto"/>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7C7855">
        <w:rPr>
          <w:rFonts w:ascii="Times New Roman" w:hAnsi="Times New Roman" w:cs="Times New Roman"/>
          <w:color w:val="auto"/>
          <w:spacing w:val="-2"/>
          <w:sz w:val="28"/>
          <w:szCs w:val="28"/>
        </w:rPr>
        <w:t>деятельности, а также при формировании ИКТ­компетентнос</w:t>
      </w:r>
      <w:r w:rsidRPr="007C7855">
        <w:rPr>
          <w:rFonts w:ascii="Times New Roman" w:hAnsi="Times New Roman" w:cs="Times New Roman"/>
          <w:color w:val="auto"/>
          <w:sz w:val="28"/>
          <w:szCs w:val="28"/>
        </w:rPr>
        <w:t>ти обучающихся.</w:t>
      </w:r>
    </w:p>
    <w:p w:rsidR="00D116C9" w:rsidRPr="007C7855" w:rsidRDefault="00D116C9" w:rsidP="007C7855">
      <w:pPr>
        <w:pStyle w:val="afffe"/>
        <w:spacing w:line="360" w:lineRule="auto"/>
        <w:ind w:firstLine="454"/>
        <w:rPr>
          <w:rFonts w:ascii="Times New Roman" w:hAnsi="Times New Roman" w:cs="Times New Roman"/>
          <w:color w:val="auto"/>
          <w:spacing w:val="2"/>
          <w:sz w:val="28"/>
          <w:szCs w:val="28"/>
        </w:rPr>
      </w:pPr>
      <w:r w:rsidRPr="007C7855">
        <w:rPr>
          <w:rFonts w:ascii="Times New Roman" w:hAnsi="Times New Roman" w:cs="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7C7855">
        <w:rPr>
          <w:rFonts w:ascii="Times New Roman" w:hAnsi="Times New Roman" w:cs="Times New Roman"/>
          <w:color w:val="auto"/>
          <w:spacing w:val="2"/>
          <w:sz w:val="28"/>
          <w:szCs w:val="28"/>
        </w:rPr>
        <w:t> </w:t>
      </w:r>
      <w:r w:rsidRPr="007C7855">
        <w:rPr>
          <w:rFonts w:ascii="Times New Roman" w:hAnsi="Times New Roman" w:cs="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7C7855">
        <w:rPr>
          <w:rFonts w:ascii="Times New Roman" w:hAnsi="Times New Roman" w:cs="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7C7855">
        <w:rPr>
          <w:rFonts w:ascii="Times New Roman" w:hAnsi="Times New Roman" w:cs="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7C7855">
        <w:rPr>
          <w:rFonts w:ascii="Times New Roman" w:hAnsi="Times New Roman" w:cs="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7C7855">
        <w:rPr>
          <w:rFonts w:ascii="Times New Roman" w:hAnsi="Times New Roman" w:cs="Times New Roman"/>
          <w:color w:val="auto"/>
          <w:sz w:val="28"/>
          <w:szCs w:val="28"/>
        </w:rPr>
        <w:t>примерных программ дает основание для утверждения гума</w:t>
      </w:r>
      <w:r w:rsidRPr="007C7855">
        <w:rPr>
          <w:rFonts w:ascii="Times New Roman" w:hAnsi="Times New Roman" w:cs="Times New Roman"/>
          <w:color w:val="auto"/>
          <w:spacing w:val="2"/>
          <w:sz w:val="28"/>
          <w:szCs w:val="28"/>
        </w:rPr>
        <w:t xml:space="preserve">нистической, личностно ориентированной направленности </w:t>
      </w:r>
      <w:r w:rsidRPr="007C7855">
        <w:rPr>
          <w:rFonts w:ascii="Times New Roman" w:hAnsi="Times New Roman" w:cs="Times New Roman"/>
          <w:color w:val="auto"/>
          <w:sz w:val="28"/>
          <w:szCs w:val="28"/>
        </w:rPr>
        <w:t xml:space="preserve"> образовательной деятельности младших школьников.</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 xml:space="preserve">Важным условием развития детской любознательности, </w:t>
      </w:r>
      <w:r w:rsidRPr="007C7855">
        <w:rPr>
          <w:rFonts w:ascii="Times New Roman" w:hAnsi="Times New Roman" w:cs="Times New Roman"/>
          <w:color w:val="auto"/>
          <w:sz w:val="28"/>
          <w:szCs w:val="28"/>
        </w:rPr>
        <w:t xml:space="preserve">потребности самостоятельного познания окружающего мира, </w:t>
      </w:r>
      <w:r w:rsidRPr="007C7855">
        <w:rPr>
          <w:rFonts w:ascii="Times New Roman" w:hAnsi="Times New Roman" w:cs="Times New Roman"/>
          <w:color w:val="auto"/>
          <w:spacing w:val="2"/>
          <w:sz w:val="28"/>
          <w:szCs w:val="28"/>
        </w:rPr>
        <w:t xml:space="preserve">познавательной активности и инициативности в начальной </w:t>
      </w:r>
      <w:r w:rsidRPr="007C7855">
        <w:rPr>
          <w:rFonts w:ascii="Times New Roman" w:hAnsi="Times New Roman" w:cs="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sidR="00D27053">
        <w:rPr>
          <w:rFonts w:ascii="Times New Roman" w:hAnsi="Times New Roman" w:cs="Times New Roman"/>
          <w:color w:val="auto"/>
          <w:sz w:val="28"/>
          <w:szCs w:val="28"/>
        </w:rPr>
        <w:t xml:space="preserve"> </w:t>
      </w:r>
      <w:r w:rsidRPr="007C7855">
        <w:rPr>
          <w:rFonts w:ascii="Times New Roman" w:hAnsi="Times New Roman" w:cs="Times New Roman"/>
          <w:color w:val="auto"/>
          <w:sz w:val="28"/>
          <w:szCs w:val="28"/>
        </w:rPr>
        <w:t>со стороны, соотносить результат деятельности с поставленной целью, определять свое знание и незнание и</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7C7855">
        <w:rPr>
          <w:rFonts w:ascii="Times New Roman" w:hAnsi="Times New Roman" w:cs="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7C7855">
        <w:rPr>
          <w:rFonts w:ascii="Times New Roman" w:hAnsi="Times New Roman" w:cs="Times New Roman"/>
          <w:color w:val="auto"/>
          <w:sz w:val="28"/>
          <w:szCs w:val="28"/>
        </w:rPr>
        <w:t>ного стандарта начального общего образования.</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 xml:space="preserve">Примерные программы служат ориентиром для авторов </w:t>
      </w:r>
      <w:r w:rsidRPr="007C7855">
        <w:rPr>
          <w:rFonts w:ascii="Times New Roman" w:hAnsi="Times New Roman" w:cs="Times New Roman"/>
          <w:color w:val="auto"/>
          <w:sz w:val="28"/>
          <w:szCs w:val="28"/>
        </w:rPr>
        <w:t xml:space="preserve">рабочих учебных программ. </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z w:val="28"/>
          <w:szCs w:val="28"/>
        </w:rPr>
        <w:t>Примерные программы включают следующие разделы:</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1)</w:t>
      </w:r>
      <w:r w:rsidRPr="007C7855">
        <w:rPr>
          <w:rFonts w:ascii="Times New Roman" w:hAnsi="Times New Roman" w:cs="Times New Roman"/>
          <w:color w:val="auto"/>
          <w:spacing w:val="2"/>
          <w:sz w:val="28"/>
          <w:szCs w:val="28"/>
        </w:rPr>
        <w:t> </w:t>
      </w:r>
      <w:r w:rsidRPr="007C7855">
        <w:rPr>
          <w:rFonts w:ascii="Times New Roman" w:hAnsi="Times New Roman" w:cs="Times New Roman"/>
          <w:color w:val="auto"/>
          <w:spacing w:val="2"/>
          <w:sz w:val="28"/>
          <w:szCs w:val="28"/>
        </w:rPr>
        <w:t xml:space="preserve">пояснительную записку, в которой конкретизируются </w:t>
      </w:r>
      <w:r w:rsidRPr="007C7855">
        <w:rPr>
          <w:rFonts w:ascii="Times New Roman" w:hAnsi="Times New Roman" w:cs="Times New Roman"/>
          <w:color w:val="auto"/>
          <w:sz w:val="28"/>
          <w:szCs w:val="28"/>
        </w:rPr>
        <w:t>общие цели начального общего образования с учетом специфики учебного предмета, курса;</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z w:val="28"/>
          <w:szCs w:val="28"/>
        </w:rPr>
        <w:t>2)</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общую характеристику учебного предмета, курса;</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3)</w:t>
      </w:r>
      <w:r w:rsidRPr="007C7855">
        <w:rPr>
          <w:rFonts w:ascii="Times New Roman" w:hAnsi="Times New Roman" w:cs="Times New Roman"/>
          <w:color w:val="auto"/>
          <w:spacing w:val="2"/>
          <w:sz w:val="28"/>
          <w:szCs w:val="28"/>
        </w:rPr>
        <w:t> </w:t>
      </w:r>
      <w:r w:rsidRPr="007C7855">
        <w:rPr>
          <w:rFonts w:ascii="Times New Roman" w:hAnsi="Times New Roman" w:cs="Times New Roman"/>
          <w:color w:val="auto"/>
          <w:spacing w:val="2"/>
          <w:sz w:val="28"/>
          <w:szCs w:val="28"/>
        </w:rPr>
        <w:t xml:space="preserve">описание места учебного предмета, курса в учебном </w:t>
      </w:r>
      <w:r w:rsidRPr="007C7855">
        <w:rPr>
          <w:rFonts w:ascii="Times New Roman" w:hAnsi="Times New Roman" w:cs="Times New Roman"/>
          <w:color w:val="auto"/>
          <w:sz w:val="28"/>
          <w:szCs w:val="28"/>
        </w:rPr>
        <w:t>плане;</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z w:val="28"/>
          <w:szCs w:val="28"/>
        </w:rPr>
        <w:t>4)</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описание ценностных ориентиров содержания учебного предмета;</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z w:val="28"/>
          <w:szCs w:val="28"/>
        </w:rPr>
        <w:t>5)</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z w:val="28"/>
          <w:szCs w:val="28"/>
        </w:rPr>
        <w:t>6)</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содержание учебного предмета, курса;</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7)</w:t>
      </w:r>
      <w:r w:rsidRPr="007C7855">
        <w:rPr>
          <w:rFonts w:ascii="Times New Roman" w:hAnsi="Times New Roman" w:cs="Times New Roman"/>
          <w:color w:val="auto"/>
          <w:spacing w:val="2"/>
          <w:sz w:val="28"/>
          <w:szCs w:val="28"/>
        </w:rPr>
        <w:t> </w:t>
      </w:r>
      <w:r w:rsidRPr="007C7855">
        <w:rPr>
          <w:rFonts w:ascii="Times New Roman" w:hAnsi="Times New Roman" w:cs="Times New Roman"/>
          <w:color w:val="auto"/>
          <w:spacing w:val="2"/>
          <w:sz w:val="28"/>
          <w:szCs w:val="28"/>
        </w:rPr>
        <w:t xml:space="preserve">тематическое планирование с определением основных </w:t>
      </w:r>
      <w:r w:rsidRPr="007C7855">
        <w:rPr>
          <w:rFonts w:ascii="Times New Roman" w:hAnsi="Times New Roman" w:cs="Times New Roman"/>
          <w:color w:val="auto"/>
          <w:sz w:val="28"/>
          <w:szCs w:val="28"/>
        </w:rPr>
        <w:t>видов учебной деятельности обучающихся;</w:t>
      </w:r>
    </w:p>
    <w:p w:rsidR="00D116C9" w:rsidRPr="007C7855" w:rsidRDefault="00D116C9" w:rsidP="00771E39">
      <w:pPr>
        <w:pStyle w:val="afffe"/>
        <w:spacing w:line="360" w:lineRule="auto"/>
        <w:ind w:firstLine="0"/>
        <w:rPr>
          <w:rFonts w:ascii="Times New Roman" w:hAnsi="Times New Roman" w:cs="Times New Roman"/>
          <w:color w:val="auto"/>
          <w:sz w:val="28"/>
          <w:szCs w:val="28"/>
        </w:rPr>
      </w:pPr>
      <w:r w:rsidRPr="007C7855">
        <w:rPr>
          <w:rFonts w:ascii="Times New Roman" w:hAnsi="Times New Roman" w:cs="Times New Roman"/>
          <w:color w:val="auto"/>
          <w:sz w:val="28"/>
          <w:szCs w:val="28"/>
        </w:rPr>
        <w:t>9)</w:t>
      </w:r>
      <w:r w:rsidRPr="007C7855">
        <w:rPr>
          <w:rFonts w:ascii="Times New Roman" w:hAnsi="Times New Roman" w:cs="Times New Roman"/>
          <w:color w:val="auto"/>
          <w:sz w:val="28"/>
          <w:szCs w:val="28"/>
        </w:rPr>
        <w:t> </w:t>
      </w:r>
      <w:r w:rsidRPr="007C7855">
        <w:rPr>
          <w:rFonts w:ascii="Times New Roman" w:hAnsi="Times New Roman" w:cs="Times New Roman"/>
          <w:color w:val="auto"/>
          <w:sz w:val="28"/>
          <w:szCs w:val="28"/>
        </w:rPr>
        <w:t>описание материально­технического обеспечения образовательной деятельности.</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В данном разделе Примерной основной образователь</w:t>
      </w:r>
      <w:r w:rsidRPr="007C7855">
        <w:rPr>
          <w:rFonts w:ascii="Times New Roman" w:hAnsi="Times New Roman" w:cs="Times New Roman"/>
          <w:color w:val="auto"/>
          <w:sz w:val="28"/>
          <w:szCs w:val="28"/>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7C7855">
        <w:rPr>
          <w:rFonts w:ascii="Times New Roman" w:hAnsi="Times New Roman" w:cs="Times New Roman"/>
          <w:color w:val="auto"/>
          <w:spacing w:val="2"/>
          <w:sz w:val="28"/>
          <w:szCs w:val="28"/>
        </w:rPr>
        <w:t xml:space="preserve">чением родного языка и литературного чтения на родном </w:t>
      </w:r>
      <w:r w:rsidRPr="007C7855">
        <w:rPr>
          <w:rFonts w:ascii="Times New Roman" w:hAnsi="Times New Roman" w:cs="Times New Roman"/>
          <w:color w:val="auto"/>
          <w:sz w:val="28"/>
          <w:szCs w:val="28"/>
        </w:rPr>
        <w:t>языке), которое должно быть в полном объеме отражено в соответствующих разделах рабочих программ учебных пред</w:t>
      </w:r>
      <w:r w:rsidRPr="007C7855">
        <w:rPr>
          <w:rFonts w:ascii="Times New Roman" w:hAnsi="Times New Roman" w:cs="Times New Roman"/>
          <w:color w:val="auto"/>
          <w:spacing w:val="2"/>
          <w:sz w:val="28"/>
          <w:szCs w:val="28"/>
        </w:rPr>
        <w:t xml:space="preserve">метов. Остальные разделы примерных программ учебных </w:t>
      </w:r>
      <w:r w:rsidRPr="007C7855">
        <w:rPr>
          <w:rFonts w:ascii="Times New Roman" w:hAnsi="Times New Roman" w:cs="Times New Roman"/>
          <w:color w:val="auto"/>
          <w:sz w:val="28"/>
          <w:szCs w:val="28"/>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D116C9" w:rsidRPr="007C7855" w:rsidRDefault="00D116C9" w:rsidP="007C7855">
      <w:pPr>
        <w:pStyle w:val="afffe"/>
        <w:spacing w:line="360" w:lineRule="auto"/>
        <w:ind w:firstLine="454"/>
        <w:rPr>
          <w:rFonts w:ascii="Times New Roman" w:hAnsi="Times New Roman" w:cs="Times New Roman"/>
          <w:color w:val="auto"/>
          <w:sz w:val="28"/>
          <w:szCs w:val="28"/>
        </w:rPr>
      </w:pPr>
      <w:r w:rsidRPr="007C7855">
        <w:rPr>
          <w:rFonts w:ascii="Times New Roman" w:hAnsi="Times New Roman" w:cs="Times New Roman"/>
          <w:color w:val="auto"/>
          <w:spacing w:val="2"/>
          <w:sz w:val="28"/>
          <w:szCs w:val="28"/>
        </w:rPr>
        <w:t>Полное изложение примерных программ учебных предметов, предусмотренных к изучению при получении начально</w:t>
      </w:r>
      <w:r w:rsidRPr="007C7855">
        <w:rPr>
          <w:rFonts w:ascii="Times New Roman" w:hAnsi="Times New Roman" w:cs="Times New Roman"/>
          <w:color w:val="auto"/>
          <w:sz w:val="28"/>
          <w:szCs w:val="28"/>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4A358D" w:rsidRDefault="00D116C9" w:rsidP="001D38EF">
      <w:pPr>
        <w:pStyle w:val="afffe"/>
        <w:spacing w:line="360" w:lineRule="auto"/>
        <w:ind w:firstLine="454"/>
        <w:rPr>
          <w:rFonts w:ascii="Times New Roman" w:hAnsi="Times New Roman" w:cs="Times New Roman"/>
          <w:color w:val="auto"/>
          <w:sz w:val="28"/>
          <w:szCs w:val="28"/>
          <w:u w:val="single"/>
        </w:rPr>
      </w:pPr>
      <w:r w:rsidRPr="00C54C77">
        <w:rPr>
          <w:rFonts w:ascii="Times New Roman" w:hAnsi="Times New Roman" w:cs="Times New Roman"/>
          <w:color w:val="auto"/>
          <w:sz w:val="28"/>
          <w:szCs w:val="28"/>
          <w:u w:val="single"/>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bookmarkStart w:id="13" w:name="_Toc288394084"/>
      <w:bookmarkStart w:id="14" w:name="_Toc288410551"/>
      <w:bookmarkStart w:id="15" w:name="_Toc288410680"/>
      <w:bookmarkStart w:id="16" w:name="_Toc424564328"/>
    </w:p>
    <w:p w:rsidR="001D38EF" w:rsidRPr="001D38EF" w:rsidRDefault="001D38EF" w:rsidP="001D38EF">
      <w:pPr>
        <w:pStyle w:val="afffe"/>
        <w:spacing w:line="360" w:lineRule="auto"/>
        <w:ind w:firstLine="454"/>
        <w:rPr>
          <w:rFonts w:ascii="Times New Roman" w:hAnsi="Times New Roman" w:cs="Times New Roman"/>
          <w:color w:val="auto"/>
          <w:sz w:val="28"/>
          <w:szCs w:val="28"/>
          <w:u w:val="single"/>
        </w:rPr>
      </w:pPr>
    </w:p>
    <w:p w:rsidR="009A4859" w:rsidRPr="004A358D" w:rsidRDefault="007C7855" w:rsidP="007C7855">
      <w:pPr>
        <w:pStyle w:val="afa"/>
        <w:autoSpaceDE/>
        <w:autoSpaceDN/>
        <w:adjustRightInd/>
        <w:spacing w:before="0" w:after="0" w:line="360" w:lineRule="auto"/>
        <w:jc w:val="left"/>
        <w:outlineLvl w:val="1"/>
        <w:rPr>
          <w:rFonts w:ascii="Times New Roman" w:hAnsi="Times New Roman"/>
          <w:b w:val="0"/>
          <w:i/>
          <w:sz w:val="28"/>
          <w:szCs w:val="28"/>
        </w:rPr>
      </w:pPr>
      <w:r w:rsidRPr="004A358D">
        <w:rPr>
          <w:rFonts w:ascii="Times New Roman" w:hAnsi="Times New Roman"/>
          <w:b w:val="0"/>
          <w:bCs w:val="0"/>
          <w:i/>
          <w:sz w:val="28"/>
          <w:szCs w:val="28"/>
        </w:rPr>
        <w:t>2.3.2.</w:t>
      </w:r>
      <w:r w:rsidR="00D116C9" w:rsidRPr="004A358D">
        <w:rPr>
          <w:rFonts w:ascii="Times New Roman" w:hAnsi="Times New Roman"/>
          <w:b w:val="0"/>
          <w:i/>
          <w:sz w:val="28"/>
          <w:szCs w:val="28"/>
        </w:rPr>
        <w:t>Основное содержание учебных предметов</w:t>
      </w:r>
      <w:bookmarkEnd w:id="13"/>
      <w:bookmarkEnd w:id="14"/>
      <w:bookmarkEnd w:id="15"/>
      <w:bookmarkEnd w:id="16"/>
    </w:p>
    <w:p w:rsidR="009A4859" w:rsidRPr="00771E39" w:rsidRDefault="009A4859" w:rsidP="007C7855">
      <w:pPr>
        <w:pStyle w:val="14"/>
        <w:spacing w:line="360" w:lineRule="auto"/>
        <w:ind w:left="0"/>
        <w:jc w:val="both"/>
        <w:rPr>
          <w:rFonts w:ascii="Times New Roman" w:hAnsi="Times New Roman"/>
          <w:i/>
          <w:sz w:val="28"/>
          <w:szCs w:val="28"/>
        </w:rPr>
      </w:pPr>
      <w:r w:rsidRPr="00771E39">
        <w:rPr>
          <w:rFonts w:ascii="Times New Roman" w:hAnsi="Times New Roman"/>
          <w:i/>
          <w:sz w:val="28"/>
          <w:szCs w:val="28"/>
        </w:rPr>
        <w:t>2.3.</w:t>
      </w:r>
      <w:r w:rsidR="007C7855" w:rsidRPr="00771E39">
        <w:rPr>
          <w:rFonts w:ascii="Times New Roman" w:hAnsi="Times New Roman"/>
          <w:i/>
          <w:sz w:val="28"/>
          <w:szCs w:val="28"/>
        </w:rPr>
        <w:t>2.</w:t>
      </w:r>
      <w:r w:rsidRPr="00771E39">
        <w:rPr>
          <w:rFonts w:ascii="Times New Roman" w:hAnsi="Times New Roman"/>
          <w:i/>
          <w:sz w:val="28"/>
          <w:szCs w:val="28"/>
        </w:rPr>
        <w:t>1. Русский язык.</w:t>
      </w:r>
    </w:p>
    <w:p w:rsidR="00C54C77" w:rsidRPr="00771E39" w:rsidRDefault="009A4859" w:rsidP="007C7855">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Содержание учебного предмета.</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Виды речевой деятельности.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bCs/>
          <w:sz w:val="28"/>
          <w:szCs w:val="28"/>
          <w:u w:val="single"/>
        </w:rPr>
        <w:t xml:space="preserve">Слушание. </w:t>
      </w:r>
      <w:r w:rsidRPr="003076A7">
        <w:rPr>
          <w:rFonts w:ascii="Times New Roman" w:hAnsi="Times New Roman" w:cs="Times New Roman"/>
          <w:sz w:val="28"/>
          <w:szCs w:val="28"/>
        </w:rPr>
        <w:t>Осознание целей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bCs/>
          <w:sz w:val="28"/>
          <w:szCs w:val="28"/>
          <w:u w:val="single"/>
        </w:rPr>
        <w:t>Говорение</w:t>
      </w:r>
      <w:r w:rsidRPr="00771E39">
        <w:rPr>
          <w:rFonts w:ascii="Times New Roman" w:hAnsi="Times New Roman" w:cs="Times New Roman"/>
          <w:sz w:val="28"/>
          <w:szCs w:val="28"/>
          <w:u w:val="single"/>
        </w:rPr>
        <w:t>.</w:t>
      </w:r>
      <w:r w:rsidRPr="003076A7">
        <w:rPr>
          <w:rFonts w:ascii="Times New Roman" w:hAnsi="Times New Roman" w:cs="Times New Roman"/>
          <w:sz w:val="28"/>
          <w:szCs w:val="28"/>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w:t>
      </w:r>
      <w:r w:rsidR="00D76C8F">
        <w:rPr>
          <w:rFonts w:ascii="Times New Roman" w:hAnsi="Times New Roman" w:cs="Times New Roman"/>
          <w:sz w:val="28"/>
          <w:szCs w:val="28"/>
        </w:rPr>
        <w:t xml:space="preserve"> </w:t>
      </w:r>
      <w:r w:rsidRPr="003076A7">
        <w:rPr>
          <w:rFonts w:ascii="Times New Roman" w:hAnsi="Times New Roman" w:cs="Times New Roman"/>
          <w:sz w:val="28"/>
          <w:szCs w:val="28"/>
        </w:rPr>
        <w:t>(описание, повествование, рассуждение). Овладение нормами речевого этикета в ситуациях учебного и бытового общения</w:t>
      </w:r>
      <w:r w:rsidR="00D76C8F">
        <w:rPr>
          <w:rFonts w:ascii="Times New Roman" w:hAnsi="Times New Roman" w:cs="Times New Roman"/>
          <w:sz w:val="28"/>
          <w:szCs w:val="28"/>
        </w:rPr>
        <w:t xml:space="preserve"> </w:t>
      </w:r>
      <w:r w:rsidRPr="003076A7">
        <w:rPr>
          <w:rFonts w:ascii="Times New Roman" w:hAnsi="Times New Roman" w:cs="Times New Roman"/>
          <w:sz w:val="28"/>
          <w:szCs w:val="28"/>
        </w:rPr>
        <w:t>(приветствие, прощание, извинение, благодарность, обращение с просьбой). Соблюдение орфоэпических норм и правильной интонации.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bCs/>
          <w:sz w:val="28"/>
          <w:szCs w:val="28"/>
          <w:u w:val="single"/>
        </w:rPr>
        <w:t>Чтение.</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bCs/>
          <w:sz w:val="28"/>
          <w:szCs w:val="28"/>
          <w:u w:val="single"/>
        </w:rPr>
        <w:t>Письмо</w:t>
      </w:r>
      <w:r w:rsidRPr="00771E39">
        <w:rPr>
          <w:rFonts w:ascii="Times New Roman" w:hAnsi="Times New Roman" w:cs="Times New Roman"/>
          <w:sz w:val="28"/>
          <w:szCs w:val="28"/>
          <w:u w:val="single"/>
        </w:rPr>
        <w:t>.</w:t>
      </w:r>
      <w:r w:rsidRPr="003076A7">
        <w:rPr>
          <w:rFonts w:ascii="Times New Roman" w:hAnsi="Times New Roman" w:cs="Times New Roman"/>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 xml:space="preserve">Обучение грамоте (букварный период).  </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Фонетика.</w:t>
      </w:r>
    </w:p>
    <w:p w:rsidR="009A4859" w:rsidRPr="003076A7" w:rsidRDefault="009A4859" w:rsidP="00043E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w:t>
      </w:r>
      <w:r w:rsidRPr="003076A7">
        <w:rPr>
          <w:rFonts w:ascii="Times New Roman" w:hAnsi="Times New Roman" w:cs="Times New Roman"/>
          <w:i/>
          <w:iCs/>
          <w:sz w:val="28"/>
          <w:szCs w:val="28"/>
        </w:rPr>
        <w:t>(мак -рак).</w:t>
      </w:r>
      <w:r w:rsidRPr="003076A7">
        <w:rPr>
          <w:rFonts w:ascii="Times New Roman" w:hAnsi="Times New Roman" w:cs="Times New Roman"/>
          <w:sz w:val="28"/>
          <w:szCs w:val="28"/>
        </w:rPr>
        <w:t xml:space="preserve">  Различение гласных и согласных звуков. Осознание твердости и мягкости согласных звуков как смыслоразличительной функции </w:t>
      </w:r>
      <w:r w:rsidRPr="003076A7">
        <w:rPr>
          <w:rFonts w:ascii="Times New Roman" w:hAnsi="Times New Roman" w:cs="Times New Roman"/>
          <w:i/>
          <w:iCs/>
          <w:sz w:val="28"/>
          <w:szCs w:val="28"/>
        </w:rPr>
        <w:t>(лук-люк).</w:t>
      </w:r>
    </w:p>
    <w:p w:rsidR="009A4859" w:rsidRPr="003076A7" w:rsidRDefault="009A4859" w:rsidP="00043E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Слог как минимальная произносительная единица. Деление слов на слоги.</w:t>
      </w:r>
    </w:p>
    <w:p w:rsidR="009A4859" w:rsidRPr="003076A7" w:rsidRDefault="009A4859" w:rsidP="00043E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Определение места ударения.</w:t>
      </w:r>
    </w:p>
    <w:p w:rsidR="009A4859" w:rsidRPr="00771E39" w:rsidRDefault="009A4859" w:rsidP="00043E4F">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Графика.</w:t>
      </w:r>
    </w:p>
    <w:p w:rsidR="009A4859" w:rsidRPr="003076A7" w:rsidRDefault="009A4859" w:rsidP="00043E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Различение звука и буквы: буква как знак звука. Овладение позиционным</w:t>
      </w:r>
    </w:p>
    <w:p w:rsidR="009A4859" w:rsidRPr="003076A7" w:rsidRDefault="009A4859" w:rsidP="00043E4F">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способом обозначения звуков буквами. Воспроизведение звуковой формы слова по его буквенной записи (чтение). Осознание второй функции букв гласных: буквы гласных как показатель твердости — мягкости согласных звуков.   Функция букв </w:t>
      </w:r>
      <w:r w:rsidRPr="003076A7">
        <w:rPr>
          <w:rFonts w:ascii="Times New Roman" w:hAnsi="Times New Roman" w:cs="Times New Roman"/>
          <w:i/>
          <w:iCs/>
          <w:sz w:val="28"/>
          <w:szCs w:val="28"/>
        </w:rPr>
        <w:t xml:space="preserve">е, ё, ю, я </w:t>
      </w:r>
      <w:r w:rsidRPr="003076A7">
        <w:rPr>
          <w:rFonts w:ascii="Times New Roman" w:hAnsi="Times New Roman" w:cs="Times New Roman"/>
          <w:sz w:val="28"/>
          <w:szCs w:val="28"/>
        </w:rPr>
        <w:t>(йотированные). Обозначение буквами звука [й'] в разных позициях. Знакомство с русским алфавитом как последовательностью букв.   Усвоение гигиенических требований при письме. Развитие мелких мышц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Запись, выкладывание из разрезной азбуки, печатание и письмо отдельных слов и предложений (три - пять слов со звуками в сильной позиции).  Письмо под диктовку при орфографическом проговаривании. Сравнительный анализ буквенных записей слов с разными позициями согласных звуков. Усвоение приемов и последовательности правильного списывания с печатного и письменного шрифта.  Понимание функции небуквенных графических средств: пробела между словами, знака переноса, абзаца.</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3076A7">
        <w:rPr>
          <w:rFonts w:ascii="Times New Roman" w:hAnsi="Times New Roman" w:cs="Times New Roman"/>
          <w:b/>
          <w:bCs/>
          <w:sz w:val="28"/>
          <w:szCs w:val="28"/>
        </w:rPr>
        <w:t xml:space="preserve"> </w:t>
      </w:r>
      <w:r w:rsidRPr="00771E39">
        <w:rPr>
          <w:rFonts w:ascii="Times New Roman" w:hAnsi="Times New Roman" w:cs="Times New Roman"/>
          <w:bCs/>
          <w:sz w:val="28"/>
          <w:szCs w:val="28"/>
          <w:u w:val="single"/>
        </w:rPr>
        <w:t>Слово и предложение.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распространение и сокращение предложения.</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3076A7">
        <w:rPr>
          <w:rFonts w:ascii="Times New Roman" w:hAnsi="Times New Roman" w:cs="Times New Roman"/>
          <w:b/>
          <w:bCs/>
          <w:sz w:val="28"/>
          <w:szCs w:val="28"/>
        </w:rPr>
        <w:t xml:space="preserve"> </w:t>
      </w:r>
      <w:r w:rsidRPr="00771E39">
        <w:rPr>
          <w:rFonts w:ascii="Times New Roman" w:hAnsi="Times New Roman" w:cs="Times New Roman"/>
          <w:bCs/>
          <w:sz w:val="28"/>
          <w:szCs w:val="28"/>
          <w:u w:val="single"/>
        </w:rPr>
        <w:t>Орфография.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Ознакомление с правилами правописания и их применение. Обозначения гласных после шипящих </w:t>
      </w:r>
      <w:r w:rsidRPr="003076A7">
        <w:rPr>
          <w:rFonts w:ascii="Times New Roman" w:hAnsi="Times New Roman" w:cs="Times New Roman"/>
          <w:i/>
          <w:iCs/>
          <w:sz w:val="28"/>
          <w:szCs w:val="28"/>
        </w:rPr>
        <w:t>(ча</w:t>
      </w:r>
      <w:r w:rsidRPr="003076A7">
        <w:rPr>
          <w:rFonts w:ascii="Times New Roman" w:hAnsi="Times New Roman" w:cs="Times New Roman"/>
          <w:sz w:val="28"/>
          <w:szCs w:val="28"/>
        </w:rPr>
        <w:t xml:space="preserve">- </w:t>
      </w:r>
      <w:r w:rsidRPr="003076A7">
        <w:rPr>
          <w:rFonts w:ascii="Times New Roman" w:hAnsi="Times New Roman" w:cs="Times New Roman"/>
          <w:i/>
          <w:iCs/>
          <w:sz w:val="28"/>
          <w:szCs w:val="28"/>
        </w:rPr>
        <w:t>ща, чу - щу, жи - ши).</w:t>
      </w:r>
      <w:r w:rsidRPr="003076A7">
        <w:rPr>
          <w:rFonts w:ascii="Times New Roman" w:hAnsi="Times New Roman" w:cs="Times New Roman"/>
          <w:sz w:val="28"/>
          <w:szCs w:val="28"/>
        </w:rPr>
        <w:t xml:space="preserve"> Заглавная буква в начале предложения, в именах собственных. Раздельное написание слов. Перенос слов по слогам без стечения согласных. Знаки препинания в конце предложения.</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Развитие речи.</w:t>
      </w:r>
    </w:p>
    <w:p w:rsidR="009A4859" w:rsidRPr="003076A7" w:rsidRDefault="009A4859" w:rsidP="003B5179">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Систематический курс.</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Фонетика, орфоэпия. Графика.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b/>
          <w:bCs/>
          <w:sz w:val="28"/>
          <w:szCs w:val="28"/>
        </w:rPr>
      </w:pPr>
      <w:r w:rsidRPr="003076A7">
        <w:rPr>
          <w:rFonts w:ascii="Times New Roman" w:hAnsi="Times New Roman" w:cs="Times New Roman"/>
          <w:sz w:val="28"/>
          <w:szCs w:val="28"/>
        </w:rPr>
        <w:t>Различение гласных и согласных звуков. Нахождение в слове ударных и безударных гласных звуков. Различение мягких и твердые согласных звуков,  определение парных и непарных по твердости - мягкости согласных звуков.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Различение звонких и глухих согласных звуков, определение парных и непарных по звонкости 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Словесное ударение и логическое (смысловое) ударение в предложениях. Ударение, произношение звуков и сочетаний звуков в соответствии с нормами современного русского литературного языка.</w:t>
      </w:r>
    </w:p>
    <w:p w:rsidR="009A4859" w:rsidRPr="00771E39" w:rsidRDefault="009A4859" w:rsidP="003076A7">
      <w:pPr>
        <w:autoSpaceDE w:val="0"/>
        <w:autoSpaceDN w:val="0"/>
        <w:adjustRightInd w:val="0"/>
        <w:spacing w:after="0" w:line="360" w:lineRule="auto"/>
        <w:jc w:val="both"/>
        <w:rPr>
          <w:rFonts w:ascii="Times New Roman" w:hAnsi="Times New Roman" w:cs="Times New Roman"/>
          <w:iCs/>
          <w:sz w:val="28"/>
          <w:szCs w:val="28"/>
          <w:u w:val="single"/>
        </w:rPr>
      </w:pPr>
      <w:r w:rsidRPr="00771E39">
        <w:rPr>
          <w:rFonts w:ascii="Times New Roman" w:hAnsi="Times New Roman" w:cs="Times New Roman"/>
          <w:iCs/>
          <w:sz w:val="28"/>
          <w:szCs w:val="28"/>
          <w:u w:val="single"/>
        </w:rPr>
        <w:t>Фонетический разбор слова.</w:t>
      </w:r>
    </w:p>
    <w:p w:rsidR="009A4859" w:rsidRPr="003076A7" w:rsidRDefault="009A4859" w:rsidP="003076A7">
      <w:pPr>
        <w:autoSpaceDE w:val="0"/>
        <w:autoSpaceDN w:val="0"/>
        <w:adjustRightInd w:val="0"/>
        <w:spacing w:after="0" w:line="360" w:lineRule="auto"/>
        <w:jc w:val="both"/>
        <w:rPr>
          <w:rFonts w:ascii="Times New Roman" w:hAnsi="Times New Roman" w:cs="Times New Roman"/>
          <w:bCs/>
          <w:sz w:val="28"/>
          <w:szCs w:val="28"/>
        </w:rPr>
      </w:pPr>
      <w:r w:rsidRPr="003076A7">
        <w:rPr>
          <w:rFonts w:ascii="Times New Roman" w:hAnsi="Times New Roman" w:cs="Times New Roman"/>
          <w:bCs/>
          <w:sz w:val="28"/>
          <w:szCs w:val="28"/>
        </w:rPr>
        <w:t xml:space="preserve">Графика. </w:t>
      </w:r>
      <w:r w:rsidRPr="003076A7">
        <w:rPr>
          <w:rFonts w:ascii="Times New Roman" w:hAnsi="Times New Roman" w:cs="Times New Roman"/>
          <w:sz w:val="28"/>
          <w:szCs w:val="28"/>
        </w:rPr>
        <w:t xml:space="preserve">Различение звуков и букв. Знание алфавита: правильное название букв, знание их последовательности. Использование алфавита при работе со словарями, справочниками, каталогами. Обозначение на письме твёрдости и мягкости согласных звуков. Использование на письме разделительных </w:t>
      </w:r>
      <w:r w:rsidRPr="003076A7">
        <w:rPr>
          <w:rFonts w:ascii="Times New Roman" w:hAnsi="Times New Roman" w:cs="Times New Roman"/>
          <w:i/>
          <w:iCs/>
          <w:sz w:val="28"/>
          <w:szCs w:val="28"/>
        </w:rPr>
        <w:t xml:space="preserve">ь </w:t>
      </w:r>
      <w:r w:rsidRPr="003076A7">
        <w:rPr>
          <w:rFonts w:ascii="Times New Roman" w:hAnsi="Times New Roman" w:cs="Times New Roman"/>
          <w:sz w:val="28"/>
          <w:szCs w:val="28"/>
        </w:rPr>
        <w:t xml:space="preserve">и </w:t>
      </w:r>
      <w:r w:rsidRPr="003076A7">
        <w:rPr>
          <w:rFonts w:ascii="Times New Roman" w:hAnsi="Times New Roman" w:cs="Times New Roman"/>
          <w:i/>
          <w:iCs/>
          <w:sz w:val="28"/>
          <w:szCs w:val="28"/>
        </w:rPr>
        <w:t xml:space="preserve">ъ </w:t>
      </w:r>
      <w:r w:rsidRPr="003076A7">
        <w:rPr>
          <w:rFonts w:ascii="Times New Roman" w:hAnsi="Times New Roman" w:cs="Times New Roman"/>
          <w:sz w:val="28"/>
          <w:szCs w:val="28"/>
        </w:rPr>
        <w:t>знаков.</w:t>
      </w:r>
      <w:r w:rsidRPr="003076A7">
        <w:rPr>
          <w:rFonts w:ascii="Times New Roman" w:hAnsi="Times New Roman" w:cs="Times New Roman"/>
          <w:bCs/>
          <w:sz w:val="28"/>
          <w:szCs w:val="28"/>
        </w:rPr>
        <w:t xml:space="preserve">  </w:t>
      </w:r>
      <w:r w:rsidRPr="003076A7">
        <w:rPr>
          <w:rFonts w:ascii="Times New Roman" w:hAnsi="Times New Roman" w:cs="Times New Roman"/>
          <w:sz w:val="28"/>
          <w:szCs w:val="28"/>
        </w:rPr>
        <w:t xml:space="preserve">Использование небуквенных графических средств: пробел между словами, знак переноса, абзац. Установление соотношения звукового и буквенного состава слова в словах типа </w:t>
      </w:r>
      <w:r w:rsidRPr="003076A7">
        <w:rPr>
          <w:rFonts w:ascii="Times New Roman" w:hAnsi="Times New Roman" w:cs="Times New Roman"/>
          <w:i/>
          <w:iCs/>
          <w:sz w:val="28"/>
          <w:szCs w:val="28"/>
        </w:rPr>
        <w:t xml:space="preserve">стол, конь; </w:t>
      </w:r>
      <w:r w:rsidRPr="003076A7">
        <w:rPr>
          <w:rFonts w:ascii="Times New Roman" w:hAnsi="Times New Roman" w:cs="Times New Roman"/>
          <w:sz w:val="28"/>
          <w:szCs w:val="28"/>
        </w:rPr>
        <w:t xml:space="preserve">в словах с йотированными гласными </w:t>
      </w:r>
      <w:r w:rsidRPr="003076A7">
        <w:rPr>
          <w:rFonts w:ascii="Times New Roman" w:hAnsi="Times New Roman" w:cs="Times New Roman"/>
          <w:i/>
          <w:iCs/>
          <w:sz w:val="28"/>
          <w:szCs w:val="28"/>
        </w:rPr>
        <w:t xml:space="preserve">е, ё, ю, я; </w:t>
      </w:r>
      <w:r w:rsidRPr="003076A7">
        <w:rPr>
          <w:rFonts w:ascii="Times New Roman" w:hAnsi="Times New Roman" w:cs="Times New Roman"/>
          <w:sz w:val="28"/>
          <w:szCs w:val="28"/>
        </w:rPr>
        <w:t>в словах с непроизносимыми согласными.</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Лексика.</w:t>
      </w:r>
    </w:p>
    <w:p w:rsidR="009A4859" w:rsidRPr="00771E39"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Понимание слова как единства звучания и значения. Нахождение в словаре значения слова; определение значения слова в тексте. </w:t>
      </w:r>
      <w:r w:rsidRPr="00771E39">
        <w:rPr>
          <w:rFonts w:ascii="Times New Roman" w:hAnsi="Times New Roman" w:cs="Times New Roman"/>
          <w:iCs/>
          <w:sz w:val="28"/>
          <w:szCs w:val="28"/>
        </w:rPr>
        <w:t>Осознание словарного богатства русского языка. Различение однозначных и многозначных слов. Различение прямого и переносного значения слова: анализ образцов использования в тексте. Синонимы и антонимы: наблюдение в эталонных текстах, использование в речи.</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Состав слова (морфемика).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Овладение понятием «родственные (однокоренные) слова». Различение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однокоренных слов и различных форм одного и того же слова. Различение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однокоренных слов и синонимов, однокоренных слов и слов с омонимичными корнями. Выделение в слове корня, основы, окончания, приставки, суффикса.</w:t>
      </w:r>
    </w:p>
    <w:p w:rsidR="009A4859" w:rsidRPr="00771E39"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iCs/>
          <w:sz w:val="28"/>
          <w:szCs w:val="28"/>
        </w:rPr>
        <w:t>Осознание значения суффиксов и приставок. Образование новых слов (однокоренных)с помощью суффиксов и приставок. Разбор слова по составу.</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Морфология.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b/>
          <w:bCs/>
          <w:sz w:val="28"/>
          <w:szCs w:val="28"/>
        </w:rPr>
      </w:pPr>
      <w:r w:rsidRPr="003076A7">
        <w:rPr>
          <w:rFonts w:ascii="Times New Roman" w:hAnsi="Times New Roman" w:cs="Times New Roman"/>
          <w:sz w:val="28"/>
          <w:szCs w:val="28"/>
        </w:rPr>
        <w:t xml:space="preserve">Части речи; </w:t>
      </w:r>
      <w:r w:rsidRPr="003076A7">
        <w:rPr>
          <w:rFonts w:ascii="Times New Roman" w:hAnsi="Times New Roman" w:cs="Times New Roman"/>
          <w:i/>
          <w:iCs/>
          <w:sz w:val="28"/>
          <w:szCs w:val="28"/>
        </w:rPr>
        <w:t>деление частей речи на самостоятельные и служебные.</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 xml:space="preserve">Имя существительное. Значение и употребление в речи. Имена существительные собственные и нарицательные.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p>
    <w:p w:rsidR="009A4859" w:rsidRPr="00771E39" w:rsidRDefault="009A4859" w:rsidP="003076A7">
      <w:pPr>
        <w:autoSpaceDE w:val="0"/>
        <w:autoSpaceDN w:val="0"/>
        <w:adjustRightInd w:val="0"/>
        <w:spacing w:after="0" w:line="360" w:lineRule="auto"/>
        <w:jc w:val="both"/>
        <w:rPr>
          <w:rFonts w:ascii="Times New Roman" w:hAnsi="Times New Roman" w:cs="Times New Roman"/>
          <w:iCs/>
          <w:sz w:val="28"/>
          <w:szCs w:val="28"/>
        </w:rPr>
      </w:pPr>
      <w:r w:rsidRPr="00771E39">
        <w:rPr>
          <w:rFonts w:ascii="Times New Roman" w:hAnsi="Times New Roman" w:cs="Times New Roman"/>
          <w:iCs/>
          <w:sz w:val="28"/>
          <w:szCs w:val="28"/>
        </w:rPr>
        <w:t>Различение падежных и смысловых (синтаксических) вопросов.</w:t>
      </w:r>
    </w:p>
    <w:p w:rsidR="009A4859" w:rsidRPr="00771E39" w:rsidRDefault="009A4859" w:rsidP="003076A7">
      <w:pPr>
        <w:autoSpaceDE w:val="0"/>
        <w:autoSpaceDN w:val="0"/>
        <w:adjustRightInd w:val="0"/>
        <w:spacing w:after="0" w:line="360" w:lineRule="auto"/>
        <w:jc w:val="both"/>
        <w:rPr>
          <w:rFonts w:ascii="Times New Roman" w:hAnsi="Times New Roman" w:cs="Times New Roman"/>
          <w:sz w:val="28"/>
          <w:szCs w:val="28"/>
        </w:rPr>
      </w:pPr>
      <w:r w:rsidRPr="00771E39">
        <w:rPr>
          <w:rFonts w:ascii="Times New Roman" w:hAnsi="Times New Roman" w:cs="Times New Roman"/>
          <w:sz w:val="28"/>
          <w:szCs w:val="28"/>
        </w:rPr>
        <w:t>Определение принадлежности им</w:t>
      </w:r>
      <w:r w:rsidRPr="00771E39">
        <w:rPr>
          <w:rFonts w:ascii="Times New Roman" w:hAnsi="Cambria Math" w:cs="Times New Roman"/>
          <w:sz w:val="28"/>
          <w:szCs w:val="28"/>
        </w:rPr>
        <w:t>ѐ</w:t>
      </w:r>
      <w:r w:rsidRPr="00771E39">
        <w:rPr>
          <w:rFonts w:ascii="Times New Roman" w:hAnsi="Times New Roman" w:cs="Times New Roman"/>
          <w:sz w:val="28"/>
          <w:szCs w:val="28"/>
        </w:rPr>
        <w:t xml:space="preserve">н существительных к первому, второму, третьему склонению. </w:t>
      </w:r>
      <w:r w:rsidRPr="00771E39">
        <w:rPr>
          <w:rFonts w:ascii="Times New Roman" w:hAnsi="Times New Roman" w:cs="Times New Roman"/>
          <w:iCs/>
          <w:sz w:val="28"/>
          <w:szCs w:val="28"/>
        </w:rPr>
        <w:t>Морфологический разбор имен существительных.</w:t>
      </w:r>
    </w:p>
    <w:p w:rsidR="009A4859" w:rsidRPr="00771E39" w:rsidRDefault="009A4859" w:rsidP="003076A7">
      <w:pPr>
        <w:autoSpaceDE w:val="0"/>
        <w:autoSpaceDN w:val="0"/>
        <w:adjustRightInd w:val="0"/>
        <w:spacing w:after="0" w:line="360" w:lineRule="auto"/>
        <w:jc w:val="both"/>
        <w:rPr>
          <w:rFonts w:ascii="Times New Roman" w:hAnsi="Times New Roman" w:cs="Times New Roman"/>
          <w:b/>
          <w:bCs/>
          <w:sz w:val="28"/>
          <w:szCs w:val="28"/>
        </w:rPr>
      </w:pPr>
      <w:r w:rsidRPr="003076A7">
        <w:rPr>
          <w:rFonts w:ascii="Times New Roman"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3076A7">
        <w:rPr>
          <w:rFonts w:ascii="Times New Roman" w:hAnsi="Times New Roman" w:cs="Times New Roman"/>
          <w:b/>
          <w:bCs/>
          <w:sz w:val="28"/>
          <w:szCs w:val="28"/>
        </w:rPr>
        <w:t xml:space="preserve">-ий, </w:t>
      </w:r>
      <w:r w:rsidRPr="003076A7">
        <w:rPr>
          <w:rFonts w:ascii="Times New Roman" w:hAnsi="Times New Roman" w:cs="Times New Roman"/>
          <w:sz w:val="28"/>
          <w:szCs w:val="28"/>
        </w:rPr>
        <w:t>-</w:t>
      </w:r>
      <w:r w:rsidRPr="003076A7">
        <w:rPr>
          <w:rFonts w:ascii="Times New Roman" w:hAnsi="Times New Roman" w:cs="Times New Roman"/>
          <w:b/>
          <w:bCs/>
          <w:sz w:val="28"/>
          <w:szCs w:val="28"/>
        </w:rPr>
        <w:t xml:space="preserve">ья, -об, - ин. </w:t>
      </w:r>
      <w:r w:rsidRPr="00771E39">
        <w:rPr>
          <w:rFonts w:ascii="Times New Roman" w:hAnsi="Times New Roman" w:cs="Times New Roman"/>
          <w:iCs/>
          <w:sz w:val="28"/>
          <w:szCs w:val="28"/>
        </w:rPr>
        <w:t>Морфологический разбор имен прилагательных.</w:t>
      </w:r>
    </w:p>
    <w:p w:rsidR="009A4859" w:rsidRPr="003076A7" w:rsidRDefault="009A4859" w:rsidP="003076A7">
      <w:pPr>
        <w:autoSpaceDE w:val="0"/>
        <w:autoSpaceDN w:val="0"/>
        <w:adjustRightInd w:val="0"/>
        <w:spacing w:after="0" w:line="360" w:lineRule="auto"/>
        <w:jc w:val="both"/>
        <w:rPr>
          <w:rFonts w:ascii="Times New Roman" w:hAnsi="Times New Roman" w:cs="Times New Roman"/>
          <w:i/>
          <w:iCs/>
          <w:sz w:val="28"/>
          <w:szCs w:val="28"/>
        </w:rPr>
      </w:pPr>
      <w:r w:rsidRPr="003076A7">
        <w:rPr>
          <w:rFonts w:ascii="Times New Roman" w:hAnsi="Times New Roman" w:cs="Times New Roman"/>
          <w:sz w:val="28"/>
          <w:szCs w:val="28"/>
        </w:rPr>
        <w:t xml:space="preserve">Местоимение. Общее представление о местоимении. </w:t>
      </w:r>
      <w:r w:rsidRPr="00771E39">
        <w:rPr>
          <w:rFonts w:ascii="Times New Roman" w:hAnsi="Times New Roman" w:cs="Times New Roman"/>
          <w:iCs/>
          <w:sz w:val="28"/>
          <w:szCs w:val="28"/>
        </w:rPr>
        <w:t>Личные местоимения,</w:t>
      </w:r>
      <w:r w:rsidR="00F748F8">
        <w:rPr>
          <w:rFonts w:ascii="Times New Roman" w:hAnsi="Times New Roman" w:cs="Times New Roman"/>
          <w:iCs/>
          <w:sz w:val="28"/>
          <w:szCs w:val="28"/>
        </w:rPr>
        <w:t xml:space="preserve"> </w:t>
      </w:r>
      <w:r w:rsidRPr="00771E39">
        <w:rPr>
          <w:rFonts w:ascii="Times New Roman" w:hAnsi="Times New Roman" w:cs="Times New Roman"/>
          <w:iCs/>
          <w:sz w:val="28"/>
          <w:szCs w:val="28"/>
        </w:rPr>
        <w:t>значение и употребление в речи. Личные местоимения 1, 2, 3-го лица, единственного имножественного числа. Склонение личных местоимений</w:t>
      </w:r>
      <w:r w:rsidRPr="003076A7">
        <w:rPr>
          <w:rFonts w:ascii="Times New Roman" w:hAnsi="Times New Roman" w:cs="Times New Roman"/>
          <w:i/>
          <w:iCs/>
          <w:sz w:val="28"/>
          <w:szCs w:val="28"/>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Глагол. Значение и употребление в речи. Неопределенная форма глагола.</w:t>
      </w:r>
    </w:p>
    <w:p w:rsidR="009A4859" w:rsidRPr="00771E39"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Вопросы «что сделать?» и «что делать?» (глаголы совершенного и несовершенного вида).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71E39">
        <w:rPr>
          <w:rFonts w:ascii="Times New Roman" w:hAnsi="Times New Roman" w:cs="Times New Roman"/>
          <w:iCs/>
          <w:sz w:val="28"/>
          <w:szCs w:val="28"/>
        </w:rPr>
        <w:t>Морфологический разбор глаголов.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i/>
          <w:iCs/>
          <w:sz w:val="28"/>
          <w:szCs w:val="28"/>
        </w:rPr>
      </w:pPr>
      <w:r w:rsidRPr="00771E39">
        <w:rPr>
          <w:rFonts w:ascii="Times New Roman" w:hAnsi="Times New Roman" w:cs="Times New Roman"/>
          <w:sz w:val="28"/>
          <w:szCs w:val="28"/>
        </w:rPr>
        <w:t xml:space="preserve">Наречие. </w:t>
      </w:r>
      <w:r w:rsidRPr="00771E39">
        <w:rPr>
          <w:rFonts w:ascii="Times New Roman" w:hAnsi="Times New Roman" w:cs="Times New Roman"/>
          <w:iCs/>
          <w:sz w:val="28"/>
          <w:szCs w:val="28"/>
        </w:rPr>
        <w:t xml:space="preserve">Значение и употребление в речи.  </w:t>
      </w:r>
      <w:r w:rsidRPr="00771E39">
        <w:rPr>
          <w:rFonts w:ascii="Times New Roman" w:hAnsi="Times New Roman" w:cs="Times New Roman"/>
          <w:sz w:val="28"/>
          <w:szCs w:val="28"/>
        </w:rPr>
        <w:t xml:space="preserve">Предлог. </w:t>
      </w:r>
      <w:r w:rsidRPr="00771E39">
        <w:rPr>
          <w:rFonts w:ascii="Times New Roman" w:hAnsi="Times New Roman" w:cs="Times New Roman"/>
          <w:iCs/>
          <w:sz w:val="28"/>
          <w:szCs w:val="28"/>
        </w:rPr>
        <w:t>Знакомство с наиболее употребительными предлогами. Функция предлогов: образование падежных форм имен существительных и местоимений</w:t>
      </w:r>
      <w:r w:rsidRPr="00771E39">
        <w:rPr>
          <w:rFonts w:ascii="Times New Roman" w:hAnsi="Times New Roman" w:cs="Times New Roman"/>
          <w:sz w:val="28"/>
          <w:szCs w:val="28"/>
        </w:rPr>
        <w:t>.</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Отличие предлогов от приставок.</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 xml:space="preserve">Союзы </w:t>
      </w:r>
      <w:r w:rsidRPr="003076A7">
        <w:rPr>
          <w:rFonts w:ascii="Times New Roman" w:hAnsi="Times New Roman" w:cs="Times New Roman"/>
          <w:b/>
          <w:bCs/>
          <w:sz w:val="28"/>
          <w:szCs w:val="28"/>
        </w:rPr>
        <w:t xml:space="preserve">и, а, но, </w:t>
      </w:r>
      <w:r w:rsidRPr="003076A7">
        <w:rPr>
          <w:rFonts w:ascii="Times New Roman" w:hAnsi="Times New Roman" w:cs="Times New Roman"/>
          <w:sz w:val="28"/>
          <w:szCs w:val="28"/>
        </w:rPr>
        <w:t xml:space="preserve">их роль в речи. Частица </w:t>
      </w:r>
      <w:r w:rsidRPr="003076A7">
        <w:rPr>
          <w:rFonts w:ascii="Times New Roman" w:hAnsi="Times New Roman" w:cs="Times New Roman"/>
          <w:b/>
          <w:bCs/>
          <w:sz w:val="28"/>
          <w:szCs w:val="28"/>
        </w:rPr>
        <w:t>не</w:t>
      </w:r>
      <w:r w:rsidRPr="003076A7">
        <w:rPr>
          <w:rFonts w:ascii="Times New Roman" w:hAnsi="Times New Roman" w:cs="Times New Roman"/>
          <w:sz w:val="28"/>
          <w:szCs w:val="28"/>
        </w:rPr>
        <w:t>, ее значение.</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Синтаксис.</w:t>
      </w:r>
    </w:p>
    <w:p w:rsidR="009A4859" w:rsidRPr="003076A7" w:rsidRDefault="009A4859" w:rsidP="003076A7">
      <w:pPr>
        <w:autoSpaceDE w:val="0"/>
        <w:autoSpaceDN w:val="0"/>
        <w:adjustRightInd w:val="0"/>
        <w:spacing w:after="0" w:line="360" w:lineRule="auto"/>
        <w:jc w:val="both"/>
        <w:rPr>
          <w:rFonts w:ascii="Times New Roman" w:hAnsi="Times New Roman" w:cs="Times New Roman"/>
          <w:b/>
          <w:bCs/>
          <w:sz w:val="28"/>
          <w:szCs w:val="28"/>
        </w:rPr>
      </w:pPr>
      <w:r w:rsidRPr="003076A7">
        <w:rPr>
          <w:rFonts w:ascii="Times New Roman" w:hAnsi="Times New Roman" w:cs="Times New Roman"/>
          <w:sz w:val="28"/>
          <w:szCs w:val="28"/>
        </w:rPr>
        <w:t xml:space="preserve">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3076A7">
        <w:rPr>
          <w:rFonts w:ascii="Times New Roman" w:hAnsi="Times New Roman" w:cs="Times New Roman"/>
          <w:b/>
          <w:bCs/>
          <w:i/>
          <w:iCs/>
          <w:sz w:val="28"/>
          <w:szCs w:val="28"/>
        </w:rPr>
        <w:t xml:space="preserve">и, </w:t>
      </w:r>
      <w:r w:rsidRPr="003076A7">
        <w:rPr>
          <w:rFonts w:ascii="Times New Roman" w:hAnsi="Times New Roman" w:cs="Times New Roman"/>
          <w:b/>
          <w:bCs/>
          <w:sz w:val="28"/>
          <w:szCs w:val="28"/>
        </w:rPr>
        <w:t xml:space="preserve">а, </w:t>
      </w:r>
      <w:r w:rsidRPr="003076A7">
        <w:rPr>
          <w:rFonts w:ascii="Times New Roman" w:hAnsi="Times New Roman" w:cs="Times New Roman"/>
          <w:b/>
          <w:bCs/>
          <w:i/>
          <w:iCs/>
          <w:sz w:val="28"/>
          <w:szCs w:val="28"/>
        </w:rPr>
        <w:t xml:space="preserve">но. </w:t>
      </w:r>
      <w:r w:rsidRPr="003076A7">
        <w:rPr>
          <w:rFonts w:ascii="Times New Roman" w:hAnsi="Times New Roman" w:cs="Times New Roman"/>
          <w:sz w:val="28"/>
          <w:szCs w:val="28"/>
        </w:rPr>
        <w:t xml:space="preserve">Использование интонации перечисления в предложениях с однородными членами. </w:t>
      </w:r>
      <w:r w:rsidRPr="00771E39">
        <w:rPr>
          <w:rFonts w:ascii="Times New Roman" w:hAnsi="Times New Roman" w:cs="Times New Roman"/>
          <w:iCs/>
          <w:sz w:val="28"/>
          <w:szCs w:val="28"/>
        </w:rPr>
        <w:t>Различение простых и сложных предложений</w:t>
      </w:r>
      <w:r w:rsidRPr="00771E39">
        <w:rPr>
          <w:rFonts w:ascii="Times New Roman" w:hAnsi="Times New Roman" w:cs="Times New Roman"/>
          <w:sz w:val="28"/>
          <w:szCs w:val="28"/>
        </w:rPr>
        <w:t>.</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Орфография и пунктуация.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Применение правил правописания:</w:t>
      </w:r>
    </w:p>
    <w:p w:rsidR="009A4859" w:rsidRPr="003076A7" w:rsidRDefault="00771E39" w:rsidP="003076A7">
      <w:pPr>
        <w:autoSpaceDE w:val="0"/>
        <w:autoSpaceDN w:val="0"/>
        <w:adjustRightInd w:val="0"/>
        <w:spacing w:after="0" w:line="360" w:lineRule="auto"/>
        <w:jc w:val="both"/>
        <w:rPr>
          <w:rFonts w:ascii="Times New Roman" w:hAnsi="Times New Roman" w:cs="Times New Roman"/>
          <w:b/>
          <w:bCs/>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Сочетания </w:t>
      </w:r>
      <w:r w:rsidR="009A4859" w:rsidRPr="003076A7">
        <w:rPr>
          <w:rFonts w:ascii="Times New Roman" w:hAnsi="Times New Roman" w:cs="Times New Roman"/>
          <w:b/>
          <w:bCs/>
          <w:i/>
          <w:iCs/>
          <w:sz w:val="28"/>
          <w:szCs w:val="28"/>
        </w:rPr>
        <w:t>жи-ши, ча-ща, чу-шу, чк-чн.</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Перенос слов.</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Прописная буква в начале предложения, в именах собственных.</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Проверяемые безударные гласные в корне слова.</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 Парные звонкие и глухие согласные в корне слова.</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Непроизносимые согласные.</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Непроверяемые гласные и согласные в корне слова на ограниченном перечне слов.</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Гласные и согласные в неизменяемых на письме приставках.</w:t>
      </w:r>
    </w:p>
    <w:p w:rsidR="009A4859" w:rsidRPr="003076A7" w:rsidRDefault="00771E39" w:rsidP="003076A7">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Разделительные </w:t>
      </w:r>
      <w:r w:rsidR="009A4859" w:rsidRPr="003076A7">
        <w:rPr>
          <w:rFonts w:ascii="Times New Roman" w:hAnsi="Times New Roman" w:cs="Times New Roman"/>
          <w:i/>
          <w:iCs/>
          <w:sz w:val="28"/>
          <w:szCs w:val="28"/>
        </w:rPr>
        <w:t xml:space="preserve">ъ </w:t>
      </w:r>
      <w:r w:rsidR="009A4859" w:rsidRPr="003076A7">
        <w:rPr>
          <w:rFonts w:ascii="Times New Roman" w:hAnsi="Times New Roman" w:cs="Times New Roman"/>
          <w:sz w:val="28"/>
          <w:szCs w:val="28"/>
        </w:rPr>
        <w:t xml:space="preserve">и </w:t>
      </w:r>
      <w:r w:rsidR="009A4859" w:rsidRPr="003076A7">
        <w:rPr>
          <w:rFonts w:ascii="Times New Roman" w:hAnsi="Times New Roman" w:cs="Times New Roman"/>
          <w:i/>
          <w:iCs/>
          <w:sz w:val="28"/>
          <w:szCs w:val="28"/>
        </w:rPr>
        <w:t>ъ.</w:t>
      </w:r>
    </w:p>
    <w:p w:rsidR="009A4859" w:rsidRPr="003076A7" w:rsidRDefault="00771E39" w:rsidP="003076A7">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Мягкий знак после шипящих на конце им</w:t>
      </w:r>
      <w:r w:rsidR="009A4859" w:rsidRPr="003076A7">
        <w:rPr>
          <w:rFonts w:ascii="Cambria Math" w:hAnsi="Cambria Math" w:cs="Cambria Math"/>
          <w:sz w:val="28"/>
          <w:szCs w:val="28"/>
        </w:rPr>
        <w:t>ѐ</w:t>
      </w:r>
      <w:r w:rsidR="009A4859" w:rsidRPr="003076A7">
        <w:rPr>
          <w:rFonts w:ascii="Times New Roman" w:hAnsi="Times New Roman" w:cs="Times New Roman"/>
          <w:sz w:val="28"/>
          <w:szCs w:val="28"/>
        </w:rPr>
        <w:t xml:space="preserve">н существительных </w:t>
      </w:r>
      <w:r w:rsidR="009A4859" w:rsidRPr="003076A7">
        <w:rPr>
          <w:rFonts w:ascii="Times New Roman" w:hAnsi="Times New Roman" w:cs="Times New Roman"/>
          <w:b/>
          <w:bCs/>
          <w:i/>
          <w:iCs/>
          <w:sz w:val="28"/>
          <w:szCs w:val="28"/>
        </w:rPr>
        <w:t xml:space="preserve">(ночь, </w:t>
      </w:r>
      <w:r w:rsidR="009A4859" w:rsidRPr="003076A7">
        <w:rPr>
          <w:rFonts w:ascii="Times New Roman" w:hAnsi="Times New Roman" w:cs="Times New Roman"/>
          <w:i/>
          <w:iCs/>
          <w:sz w:val="28"/>
          <w:szCs w:val="28"/>
        </w:rPr>
        <w:t>рожь, мышь).</w:t>
      </w:r>
    </w:p>
    <w:p w:rsidR="009A4859" w:rsidRPr="003076A7" w:rsidRDefault="00771E39" w:rsidP="003076A7">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Безударные падежных окончаний имен существительных (кроме существительных на </w:t>
      </w:r>
      <w:r w:rsidR="009A4859" w:rsidRPr="003076A7">
        <w:rPr>
          <w:rFonts w:ascii="Times New Roman" w:hAnsi="Times New Roman" w:cs="Times New Roman"/>
          <w:i/>
          <w:iCs/>
          <w:sz w:val="28"/>
          <w:szCs w:val="28"/>
        </w:rPr>
        <w:t>-мя, -ий, -ья, -ье, -ия, -ов, -ин).</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Безударные окончания имен прилагательных.</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Раздельное написание предлогов с личными местоимениями.</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w:t>
      </w:r>
      <w:r w:rsidR="009A4859" w:rsidRPr="003076A7">
        <w:rPr>
          <w:rFonts w:ascii="Times New Roman" w:hAnsi="Times New Roman" w:cs="Times New Roman"/>
          <w:b/>
          <w:bCs/>
          <w:i/>
          <w:iCs/>
          <w:sz w:val="28"/>
          <w:szCs w:val="28"/>
        </w:rPr>
        <w:t xml:space="preserve">Не </w:t>
      </w:r>
      <w:r w:rsidR="009A4859" w:rsidRPr="003076A7">
        <w:rPr>
          <w:rFonts w:ascii="Times New Roman" w:hAnsi="Times New Roman" w:cs="Times New Roman"/>
          <w:sz w:val="28"/>
          <w:szCs w:val="28"/>
        </w:rPr>
        <w:t>с глаголами.</w:t>
      </w:r>
    </w:p>
    <w:p w:rsidR="009A4859" w:rsidRPr="003076A7" w:rsidRDefault="00771E39" w:rsidP="003076A7">
      <w:pPr>
        <w:autoSpaceDE w:val="0"/>
        <w:autoSpaceDN w:val="0"/>
        <w:adjustRightInd w:val="0"/>
        <w:spacing w:after="0" w:line="360" w:lineRule="auto"/>
        <w:jc w:val="both"/>
        <w:rPr>
          <w:rFonts w:ascii="Times New Roman" w:hAnsi="Times New Roman" w:cs="Times New Roman"/>
          <w:b/>
          <w:bCs/>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Мягкий знак после шипящих на конце глаголов во 2-м лице единственного числа </w:t>
      </w:r>
      <w:r w:rsidR="009A4859" w:rsidRPr="003076A7">
        <w:rPr>
          <w:rFonts w:ascii="Times New Roman" w:hAnsi="Times New Roman" w:cs="Times New Roman"/>
          <w:b/>
          <w:bCs/>
          <w:i/>
          <w:iCs/>
          <w:sz w:val="28"/>
          <w:szCs w:val="28"/>
        </w:rPr>
        <w:t>(пишешь, учишь).</w:t>
      </w:r>
    </w:p>
    <w:p w:rsidR="009A4859" w:rsidRPr="00771E39" w:rsidRDefault="00771E39" w:rsidP="003076A7">
      <w:pPr>
        <w:autoSpaceDE w:val="0"/>
        <w:autoSpaceDN w:val="0"/>
        <w:adjustRightInd w:val="0"/>
        <w:spacing w:after="0" w:line="360" w:lineRule="auto"/>
        <w:jc w:val="both"/>
        <w:rPr>
          <w:rFonts w:ascii="Times New Roman" w:hAnsi="Times New Roman" w:cs="Times New Roman"/>
          <w:iCs/>
          <w:sz w:val="28"/>
          <w:szCs w:val="28"/>
        </w:rPr>
      </w:pPr>
      <w:r w:rsidRPr="00771E39">
        <w:rPr>
          <w:rFonts w:ascii="Times New Roman" w:hAnsi="Times New Roman" w:cs="Times New Roman"/>
          <w:iCs/>
          <w:sz w:val="28"/>
          <w:szCs w:val="28"/>
        </w:rPr>
        <w:t>-</w:t>
      </w:r>
      <w:r w:rsidR="009A4859" w:rsidRPr="00771E39">
        <w:rPr>
          <w:rFonts w:ascii="Times New Roman" w:hAnsi="Times New Roman" w:cs="Times New Roman"/>
          <w:iCs/>
          <w:sz w:val="28"/>
          <w:szCs w:val="28"/>
        </w:rPr>
        <w:t>Безударные личные окончания глаголов.</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Раздельное написание предлогов с другими словами.</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9A4859" w:rsidRPr="003076A7" w:rsidRDefault="00771E39"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Знаки препинания в предложениях с однородными членами.</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Развитие речи.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Осознание ситуации общения: где, с кем и с какой целью происходит общение. Практическое овладение диалогической формой речи. Диалог (спор, беседа). Выражение собственного мнения, его аргументация с учетом ситуации общения. Овладение умениями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Практическое овладение устными монологическими высказываниями: словесный отчет о выполненной работе; связные высказывания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Выражение в тексте законченной мысли. Последовательность предложений в тексте.  Абзац. Последовательность абзацев в тексте. Комплексная работа над структурой текста: озаглавливание, корректирование порядка предложений и абзацев. План текста. Составление планов к данным текстам. </w:t>
      </w:r>
    </w:p>
    <w:p w:rsidR="009A4859" w:rsidRPr="00771E39" w:rsidRDefault="009A4859" w:rsidP="003076A7">
      <w:pPr>
        <w:autoSpaceDE w:val="0"/>
        <w:autoSpaceDN w:val="0"/>
        <w:adjustRightInd w:val="0"/>
        <w:spacing w:after="0" w:line="360" w:lineRule="auto"/>
        <w:jc w:val="both"/>
        <w:rPr>
          <w:rFonts w:ascii="Times New Roman" w:hAnsi="Times New Roman" w:cs="Times New Roman"/>
          <w:iCs/>
          <w:sz w:val="28"/>
          <w:szCs w:val="28"/>
          <w:u w:val="single"/>
        </w:rPr>
      </w:pPr>
      <w:r w:rsidRPr="00771E39">
        <w:rPr>
          <w:rFonts w:ascii="Times New Roman" w:hAnsi="Times New Roman" w:cs="Times New Roman"/>
          <w:iCs/>
          <w:sz w:val="28"/>
          <w:szCs w:val="28"/>
          <w:u w:val="single"/>
        </w:rPr>
        <w:t xml:space="preserve"> Создание собственных текстов по предложенным планам.</w:t>
      </w:r>
    </w:p>
    <w:p w:rsidR="009A4859" w:rsidRPr="00771E39" w:rsidRDefault="009A4859" w:rsidP="003076A7">
      <w:pPr>
        <w:autoSpaceDE w:val="0"/>
        <w:autoSpaceDN w:val="0"/>
        <w:adjustRightInd w:val="0"/>
        <w:spacing w:after="0" w:line="360" w:lineRule="auto"/>
        <w:jc w:val="both"/>
        <w:rPr>
          <w:rFonts w:ascii="Times New Roman" w:hAnsi="Times New Roman" w:cs="Times New Roman"/>
          <w:iCs/>
          <w:sz w:val="28"/>
          <w:szCs w:val="28"/>
        </w:rPr>
      </w:pPr>
      <w:r w:rsidRPr="003076A7">
        <w:rPr>
          <w:rFonts w:ascii="Times New Roman" w:hAnsi="Times New Roman" w:cs="Times New Roman"/>
          <w:sz w:val="28"/>
          <w:szCs w:val="28"/>
        </w:rPr>
        <w:t xml:space="preserve">Типы текстов: описание, повествование, рассуждение, их особенности.        Знакомство с жанрами письма и поздравительной открытки. </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Создание собственных текстов и корректирование заданных текстов с учетом правильности, богатства и выразительности письменной речи</w:t>
      </w:r>
      <w:r w:rsidR="00D27053">
        <w:rPr>
          <w:rFonts w:ascii="Times New Roman" w:hAnsi="Times New Roman" w:cs="Times New Roman"/>
          <w:sz w:val="28"/>
          <w:szCs w:val="28"/>
        </w:rPr>
        <w:t xml:space="preserve"> (с опорой на материал раздела «Лексика»</w:t>
      </w:r>
      <w:r w:rsidRPr="003076A7">
        <w:rPr>
          <w:rFonts w:ascii="Times New Roman" w:hAnsi="Times New Roman" w:cs="Times New Roman"/>
          <w:sz w:val="28"/>
          <w:szCs w:val="28"/>
        </w:rPr>
        <w:t xml:space="preserve">): </w:t>
      </w:r>
      <w:r w:rsidRPr="00771E39">
        <w:rPr>
          <w:rFonts w:ascii="Times New Roman" w:hAnsi="Times New Roman" w:cs="Times New Roman"/>
          <w:iCs/>
          <w:sz w:val="28"/>
          <w:szCs w:val="28"/>
        </w:rPr>
        <w:t xml:space="preserve">использование в текстах многозначных слов, синонимов, антонимов. </w:t>
      </w:r>
      <w:r w:rsidRPr="00771E39">
        <w:rPr>
          <w:rFonts w:ascii="Times New Roman" w:hAnsi="Times New Roman" w:cs="Times New Roman"/>
          <w:sz w:val="28"/>
          <w:szCs w:val="28"/>
        </w:rPr>
        <w:t>Знакомство с основными видами сочинений и изложений (без заучивания</w:t>
      </w:r>
      <w:r w:rsidRPr="00771E39">
        <w:rPr>
          <w:rFonts w:ascii="Times New Roman" w:hAnsi="Times New Roman" w:cs="Times New Roman"/>
          <w:iCs/>
          <w:sz w:val="28"/>
          <w:szCs w:val="28"/>
        </w:rPr>
        <w:t xml:space="preserve"> </w:t>
      </w:r>
      <w:r w:rsidRPr="00771E39">
        <w:rPr>
          <w:rFonts w:ascii="Times New Roman" w:hAnsi="Times New Roman" w:cs="Times New Roman"/>
          <w:sz w:val="28"/>
          <w:szCs w:val="28"/>
        </w:rPr>
        <w:t xml:space="preserve">учащимися определений): </w:t>
      </w:r>
      <w:r w:rsidRPr="00771E39">
        <w:rPr>
          <w:rFonts w:ascii="Times New Roman" w:hAnsi="Times New Roman" w:cs="Times New Roman"/>
          <w:iCs/>
          <w:sz w:val="28"/>
          <w:szCs w:val="28"/>
        </w:rPr>
        <w:t>изложения подробные и сжатые, полные, выборочные и изложения с элементами сочинения; сочинения-повествования, сочинения описания, сочинения-рассуждения.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Сформированность</w:t>
      </w:r>
      <w:r w:rsidR="00043E4F">
        <w:rPr>
          <w:rFonts w:ascii="Times New Roman" w:hAnsi="Times New Roman" w:cs="Times New Roman"/>
          <w:sz w:val="28"/>
          <w:szCs w:val="28"/>
        </w:rPr>
        <w:t xml:space="preserve"> </w:t>
      </w:r>
      <w:r w:rsidR="00D116C9">
        <w:rPr>
          <w:rFonts w:ascii="Times New Roman" w:hAnsi="Times New Roman" w:cs="Times New Roman"/>
          <w:sz w:val="28"/>
          <w:szCs w:val="28"/>
        </w:rPr>
        <w:t xml:space="preserve"> </w:t>
      </w:r>
      <w:r w:rsidRPr="003076A7">
        <w:rPr>
          <w:rFonts w:ascii="Times New Roman" w:hAnsi="Times New Roman" w:cs="Times New Roman"/>
          <w:sz w:val="28"/>
          <w:szCs w:val="28"/>
        </w:rPr>
        <w:t>общеучебных умений и универсальных действий,</w:t>
      </w:r>
    </w:p>
    <w:p w:rsidR="00C54C77"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отражающих учебную самостоятельность </w:t>
      </w:r>
      <w:r w:rsidR="00043E4F">
        <w:rPr>
          <w:rFonts w:ascii="Times New Roman" w:hAnsi="Times New Roman" w:cs="Times New Roman"/>
          <w:sz w:val="28"/>
          <w:szCs w:val="28"/>
        </w:rPr>
        <w:t>и познавательные интересы уча</w:t>
      </w:r>
      <w:r w:rsidRPr="003076A7">
        <w:rPr>
          <w:rFonts w:ascii="Times New Roman" w:hAnsi="Times New Roman" w:cs="Times New Roman"/>
          <w:sz w:val="28"/>
          <w:szCs w:val="28"/>
        </w:rPr>
        <w:t>щихся (принятие учебной задачи, мотив учебного действия, умение подбирать способ решения учебной задачи, адекватный поставленной цели; контроль и самоконтроль).</w:t>
      </w:r>
    </w:p>
    <w:p w:rsidR="004A358D" w:rsidRDefault="004A358D" w:rsidP="003076A7">
      <w:pPr>
        <w:pStyle w:val="ad"/>
        <w:spacing w:after="0" w:line="360" w:lineRule="auto"/>
        <w:rPr>
          <w:rStyle w:val="ac"/>
          <w:rFonts w:ascii="Times New Roman" w:hAnsi="Times New Roman"/>
          <w:i w:val="0"/>
          <w:sz w:val="28"/>
          <w:szCs w:val="28"/>
        </w:rPr>
      </w:pPr>
    </w:p>
    <w:p w:rsidR="009A4859" w:rsidRPr="00771E39" w:rsidRDefault="007C7855" w:rsidP="003076A7">
      <w:pPr>
        <w:pStyle w:val="ad"/>
        <w:spacing w:after="0" w:line="360" w:lineRule="auto"/>
        <w:rPr>
          <w:rFonts w:ascii="Times New Roman" w:hAnsi="Times New Roman"/>
          <w:i/>
          <w:sz w:val="28"/>
          <w:szCs w:val="28"/>
        </w:rPr>
      </w:pPr>
      <w:r w:rsidRPr="00771E39">
        <w:rPr>
          <w:rStyle w:val="ac"/>
          <w:rFonts w:ascii="Times New Roman" w:hAnsi="Times New Roman"/>
          <w:i w:val="0"/>
          <w:sz w:val="28"/>
          <w:szCs w:val="28"/>
        </w:rPr>
        <w:t>2.3.2.2.</w:t>
      </w:r>
      <w:r w:rsidR="009A4859" w:rsidRPr="00771E39">
        <w:rPr>
          <w:rFonts w:ascii="Times New Roman" w:hAnsi="Times New Roman"/>
          <w:i/>
          <w:sz w:val="28"/>
          <w:szCs w:val="28"/>
        </w:rPr>
        <w:t>Литературное чтение.</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Содержание программы.</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Введение в литературное чтение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Открытие мира литературы. Круг детского чтения.</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Слово и настроение. Оттенки слова и оттенки настроений. Автор и его настроение.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Герой произведения. Настроение и характер героя произведения. Речь героя. Особенности ее интонации. Способы передачи настроения героя. Диалог героев произведения. Герой и разные способы передачи его настроения, разные способы изображения.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Проникновение в смысл произведения — особый способ видения мира.</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Читатель и автор. Слушатель и писатель. Освоение ролей слушателя, читателя. Тема произведения. Основная мысль произведения. Название произведения — особый авторский прием для раскрытия замысла.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Прямое и переносное значения слова. Многозначность слова как способ создания особого видения мира. Арсенал художника-сочинителя. Совершенствование навыка чтения: освоение синтагматического способа чтения.</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Формирование способа синтагматического чтения на основе выделения смысловых частей высказывания и постановки тактового ударения.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Фраза и такт в звучащей речи. Интонация — понижение и повышение тона в звучащей речи. Паузы в звучащей речи, обязательные и факультативные. Чтение дидактических (специально составленных) текстов с выделенными тактами и синтагматическим ударением. Соблюдение нужной интонации внутри такта, в начале и в конце фразы, пауз на границах речевых тактов и фраз. Смысловые части высказывания (о чем или о ком сообщается, что сообщается). Самостоятельное выделение смысловых частей высказывания и деление на его основе фраз на такты (синтагмы). Чтение дидактических текстов с предварительным делением учащимися фразы на синтагмы и с опорой на выделенное в тексте тактовое ударение. Ударение в слове и в такте, состоящем из нескольких слов. Способ выделения тактового и фразового ударения (путем перестановки — по аналогии со словесным ударением). Чтение дидактических текстов с предварительным выделением учащимися тактов (на основе смысловой структуры высказывания) и самостоятельной постановкой тактового ударения. Мелодика и ритм фразы, состоящей из нескольких тактов.</w:t>
      </w:r>
    </w:p>
    <w:p w:rsidR="009A4859" w:rsidRPr="00771E39"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rPr>
        <w:t>Открытие мира литературы. Круг детского чтения.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Роль слова и коммуникативной культуры в жизни человека, общества.</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Адресность высказывания. Значения слова (лексическое и грамматическое: смысл и форма). Звуковая оболочка слова и смысл. Прямое и переносное значения слова. Функции слова. Пословицы о значении слова в жизни человека. Авторы о слове. Слово в притче. Иносказательность и поучительность притчевого слова. Слово в художественном тексте. Слово-образ. Слово и настроение. Оттенки слова. Слово поэтическое и прозаическое. Слово в лирическом стихотворении. Слово в юмористическом, шутливом стихотворении. Диалог-спор «неживых» героев, способы передачи настроения этих героев. Выбор лексических средств для передачи настроения. Слово и речь человека. Словесные «казусы» в речи героев юмористического стихотворения. Выбор автором языковых средств для создания своего образа, передачи настроения, раскрытия темы. Слово и передача особых чувств героя (желание выделиться, похвастаться, похвалить себя, возмутиться и т. д.). Слово в речи героев русской народной сказки. Поучительность и иносказательность слова в басне. Хвалебное слово в разных литературных жанрах. Смыслоразличительная роль ударения в слове.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 героя — словесное выражение главной мысли автора. Способы этого выражения в стихотворении и рассказе. Обидное слово. Слово и реакция человека на него. Вежливое и невежливое слово. Форма высказывания. Способ исправить форму выражения своего высказывания. Слово-совет. Слово авторское. Восприятие авторского слова читателем. Понятие «талантливый читатель». Сравнение как прием автора, создающий образ. Слово в миниатюре. «Философичность» смысла авторского слова.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Проникновение в смысл произведения — особый способ видения мира.</w:t>
      </w:r>
      <w:r w:rsidRPr="003076A7">
        <w:rPr>
          <w:rFonts w:ascii="Times New Roman" w:eastAsia="Times New Roman" w:hAnsi="Times New Roman" w:cs="Times New Roman"/>
          <w:b/>
          <w:sz w:val="28"/>
          <w:szCs w:val="28"/>
        </w:rPr>
        <w:t xml:space="preserve"> </w:t>
      </w:r>
      <w:r w:rsidRPr="00771E39">
        <w:rPr>
          <w:rFonts w:ascii="Times New Roman" w:eastAsia="Times New Roman" w:hAnsi="Times New Roman" w:cs="Times New Roman"/>
          <w:sz w:val="28"/>
          <w:szCs w:val="28"/>
        </w:rPr>
        <w:t xml:space="preserve">Слово в юмористическом произведении </w:t>
      </w:r>
      <w:r w:rsidRPr="003076A7">
        <w:rPr>
          <w:rFonts w:ascii="Times New Roman" w:eastAsia="Times New Roman" w:hAnsi="Times New Roman" w:cs="Times New Roman"/>
          <w:sz w:val="28"/>
          <w:szCs w:val="28"/>
        </w:rPr>
        <w:t>(в рассказе, стихотворении, притче, миниатюре).</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Замысел юмористического произведения. Герой юмористического произведения. Средства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создания его образа. Речь и характер героев. Отношение автора к герою юмористического</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 xml:space="preserve">произведения, средства его выражения, проявление иронии.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Слово в сказке.</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Замысел сказки. Сказочный образ и средства его создания.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Иносказательность сказочного текста. Особенности сказочного героя. Виды сказок: русская народная (о животных, бытовая, волшебная), сказка-притча, авторская (литературная) сказка. Форма сказки: прозаическая и стихотворная. Композиция волшебной сказки: присказка, зачин, общие места, концовка. Экспозиция произведения. Композиция авторской сказки. Роль поучения в сказке. Связь сказки и пословицы. Отношение автора к героям сказки, средства его выражения через сказочные образы.</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Совершенствование навыка чтения: освоение синтагматического способа чтения.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Восстановление способа синтагматического чтения на дидактическом тексте (тексте-обращении). Тактовое чтение специально отобранных литературных текстов (сказок) с предварительным выделением учащимися синтагм и постановкой ударения. Распространение способа синтагматического чтения на поэтические тексты. Составление «партитуры» поэтического текста (коллективно).</w:t>
      </w:r>
    </w:p>
    <w:p w:rsidR="009A4859" w:rsidRPr="00771E39"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rPr>
        <w:t>Открытие мира литературы. Круг детского чтения. Каким бывает авторское слово?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rPr>
        <w:t>Автор-художник и авторская позиция. Авторская оценка изображаемого</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(на материале описания). Что такое авторство? Кто такой автор? Авторский замысел. Авторская позиция. Отражение внутреннего мира автора в описании природы. Средства выражения авторской оценки (эпитеты, метафоры). Описание животного в произведениях разных жанров (рассказе, повести, басне, юмористическом стихотворении)1. Средства выражения авторского отношения к героям этих произведений. Описание неживого предмета как живого. Средства его изображения (звукопись, метафора, олицетворение и др.). Авторская позиция в художественном описании. Авторская позиция в деловом описании (на примере научного текста). Понятие художественного произведения, в котором отражен внутренний мир автора-художника через целостный художественный образ. Авторский замысел произведения. Отличие художественного произведения от нехудожественного произведения.</w:t>
      </w:r>
    </w:p>
    <w:p w:rsidR="009A4859" w:rsidRPr="00771E39"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Проникновение в смысл произведения — особый способ видения мира.</w:t>
      </w:r>
      <w:r w:rsidRPr="003076A7">
        <w:rPr>
          <w:rFonts w:ascii="Times New Roman" w:eastAsia="Times New Roman" w:hAnsi="Times New Roman" w:cs="Times New Roman"/>
          <w:b/>
          <w:sz w:val="28"/>
          <w:szCs w:val="28"/>
        </w:rPr>
        <w:t xml:space="preserve"> </w:t>
      </w:r>
      <w:r w:rsidRPr="00771E39">
        <w:rPr>
          <w:rFonts w:ascii="Times New Roman" w:eastAsia="Times New Roman" w:hAnsi="Times New Roman" w:cs="Times New Roman"/>
          <w:sz w:val="28"/>
          <w:szCs w:val="28"/>
        </w:rPr>
        <w:t>Авторское слово в разных литературных жанрах. Понятие жанра.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Авторская позиция в послании (автор-«адресант»). Адресность послания. Адресат и адресант. Цели и свойства послания. Происхождение послания: бытовые и литературные послания. Виды посланий: эпистола, телеграмма, записка, личное письмо, поздравление, деловое письмо, открытое письмо в газету. Жанровые особенности литературного послания. Этикетные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нормы послания. Тон послания. Комплимент как обязательный компонент послания. Комплимент (антикомплимент) как особое выразительное средство адресности. Авторская позиция в басне (автор-«морализатор»). Аллегория (иносказание) как основное средство выражения авторской позиции в басне. Ирония в басне. Форма басни. Способы выражения морали. Виды басен: прозаические и стихотворные. Жанровые особенности басни. Комплимент и антикомплимент как возможный элемент басни, выражающий авторскую позицию. Авторская позиция в сказке (автор-«повествователь»). Жанровые особенности сказки (повторение). Виды сказок (повторение). Поучение в сказке как проявление авторской позиции, средства его выражения. Комплимент (антикомплимент) как особое средство выражения авторского отношения к героям сказки через героя-посредника. Понятие литературного жанра: выбор литературных средств автором в зависимости от его замысла и позиции. Жанровые особенности эпистолярного жанра. Сравнение поучительных жанров: сказки, притчи, басни, пословицы. Выявление их общих и специфических жанровых особенностей, определяемых авторской позицией и замыслом. Этимология (происхождение) названий жанров (эпистолярного, сказки, притчи, басни, пословицы). Понятие выразительных средств жанра, используемых автором для реализации его замысла и выражения авторской позиции.</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Совершенствование навыка чтения: освоение способа синтагматического чтения.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по заранее разработанной учащимися «партитуре» (коллективно или индивидуально).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Формирование навыка чтения «про себя» на основе многократного перечитывания текста в контексте его литературного анализа.</w:t>
      </w:r>
    </w:p>
    <w:p w:rsidR="00771E39" w:rsidRDefault="009A4859" w:rsidP="003076A7">
      <w:pPr>
        <w:spacing w:after="0" w:line="360" w:lineRule="auto"/>
        <w:jc w:val="both"/>
        <w:rPr>
          <w:rFonts w:ascii="Times New Roman" w:eastAsia="Times New Roman" w:hAnsi="Times New Roman" w:cs="Times New Roman"/>
          <w:i/>
          <w:sz w:val="28"/>
          <w:szCs w:val="28"/>
        </w:rPr>
      </w:pPr>
      <w:r w:rsidRPr="00771E39">
        <w:rPr>
          <w:rFonts w:ascii="Times New Roman" w:eastAsia="Times New Roman" w:hAnsi="Times New Roman" w:cs="Times New Roman"/>
          <w:sz w:val="28"/>
          <w:szCs w:val="28"/>
        </w:rPr>
        <w:t>Открытие мира литературы. Круг детского чтения</w:t>
      </w:r>
      <w:r w:rsidRPr="003076A7">
        <w:rPr>
          <w:rFonts w:ascii="Times New Roman" w:eastAsia="Times New Roman" w:hAnsi="Times New Roman" w:cs="Times New Roman"/>
          <w:i/>
          <w:sz w:val="28"/>
          <w:szCs w:val="28"/>
        </w:rPr>
        <w:t xml:space="preserve">. </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Художественный образ детства.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Средства его создания.</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Детство — начало творческой биографии автора — ключ к пониманию дальнейшей жизни. Приемы создания художественного образа «детства». Образ детства в поэзии и прозе разных авторов, рассказывающих о себе. Создание «страны детства» в художественном тексте. Приемы создания образа детства. Выбор авторами изобразительных средств с целью замысла показать свою «страну детства». Образ детства в миниатюре. Приемы создания образа детства в миниатюре. Понятие творческой биографии автора. Понятие биографии и автобиографии. Использование автобиографических черт в художественном произведении.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Личность автора, автор биографии, герой автобиографического произведения. Тема, главная мысль, замысел автобиографического произведения. Сюжет и композиция автобиографического произведения.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Автопортрет в художественном тексте. Приемы его создания. Автобиографическая проза. Раскрытие личности автора через характер главного героя произведения, через выражение отношения к другим героям и событиям. Автобиографическая поэзия. Раскрытие личности автора через образ лирического героя. Тема материнства. Тема памяти. Тема дружбы и взаимопонимания. «Жизненный урок» — кульминация автобиографического повествования. Эссе: тематика, проблематика, средства языка.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71E39">
        <w:rPr>
          <w:rFonts w:ascii="Times New Roman" w:eastAsia="Times New Roman" w:hAnsi="Times New Roman" w:cs="Times New Roman"/>
          <w:sz w:val="28"/>
          <w:szCs w:val="28"/>
          <w:u w:val="single"/>
        </w:rPr>
        <w:t>Проникновение в смысл произведения — особый способ видения мира.</w:t>
      </w:r>
      <w:r w:rsidRPr="003076A7">
        <w:rPr>
          <w:rFonts w:ascii="Times New Roman" w:eastAsia="Times New Roman" w:hAnsi="Times New Roman" w:cs="Times New Roman"/>
          <w:b/>
          <w:sz w:val="28"/>
          <w:szCs w:val="28"/>
        </w:rPr>
        <w:t xml:space="preserve"> </w:t>
      </w:r>
      <w:r w:rsidRPr="00771E39">
        <w:rPr>
          <w:rFonts w:ascii="Times New Roman" w:eastAsia="Times New Roman" w:hAnsi="Times New Roman" w:cs="Times New Roman"/>
          <w:sz w:val="28"/>
          <w:szCs w:val="28"/>
        </w:rPr>
        <w:t>Биография — ключ к пониманию личности автора.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Биография писателя (поэта). Способы изображения детства писателя (поэта) другими авторами.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Мемуары. Очерк. Художественно-публицистический рассказ (слово о писателе): его содержание, композиция, источники и язык. Способы создания словесного портрета писателя (поэта). Прием контраста (противопоставления) при создании образа писателя (поэта). «Жизненный урок» детства — кульминация биографического повествования.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 «храма науки» (библиотеки), созданный в биографическом и автобиографическом произведении. Описание читательских приоритетов ребенка. Ирония, юмор в биографических и автобиографических произведениях. Тема материнства. Тема памяти. Тема дружбы и взаимопонимания. «Страна детства» — тема, поднимаемая в литературных произведениях. Чудеса детства. Тема любви, взаимоотношений между людьми, переживаний нежной детской души. Человек и его выбор в окружающем мире. Тема человеческого горя и радости. Способы раскрытия данных тем. Мастерство автора произведения в умении передавать читателю свое отношение к героям в повествовательном тексте. Ирония, юмор в биографических и автобиографических произведениях. Описание человека. Использование художественной детали для создания словесного портрета. Портрет героя произведения. Сопоставление нескольких портретов разных героев. Описание помещения (интерьера) с целью раскрытия характера героя.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Отзыв о художественном произведении о детстве (об отрывке): тематика, проблематика, средства языка, средства авторской оценки изображаемого события.</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Совершенствование навыка чтения: освоение способа синтагматического чтения.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без «партитуры» (индивидуально). Формирование навыка чтения «про себя» на основе многократного перечитывания текста в контексте его литературного анализа. Чтение публицистического текста. Чтение информативного учебного текста.</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Тематическое планирование курса, круг детского чтения</w:t>
      </w:r>
      <w:r w:rsidR="00771E39">
        <w:rPr>
          <w:rFonts w:ascii="Times New Roman" w:eastAsia="Times New Roman" w:hAnsi="Times New Roman" w:cs="Times New Roman"/>
          <w:sz w:val="28"/>
          <w:szCs w:val="28"/>
          <w:u w:val="single"/>
        </w:rPr>
        <w:t>.</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Все критерии отбора произведений для детского круга чтения обеспечивают </w:t>
      </w:r>
      <w:r w:rsidRPr="00771E39">
        <w:rPr>
          <w:rFonts w:ascii="Times New Roman" w:eastAsia="Times New Roman" w:hAnsi="Times New Roman" w:cs="Times New Roman"/>
          <w:i/>
          <w:sz w:val="28"/>
          <w:szCs w:val="28"/>
        </w:rPr>
        <w:t xml:space="preserve">деятельностный </w:t>
      </w:r>
      <w:r w:rsidRPr="003076A7">
        <w:rPr>
          <w:rFonts w:ascii="Times New Roman" w:eastAsia="Times New Roman" w:hAnsi="Times New Roman" w:cs="Times New Roman"/>
          <w:sz w:val="28"/>
          <w:szCs w:val="28"/>
        </w:rPr>
        <w:t>характер обучения, организацию детского творчества на фундаменте элементарных теоретических</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представлений об исторических эпохах, о народах, об этике и эстетике, о видово-жанровых</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возможностях литературы, разнообразии авторского видения мира, человека, природы.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Выбор текстов для исследования в урочной и внеурочной читательской деятельности опирается на возрастные особенности учащихся 1-й ступени образования, обусловлен их читательскими пристрастиями, а также требованиями к особой культуре изображения действительности, позволяющей </w:t>
      </w:r>
      <w:r w:rsidRPr="003076A7">
        <w:rPr>
          <w:rFonts w:ascii="Times New Roman" w:eastAsia="Times New Roman" w:hAnsi="Times New Roman" w:cs="Times New Roman"/>
          <w:i/>
          <w:sz w:val="28"/>
          <w:szCs w:val="28"/>
        </w:rPr>
        <w:t xml:space="preserve">мотивировать </w:t>
      </w:r>
      <w:r w:rsidRPr="003076A7">
        <w:rPr>
          <w:rFonts w:ascii="Times New Roman" w:eastAsia="Times New Roman" w:hAnsi="Times New Roman" w:cs="Times New Roman"/>
          <w:sz w:val="28"/>
          <w:szCs w:val="28"/>
        </w:rPr>
        <w:t>формирующегося читателя к личностному духовному развитию.</w:t>
      </w:r>
    </w:p>
    <w:p w:rsidR="009A4859" w:rsidRPr="00771E39" w:rsidRDefault="009A4859" w:rsidP="003076A7">
      <w:pPr>
        <w:spacing w:after="0" w:line="360" w:lineRule="auto"/>
        <w:jc w:val="both"/>
        <w:rPr>
          <w:rFonts w:ascii="Times New Roman" w:eastAsia="Times New Roman" w:hAnsi="Times New Roman" w:cs="Times New Roman"/>
          <w:sz w:val="28"/>
          <w:szCs w:val="28"/>
          <w:u w:val="single"/>
        </w:rPr>
      </w:pPr>
      <w:r w:rsidRPr="00771E39">
        <w:rPr>
          <w:rFonts w:ascii="Times New Roman" w:eastAsia="Times New Roman" w:hAnsi="Times New Roman" w:cs="Times New Roman"/>
          <w:sz w:val="28"/>
          <w:szCs w:val="28"/>
          <w:u w:val="single"/>
        </w:rPr>
        <w:t>Букварный период.</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Фонетика.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w:t>
      </w:r>
      <w:r w:rsidRPr="003076A7">
        <w:rPr>
          <w:rFonts w:ascii="Times New Roman" w:hAnsi="Times New Roman" w:cs="Times New Roman"/>
          <w:i/>
          <w:iCs/>
          <w:sz w:val="28"/>
          <w:szCs w:val="28"/>
        </w:rPr>
        <w:t>(мак -рак).</w:t>
      </w:r>
      <w:r w:rsidRPr="003076A7">
        <w:rPr>
          <w:rFonts w:ascii="Times New Roman" w:hAnsi="Times New Roman" w:cs="Times New Roman"/>
          <w:sz w:val="28"/>
          <w:szCs w:val="28"/>
        </w:rPr>
        <w:t xml:space="preserve"> Различение гласных и согласных звуков. Осознание твердости и мягкости огласных звуков как смыслоразличительной функции </w:t>
      </w:r>
      <w:r w:rsidRPr="003076A7">
        <w:rPr>
          <w:rFonts w:ascii="Times New Roman" w:hAnsi="Times New Roman" w:cs="Times New Roman"/>
          <w:i/>
          <w:iCs/>
          <w:sz w:val="28"/>
          <w:szCs w:val="28"/>
        </w:rPr>
        <w:t>(лук-люк).</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Слог как минимальная произносительная единица. Деление слов на слоги.</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Определение места ударения.</w:t>
      </w:r>
    </w:p>
    <w:p w:rsidR="009A4859" w:rsidRPr="00771E39"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71E39">
        <w:rPr>
          <w:rFonts w:ascii="Times New Roman" w:hAnsi="Times New Roman" w:cs="Times New Roman"/>
          <w:bCs/>
          <w:sz w:val="28"/>
          <w:szCs w:val="28"/>
          <w:u w:val="single"/>
        </w:rPr>
        <w:t>Графика.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Различение звука и буквы: буква как знак звука. Овладение позиционным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способом обозначения звуков буквами. Воспроизведение звуковой формы слова по его буквенной записи (чтение). Осознание второй функции букв гласных: буквы гласных как показатель твердости — мягкости согласных звуков.  Функция букв </w:t>
      </w:r>
      <w:r w:rsidRPr="003076A7">
        <w:rPr>
          <w:rFonts w:ascii="Times New Roman" w:hAnsi="Times New Roman" w:cs="Times New Roman"/>
          <w:i/>
          <w:iCs/>
          <w:sz w:val="28"/>
          <w:szCs w:val="28"/>
        </w:rPr>
        <w:t xml:space="preserve">е, ё, ю, я </w:t>
      </w:r>
      <w:r w:rsidRPr="003076A7">
        <w:rPr>
          <w:rFonts w:ascii="Times New Roman" w:hAnsi="Times New Roman" w:cs="Times New Roman"/>
          <w:sz w:val="28"/>
          <w:szCs w:val="28"/>
        </w:rPr>
        <w:t>(йотированные). Обозначение буквами звука [й'] в разных позициях. Знакомство с русским алфавитом как последовательностью букв.  Усвоение гигиенических требований при письме. Развитие мелких мышц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Запись, выкладывание из разрезной азбуки, печатание и письмо отдельных слов и предложений (три - пять слов со звуками в сильной позиции).  Письмо под диктовку при орфографическом проговаривании. Сравнительный анализ буквенных записей слов с разными позициями согласных звуков. Усвоение приемов и последовательности правильного списывания с печатного и письменного шрифта. Понимание функции небуквенных графических средств: пробела между словами, знака переноса, абзаца.</w:t>
      </w:r>
    </w:p>
    <w:p w:rsidR="009A4859" w:rsidRPr="00B804A2"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B804A2">
        <w:rPr>
          <w:rFonts w:ascii="Times New Roman" w:hAnsi="Times New Roman" w:cs="Times New Roman"/>
          <w:bCs/>
          <w:sz w:val="28"/>
          <w:szCs w:val="28"/>
          <w:u w:val="single"/>
        </w:rPr>
        <w:t>Слово и предложение.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распространение и сокращение предложения.</w:t>
      </w:r>
    </w:p>
    <w:p w:rsidR="009A4859" w:rsidRPr="00B804A2"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B804A2">
        <w:rPr>
          <w:rFonts w:ascii="Times New Roman" w:hAnsi="Times New Roman" w:cs="Times New Roman"/>
          <w:bCs/>
          <w:sz w:val="28"/>
          <w:szCs w:val="28"/>
          <w:u w:val="single"/>
        </w:rPr>
        <w:t>Орфография.</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Ознакомление с правилами правописания и их применение:</w:t>
      </w:r>
    </w:p>
    <w:p w:rsidR="009A4859" w:rsidRPr="003076A7" w:rsidRDefault="00B804A2" w:rsidP="003076A7">
      <w:p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Обозначения гласных после шипящих </w:t>
      </w:r>
      <w:r w:rsidR="009A4859" w:rsidRPr="003076A7">
        <w:rPr>
          <w:rFonts w:ascii="Times New Roman" w:hAnsi="Times New Roman" w:cs="Times New Roman"/>
          <w:i/>
          <w:iCs/>
          <w:sz w:val="28"/>
          <w:szCs w:val="28"/>
        </w:rPr>
        <w:t>(ча</w:t>
      </w:r>
      <w:r w:rsidR="009A4859" w:rsidRPr="003076A7">
        <w:rPr>
          <w:rFonts w:ascii="Times New Roman" w:hAnsi="Times New Roman" w:cs="Times New Roman"/>
          <w:sz w:val="28"/>
          <w:szCs w:val="28"/>
        </w:rPr>
        <w:t xml:space="preserve">- </w:t>
      </w:r>
      <w:r w:rsidR="009A4859" w:rsidRPr="003076A7">
        <w:rPr>
          <w:rFonts w:ascii="Times New Roman" w:hAnsi="Times New Roman" w:cs="Times New Roman"/>
          <w:i/>
          <w:iCs/>
          <w:sz w:val="28"/>
          <w:szCs w:val="28"/>
        </w:rPr>
        <w:t>ща, чу - щу, жи - ши).</w:t>
      </w:r>
    </w:p>
    <w:p w:rsidR="009A4859" w:rsidRPr="003076A7" w:rsidRDefault="00B804A2" w:rsidP="003076A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Заглавная буква в начале предложения, в именах собственных.</w:t>
      </w:r>
    </w:p>
    <w:p w:rsidR="009A4859" w:rsidRPr="003076A7" w:rsidRDefault="00B804A2" w:rsidP="003076A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Раздельное написание слов.</w:t>
      </w:r>
    </w:p>
    <w:p w:rsidR="009A4859" w:rsidRPr="003076A7" w:rsidRDefault="00B804A2" w:rsidP="003076A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Перенос слов по слогам без стечения согласных.</w:t>
      </w:r>
    </w:p>
    <w:p w:rsidR="009A4859" w:rsidRPr="003076A7" w:rsidRDefault="00B804A2" w:rsidP="003076A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Знаки препинания в конце предложения.</w:t>
      </w:r>
    </w:p>
    <w:p w:rsidR="009A4859" w:rsidRPr="00B804A2"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B804A2">
        <w:rPr>
          <w:rFonts w:ascii="Times New Roman" w:hAnsi="Times New Roman" w:cs="Times New Roman"/>
          <w:bCs/>
          <w:sz w:val="28"/>
          <w:szCs w:val="28"/>
          <w:u w:val="single"/>
        </w:rPr>
        <w:t>Развитие речи.</w:t>
      </w:r>
    </w:p>
    <w:p w:rsidR="009A4859" w:rsidRPr="003076A7" w:rsidRDefault="009A4859" w:rsidP="003076A7">
      <w:pPr>
        <w:autoSpaceDE w:val="0"/>
        <w:autoSpaceDN w:val="0"/>
        <w:adjustRightInd w:val="0"/>
        <w:spacing w:after="0" w:line="360" w:lineRule="auto"/>
        <w:rPr>
          <w:rFonts w:ascii="Times New Roman" w:hAnsi="Times New Roman" w:cs="Times New Roman"/>
          <w:sz w:val="28"/>
          <w:szCs w:val="28"/>
        </w:rPr>
      </w:pPr>
      <w:r w:rsidRPr="003076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9A4859" w:rsidRPr="00B804A2" w:rsidRDefault="009A4859" w:rsidP="003076A7">
      <w:pPr>
        <w:spacing w:after="0" w:line="360" w:lineRule="auto"/>
        <w:jc w:val="both"/>
        <w:rPr>
          <w:rFonts w:ascii="Times New Roman" w:eastAsia="Times New Roman" w:hAnsi="Times New Roman" w:cs="Times New Roman"/>
          <w:sz w:val="28"/>
          <w:szCs w:val="28"/>
          <w:u w:val="single"/>
        </w:rPr>
      </w:pPr>
      <w:r w:rsidRPr="00B804A2">
        <w:rPr>
          <w:rFonts w:ascii="Times New Roman" w:eastAsia="Times New Roman" w:hAnsi="Times New Roman" w:cs="Times New Roman"/>
          <w:sz w:val="28"/>
          <w:szCs w:val="28"/>
          <w:u w:val="single"/>
        </w:rPr>
        <w:t>Систематический курс.</w:t>
      </w:r>
    </w:p>
    <w:p w:rsidR="009A4859" w:rsidRPr="00B804A2" w:rsidRDefault="009A4859" w:rsidP="003076A7">
      <w:pPr>
        <w:spacing w:after="0" w:line="360" w:lineRule="auto"/>
        <w:jc w:val="both"/>
        <w:rPr>
          <w:rFonts w:ascii="Times New Roman" w:eastAsia="Times New Roman" w:hAnsi="Times New Roman" w:cs="Times New Roman"/>
          <w:sz w:val="28"/>
          <w:szCs w:val="28"/>
          <w:u w:val="single"/>
        </w:rPr>
      </w:pPr>
      <w:r w:rsidRPr="00B804A2">
        <w:rPr>
          <w:rFonts w:ascii="Times New Roman" w:eastAsia="Times New Roman" w:hAnsi="Times New Roman" w:cs="Times New Roman"/>
          <w:sz w:val="28"/>
          <w:szCs w:val="28"/>
          <w:u w:val="single"/>
        </w:rPr>
        <w:t>Раздел I. Чудеса природы.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 весны, весеннего листа, весеннего цветка, весеннего чуда. Образы героев, помогающих нарисовать картину весны, передать весеннее настроение. Поэты и прозаики о весне. Их творческие «секреты». Художественное описа</w:t>
      </w:r>
      <w:r w:rsidR="00FA134A">
        <w:rPr>
          <w:rFonts w:ascii="Times New Roman" w:eastAsia="Times New Roman" w:hAnsi="Times New Roman" w:cs="Times New Roman"/>
          <w:sz w:val="28"/>
          <w:szCs w:val="28"/>
        </w:rPr>
        <w:t>ние весны и явлений природы. М.В.</w:t>
      </w:r>
      <w:r w:rsidRPr="003076A7">
        <w:rPr>
          <w:rFonts w:ascii="Times New Roman" w:eastAsia="Times New Roman" w:hAnsi="Times New Roman" w:cs="Times New Roman"/>
          <w:sz w:val="28"/>
          <w:szCs w:val="28"/>
        </w:rPr>
        <w:t>Бородицкая. «Весна сбежала за во</w:t>
      </w:r>
      <w:r w:rsidR="00B804A2">
        <w:rPr>
          <w:rFonts w:ascii="Times New Roman" w:eastAsia="Times New Roman" w:hAnsi="Times New Roman" w:cs="Times New Roman"/>
          <w:sz w:val="28"/>
          <w:szCs w:val="28"/>
        </w:rPr>
        <w:t>рота»; Я.Л. Аким. «Апрель»; Н.</w:t>
      </w:r>
      <w:r w:rsidR="00FA134A">
        <w:rPr>
          <w:rFonts w:ascii="Times New Roman" w:eastAsia="Times New Roman" w:hAnsi="Times New Roman" w:cs="Times New Roman"/>
          <w:sz w:val="28"/>
          <w:szCs w:val="28"/>
        </w:rPr>
        <w:t>И.</w:t>
      </w:r>
      <w:r w:rsidR="00B804A2">
        <w:rPr>
          <w:rFonts w:ascii="Times New Roman" w:eastAsia="Times New Roman" w:hAnsi="Times New Roman" w:cs="Times New Roman"/>
          <w:sz w:val="28"/>
          <w:szCs w:val="28"/>
        </w:rPr>
        <w:t>Сладков. «Медведь и солнце»; Э.</w:t>
      </w:r>
      <w:r w:rsidR="00FA134A">
        <w:rPr>
          <w:rFonts w:ascii="Times New Roman" w:eastAsia="Times New Roman" w:hAnsi="Times New Roman" w:cs="Times New Roman"/>
          <w:sz w:val="28"/>
          <w:szCs w:val="28"/>
        </w:rPr>
        <w:t>Ю.</w:t>
      </w:r>
      <w:r w:rsidR="00B804A2">
        <w:rPr>
          <w:rFonts w:ascii="Times New Roman" w:eastAsia="Times New Roman" w:hAnsi="Times New Roman" w:cs="Times New Roman"/>
          <w:sz w:val="28"/>
          <w:szCs w:val="28"/>
        </w:rPr>
        <w:t>Шим. «Весна»; В.</w:t>
      </w:r>
      <w:r w:rsidRPr="003076A7">
        <w:rPr>
          <w:rFonts w:ascii="Times New Roman" w:eastAsia="Times New Roman" w:hAnsi="Times New Roman" w:cs="Times New Roman"/>
          <w:sz w:val="28"/>
          <w:szCs w:val="28"/>
        </w:rPr>
        <w:t xml:space="preserve">В. Бианки. </w:t>
      </w:r>
      <w:r w:rsidR="00B804A2">
        <w:rPr>
          <w:rFonts w:ascii="Times New Roman" w:eastAsia="Times New Roman" w:hAnsi="Times New Roman" w:cs="Times New Roman"/>
          <w:sz w:val="28"/>
          <w:szCs w:val="28"/>
        </w:rPr>
        <w:t>«Прилетала красавица весна»; К.</w:t>
      </w:r>
      <w:r w:rsidRPr="003076A7">
        <w:rPr>
          <w:rFonts w:ascii="Times New Roman" w:eastAsia="Times New Roman" w:hAnsi="Times New Roman" w:cs="Times New Roman"/>
          <w:sz w:val="28"/>
          <w:szCs w:val="28"/>
        </w:rPr>
        <w:t>Г. Паустовский. «</w:t>
      </w:r>
      <w:r w:rsidR="00B804A2">
        <w:rPr>
          <w:rFonts w:ascii="Times New Roman" w:eastAsia="Times New Roman" w:hAnsi="Times New Roman" w:cs="Times New Roman"/>
          <w:sz w:val="28"/>
          <w:szCs w:val="28"/>
        </w:rPr>
        <w:t>Стальное колечко» (отрывок); Э.</w:t>
      </w:r>
      <w:r w:rsidR="00FA134A">
        <w:rPr>
          <w:rFonts w:ascii="Times New Roman" w:eastAsia="Times New Roman" w:hAnsi="Times New Roman" w:cs="Times New Roman"/>
          <w:sz w:val="28"/>
          <w:szCs w:val="28"/>
        </w:rPr>
        <w:t>Ю.</w:t>
      </w:r>
      <w:r w:rsidR="00B804A2">
        <w:rPr>
          <w:rFonts w:ascii="Times New Roman" w:eastAsia="Times New Roman" w:hAnsi="Times New Roman" w:cs="Times New Roman"/>
          <w:sz w:val="28"/>
          <w:szCs w:val="28"/>
        </w:rPr>
        <w:t>Шим. «Ландыш»; И.</w:t>
      </w:r>
      <w:r w:rsidR="00FA134A">
        <w:rPr>
          <w:rFonts w:ascii="Times New Roman" w:eastAsia="Times New Roman" w:hAnsi="Times New Roman" w:cs="Times New Roman"/>
          <w:sz w:val="28"/>
          <w:szCs w:val="28"/>
        </w:rPr>
        <w:t>С.Соколов-Микитов. «Ландыши»; П.</w:t>
      </w:r>
      <w:r w:rsidRPr="003076A7">
        <w:rPr>
          <w:rFonts w:ascii="Times New Roman" w:eastAsia="Times New Roman" w:hAnsi="Times New Roman" w:cs="Times New Roman"/>
          <w:sz w:val="28"/>
          <w:szCs w:val="28"/>
        </w:rPr>
        <w:t>Соловьева. «Подснежни</w:t>
      </w:r>
      <w:r w:rsidR="00B804A2">
        <w:rPr>
          <w:rFonts w:ascii="Times New Roman" w:eastAsia="Times New Roman" w:hAnsi="Times New Roman" w:cs="Times New Roman"/>
          <w:sz w:val="28"/>
          <w:szCs w:val="28"/>
        </w:rPr>
        <w:t>к»; И.</w:t>
      </w:r>
      <w:r w:rsidR="00FA134A">
        <w:rPr>
          <w:rFonts w:ascii="Times New Roman" w:eastAsia="Times New Roman" w:hAnsi="Times New Roman" w:cs="Times New Roman"/>
          <w:sz w:val="28"/>
          <w:szCs w:val="28"/>
        </w:rPr>
        <w:t>А.Бунин. «Ландыш»; Г.Ж.Андерсен (перевод с датского Г.</w:t>
      </w:r>
      <w:r w:rsidRPr="003076A7">
        <w:rPr>
          <w:rFonts w:ascii="Times New Roman" w:eastAsia="Times New Roman" w:hAnsi="Times New Roman" w:cs="Times New Roman"/>
          <w:sz w:val="28"/>
          <w:szCs w:val="28"/>
        </w:rPr>
        <w:t xml:space="preserve">Мирошниковой). «Подснежник». </w:t>
      </w:r>
      <w:r w:rsidRPr="003076A7">
        <w:rPr>
          <w:rFonts w:ascii="Times New Roman" w:eastAsia="Times New Roman" w:hAnsi="Times New Roman" w:cs="Times New Roman"/>
          <w:i/>
          <w:sz w:val="28"/>
          <w:szCs w:val="28"/>
        </w:rPr>
        <w:t>Читай, удивляйся, размышляй!</w:t>
      </w:r>
      <w:r w:rsidR="00B804A2">
        <w:rPr>
          <w:rFonts w:ascii="Times New Roman" w:eastAsia="Times New Roman" w:hAnsi="Times New Roman" w:cs="Times New Roman"/>
          <w:sz w:val="28"/>
          <w:szCs w:val="28"/>
        </w:rPr>
        <w:t xml:space="preserve"> И.</w:t>
      </w:r>
      <w:r w:rsidRPr="003076A7">
        <w:rPr>
          <w:rFonts w:ascii="Times New Roman" w:eastAsia="Times New Roman" w:hAnsi="Times New Roman" w:cs="Times New Roman"/>
          <w:sz w:val="28"/>
          <w:szCs w:val="28"/>
        </w:rPr>
        <w:t>С. Сок</w:t>
      </w:r>
      <w:r w:rsidR="00FA134A">
        <w:rPr>
          <w:rFonts w:ascii="Times New Roman" w:eastAsia="Times New Roman" w:hAnsi="Times New Roman" w:cs="Times New Roman"/>
          <w:sz w:val="28"/>
          <w:szCs w:val="28"/>
        </w:rPr>
        <w:t>олов-Микитов. «Март в лесу»; С.</w:t>
      </w:r>
      <w:r w:rsidRPr="003076A7">
        <w:rPr>
          <w:rFonts w:ascii="Times New Roman" w:eastAsia="Times New Roman" w:hAnsi="Times New Roman" w:cs="Times New Roman"/>
          <w:sz w:val="28"/>
          <w:szCs w:val="28"/>
        </w:rPr>
        <w:t>А. Островой. «</w:t>
      </w:r>
      <w:r w:rsidR="00B804A2">
        <w:rPr>
          <w:rFonts w:ascii="Times New Roman" w:eastAsia="Times New Roman" w:hAnsi="Times New Roman" w:cs="Times New Roman"/>
          <w:sz w:val="28"/>
          <w:szCs w:val="28"/>
        </w:rPr>
        <w:t>Зацепилось солнце за сосну»; С.Я. Маршак. «Ландыш»; А.</w:t>
      </w:r>
      <w:r w:rsidRPr="003076A7">
        <w:rPr>
          <w:rFonts w:ascii="Times New Roman" w:eastAsia="Times New Roman" w:hAnsi="Times New Roman" w:cs="Times New Roman"/>
          <w:sz w:val="28"/>
          <w:szCs w:val="28"/>
        </w:rPr>
        <w:t>С. Пушкин. «Птичка»; Т.</w:t>
      </w:r>
      <w:r w:rsidR="00B804A2">
        <w:rPr>
          <w:rFonts w:ascii="Times New Roman" w:eastAsia="Times New Roman" w:hAnsi="Times New Roman" w:cs="Times New Roman"/>
          <w:sz w:val="28"/>
          <w:szCs w:val="28"/>
        </w:rPr>
        <w:t>М; Белозеров. «Ручей»; К.</w:t>
      </w:r>
      <w:r w:rsidRPr="003076A7">
        <w:rPr>
          <w:rFonts w:ascii="Times New Roman" w:eastAsia="Times New Roman" w:hAnsi="Times New Roman" w:cs="Times New Roman"/>
          <w:sz w:val="28"/>
          <w:szCs w:val="28"/>
        </w:rPr>
        <w:t>Г. Паустовский. «Маша» (отрывок</w:t>
      </w:r>
      <w:r w:rsidR="00B804A2">
        <w:rPr>
          <w:rFonts w:ascii="Times New Roman" w:eastAsia="Times New Roman" w:hAnsi="Times New Roman" w:cs="Times New Roman"/>
          <w:sz w:val="28"/>
          <w:szCs w:val="28"/>
        </w:rPr>
        <w:t>); О. И. Григорьев. «Дожди»; И.А. Бунин. «После половодья»; М.</w:t>
      </w:r>
      <w:r w:rsidRPr="003076A7">
        <w:rPr>
          <w:rFonts w:ascii="Times New Roman" w:eastAsia="Times New Roman" w:hAnsi="Times New Roman" w:cs="Times New Roman"/>
          <w:sz w:val="28"/>
          <w:szCs w:val="28"/>
        </w:rPr>
        <w:t>М. П</w:t>
      </w:r>
      <w:r w:rsidR="00B804A2">
        <w:rPr>
          <w:rFonts w:ascii="Times New Roman" w:eastAsia="Times New Roman" w:hAnsi="Times New Roman" w:cs="Times New Roman"/>
          <w:sz w:val="28"/>
          <w:szCs w:val="28"/>
        </w:rPr>
        <w:t>ришвин. «Разговор деревьев»; Э.</w:t>
      </w:r>
      <w:r w:rsidRPr="003076A7">
        <w:rPr>
          <w:rFonts w:ascii="Times New Roman" w:eastAsia="Times New Roman" w:hAnsi="Times New Roman" w:cs="Times New Roman"/>
          <w:sz w:val="28"/>
          <w:szCs w:val="28"/>
        </w:rPr>
        <w:t>Э. М</w:t>
      </w:r>
      <w:r w:rsidR="00B804A2">
        <w:rPr>
          <w:rFonts w:ascii="Times New Roman" w:eastAsia="Times New Roman" w:hAnsi="Times New Roman" w:cs="Times New Roman"/>
          <w:sz w:val="28"/>
          <w:szCs w:val="28"/>
        </w:rPr>
        <w:t>ошковская. «Дедушка Дерево»; Г.</w:t>
      </w:r>
      <w:r w:rsidRPr="003076A7">
        <w:rPr>
          <w:rFonts w:ascii="Times New Roman" w:eastAsia="Times New Roman" w:hAnsi="Times New Roman" w:cs="Times New Roman"/>
          <w:sz w:val="28"/>
          <w:szCs w:val="28"/>
        </w:rPr>
        <w:t>А. Скребицкий. «Четыре художника» (отрывок); Ю.И. Коваль. «Весенний вечер».</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От дождя до радуги.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Юмористический образ погоды в «детских» стихах. Юмористические персонажи. Образ дождя, радуги. «Путь от дождика до радуги» в творчестве писателей и поэтов. Спор героев. Приемы его изображения. Художественное описание дождя и радуги. Сказочное повествование. Лирический образ героя произведения. Смена</w:t>
      </w:r>
      <w:r w:rsidR="00FA134A">
        <w:rPr>
          <w:rFonts w:ascii="Times New Roman" w:eastAsia="Times New Roman" w:hAnsi="Times New Roman" w:cs="Times New Roman"/>
          <w:sz w:val="28"/>
          <w:szCs w:val="28"/>
        </w:rPr>
        <w:t xml:space="preserve"> настроений. Оттенки смысла. Г.М. Кружков. «Пес Прогноз»; Ф.Д. Кривин. «Мечта»; С.Я. Маршак. «Дождь»; Л.</w:t>
      </w:r>
      <w:r w:rsidRPr="003076A7">
        <w:rPr>
          <w:rFonts w:ascii="Times New Roman" w:eastAsia="Times New Roman" w:hAnsi="Times New Roman" w:cs="Times New Roman"/>
          <w:sz w:val="28"/>
          <w:szCs w:val="28"/>
        </w:rPr>
        <w:t xml:space="preserve">Н. Конырев. «В </w:t>
      </w:r>
      <w:r w:rsidR="00FA134A">
        <w:rPr>
          <w:rFonts w:ascii="Times New Roman" w:eastAsia="Times New Roman" w:hAnsi="Times New Roman" w:cs="Times New Roman"/>
          <w:sz w:val="28"/>
          <w:szCs w:val="28"/>
        </w:rPr>
        <w:t>полях, не кошенных косой»; Б.</w:t>
      </w:r>
      <w:r w:rsidRPr="003076A7">
        <w:rPr>
          <w:rFonts w:ascii="Times New Roman" w:eastAsia="Times New Roman" w:hAnsi="Times New Roman" w:cs="Times New Roman"/>
          <w:sz w:val="28"/>
          <w:szCs w:val="28"/>
        </w:rPr>
        <w:t>А. Павлов «Капли-сережки</w:t>
      </w:r>
      <w:r w:rsidR="00FA134A">
        <w:rPr>
          <w:rFonts w:ascii="Times New Roman" w:eastAsia="Times New Roman" w:hAnsi="Times New Roman" w:cs="Times New Roman"/>
          <w:sz w:val="28"/>
          <w:szCs w:val="28"/>
        </w:rPr>
        <w:t>»; Н.</w:t>
      </w:r>
      <w:r w:rsidRPr="003076A7">
        <w:rPr>
          <w:rFonts w:ascii="Times New Roman" w:eastAsia="Times New Roman" w:hAnsi="Times New Roman" w:cs="Times New Roman"/>
          <w:sz w:val="28"/>
          <w:szCs w:val="28"/>
        </w:rPr>
        <w:t>К. Абрамцева. «Грустная история»;</w:t>
      </w:r>
      <w:r w:rsidR="00FA134A">
        <w:rPr>
          <w:rFonts w:ascii="Times New Roman" w:eastAsia="Times New Roman" w:hAnsi="Times New Roman" w:cs="Times New Roman"/>
          <w:sz w:val="28"/>
          <w:szCs w:val="28"/>
        </w:rPr>
        <w:t xml:space="preserve"> Э.Ю. Шим. «Цветной венок»; И.</w:t>
      </w:r>
      <w:r w:rsidRPr="003076A7">
        <w:rPr>
          <w:rFonts w:ascii="Times New Roman" w:eastAsia="Times New Roman" w:hAnsi="Times New Roman" w:cs="Times New Roman"/>
          <w:sz w:val="28"/>
          <w:szCs w:val="28"/>
        </w:rPr>
        <w:t>С</w:t>
      </w:r>
      <w:r w:rsidR="00FA134A">
        <w:rPr>
          <w:rFonts w:ascii="Times New Roman" w:eastAsia="Times New Roman" w:hAnsi="Times New Roman" w:cs="Times New Roman"/>
          <w:sz w:val="28"/>
          <w:szCs w:val="28"/>
        </w:rPr>
        <w:t>. Соколов-Микитов. «Радуга»; К.</w:t>
      </w:r>
      <w:r w:rsidRPr="003076A7">
        <w:rPr>
          <w:rFonts w:ascii="Times New Roman" w:eastAsia="Times New Roman" w:hAnsi="Times New Roman" w:cs="Times New Roman"/>
          <w:sz w:val="28"/>
          <w:szCs w:val="28"/>
        </w:rPr>
        <w:t xml:space="preserve">Д. </w:t>
      </w:r>
      <w:r w:rsidR="00FA134A">
        <w:rPr>
          <w:rFonts w:ascii="Times New Roman" w:eastAsia="Times New Roman" w:hAnsi="Times New Roman" w:cs="Times New Roman"/>
          <w:sz w:val="28"/>
          <w:szCs w:val="28"/>
        </w:rPr>
        <w:t>Ушинский. «Солнце и радуга»; В.</w:t>
      </w:r>
      <w:r w:rsidRPr="003076A7">
        <w:rPr>
          <w:rFonts w:ascii="Times New Roman" w:eastAsia="Times New Roman" w:hAnsi="Times New Roman" w:cs="Times New Roman"/>
          <w:sz w:val="28"/>
          <w:szCs w:val="28"/>
        </w:rPr>
        <w:t>А. Жуковский. «Загадка».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9A4859" w:rsidRPr="003076A7">
        <w:rPr>
          <w:rFonts w:ascii="Times New Roman" w:eastAsia="Times New Roman" w:hAnsi="Times New Roman" w:cs="Times New Roman"/>
          <w:sz w:val="28"/>
          <w:szCs w:val="28"/>
        </w:rPr>
        <w:t>С. Шмелев. «М</w:t>
      </w:r>
      <w:r>
        <w:rPr>
          <w:rFonts w:ascii="Times New Roman" w:eastAsia="Times New Roman" w:hAnsi="Times New Roman" w:cs="Times New Roman"/>
          <w:sz w:val="28"/>
          <w:szCs w:val="28"/>
        </w:rPr>
        <w:t>артовская капель» (отрывок); А.</w:t>
      </w:r>
      <w:r w:rsidR="009A4859" w:rsidRPr="003076A7">
        <w:rPr>
          <w:rFonts w:ascii="Times New Roman" w:eastAsia="Times New Roman" w:hAnsi="Times New Roman" w:cs="Times New Roman"/>
          <w:sz w:val="28"/>
          <w:szCs w:val="28"/>
        </w:rPr>
        <w:t>Е. Екимцев. «Не</w:t>
      </w:r>
      <w:r>
        <w:rPr>
          <w:rFonts w:ascii="Times New Roman" w:eastAsia="Times New Roman" w:hAnsi="Times New Roman" w:cs="Times New Roman"/>
          <w:sz w:val="28"/>
          <w:szCs w:val="28"/>
        </w:rPr>
        <w:t>осторожный гром»; М.</w:t>
      </w:r>
      <w:r w:rsidR="009A4859" w:rsidRPr="003076A7">
        <w:rPr>
          <w:rFonts w:ascii="Times New Roman" w:eastAsia="Times New Roman" w:hAnsi="Times New Roman" w:cs="Times New Roman"/>
          <w:sz w:val="28"/>
          <w:szCs w:val="28"/>
        </w:rPr>
        <w:t>С. Пляцковский. «Скачет дождик длинноногий</w:t>
      </w:r>
      <w:r>
        <w:rPr>
          <w:rFonts w:ascii="Times New Roman" w:eastAsia="Times New Roman" w:hAnsi="Times New Roman" w:cs="Times New Roman"/>
          <w:sz w:val="28"/>
          <w:szCs w:val="28"/>
        </w:rPr>
        <w:t>»; В. Бурлак. «Голос дождя»; А.А. Фет. «Весенний дождь»; А.</w:t>
      </w:r>
      <w:r w:rsidR="009A4859" w:rsidRPr="003076A7">
        <w:rPr>
          <w:rFonts w:ascii="Times New Roman" w:eastAsia="Times New Roman" w:hAnsi="Times New Roman" w:cs="Times New Roman"/>
          <w:sz w:val="28"/>
          <w:szCs w:val="28"/>
        </w:rPr>
        <w:t>К. Дитрих.</w:t>
      </w:r>
      <w:r>
        <w:rPr>
          <w:rFonts w:ascii="Times New Roman" w:eastAsia="Times New Roman" w:hAnsi="Times New Roman" w:cs="Times New Roman"/>
          <w:sz w:val="28"/>
          <w:szCs w:val="28"/>
        </w:rPr>
        <w:t xml:space="preserve"> «Льется с неба синий свет»; А.</w:t>
      </w:r>
      <w:r w:rsidR="009A4859" w:rsidRPr="003076A7">
        <w:rPr>
          <w:rFonts w:ascii="Times New Roman" w:eastAsia="Times New Roman" w:hAnsi="Times New Roman" w:cs="Times New Roman"/>
          <w:sz w:val="28"/>
          <w:szCs w:val="28"/>
        </w:rPr>
        <w:t>Е. Еки</w:t>
      </w:r>
      <w:r>
        <w:rPr>
          <w:rFonts w:ascii="Times New Roman" w:eastAsia="Times New Roman" w:hAnsi="Times New Roman" w:cs="Times New Roman"/>
          <w:sz w:val="28"/>
          <w:szCs w:val="28"/>
        </w:rPr>
        <w:t>мцев. «Ехал дождик на коне»; Ю.</w:t>
      </w:r>
      <w:r w:rsidR="009A4859" w:rsidRPr="003076A7">
        <w:rPr>
          <w:rFonts w:ascii="Times New Roman" w:eastAsia="Times New Roman" w:hAnsi="Times New Roman" w:cs="Times New Roman"/>
          <w:sz w:val="28"/>
          <w:szCs w:val="28"/>
        </w:rPr>
        <w:t>И. Коваль. «Под соснами».</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 xml:space="preserve"> Кто придумал чудеса?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Образы «чудес», созданные авторами. Чудесные превращения в природе и в жизни. Человек, способный видеть необычное в обыкновенном. Слово, к</w:t>
      </w:r>
      <w:r w:rsidR="00FA134A">
        <w:rPr>
          <w:rFonts w:ascii="Times New Roman" w:eastAsia="Times New Roman" w:hAnsi="Times New Roman" w:cs="Times New Roman"/>
          <w:sz w:val="28"/>
          <w:szCs w:val="28"/>
        </w:rPr>
        <w:t>оторое становится волшебным. Н.</w:t>
      </w:r>
      <w:r w:rsidRPr="003076A7">
        <w:rPr>
          <w:rFonts w:ascii="Times New Roman" w:eastAsia="Times New Roman" w:hAnsi="Times New Roman" w:cs="Times New Roman"/>
          <w:sz w:val="28"/>
          <w:szCs w:val="28"/>
        </w:rPr>
        <w:t>А. Заболоцкий. «В неж</w:t>
      </w:r>
      <w:r w:rsidR="00FA134A">
        <w:rPr>
          <w:rFonts w:ascii="Times New Roman" w:eastAsia="Times New Roman" w:hAnsi="Times New Roman" w:cs="Times New Roman"/>
          <w:sz w:val="28"/>
          <w:szCs w:val="28"/>
        </w:rPr>
        <w:t>ном небе серебристым комом»; И.</w:t>
      </w:r>
      <w:r w:rsidRPr="003076A7">
        <w:rPr>
          <w:rFonts w:ascii="Times New Roman" w:eastAsia="Times New Roman" w:hAnsi="Times New Roman" w:cs="Times New Roman"/>
          <w:sz w:val="28"/>
          <w:szCs w:val="28"/>
        </w:rPr>
        <w:t>П. Т</w:t>
      </w:r>
      <w:r w:rsidR="00FA134A">
        <w:rPr>
          <w:rFonts w:ascii="Times New Roman" w:eastAsia="Times New Roman" w:hAnsi="Times New Roman" w:cs="Times New Roman"/>
          <w:sz w:val="28"/>
          <w:szCs w:val="28"/>
        </w:rPr>
        <w:t>окмакова. «В чудной стране»; О.</w:t>
      </w:r>
      <w:r w:rsidRPr="003076A7">
        <w:rPr>
          <w:rFonts w:ascii="Times New Roman" w:eastAsia="Times New Roman" w:hAnsi="Times New Roman" w:cs="Times New Roman"/>
          <w:sz w:val="28"/>
          <w:szCs w:val="28"/>
        </w:rPr>
        <w:t>О</w:t>
      </w:r>
      <w:r w:rsidR="00FA134A">
        <w:rPr>
          <w:rFonts w:ascii="Times New Roman" w:eastAsia="Times New Roman" w:hAnsi="Times New Roman" w:cs="Times New Roman"/>
          <w:sz w:val="28"/>
          <w:szCs w:val="28"/>
        </w:rPr>
        <w:t>. Дриз. «Прогулка»; В.В. Лунин. «Я видела чудо»; В.</w:t>
      </w:r>
      <w:r w:rsidRPr="003076A7">
        <w:rPr>
          <w:rFonts w:ascii="Times New Roman" w:eastAsia="Times New Roman" w:hAnsi="Times New Roman" w:cs="Times New Roman"/>
          <w:sz w:val="28"/>
          <w:szCs w:val="28"/>
        </w:rPr>
        <w:t xml:space="preserve">В. </w:t>
      </w:r>
      <w:r w:rsidR="00FA134A">
        <w:rPr>
          <w:rFonts w:ascii="Times New Roman" w:eastAsia="Times New Roman" w:hAnsi="Times New Roman" w:cs="Times New Roman"/>
          <w:sz w:val="28"/>
          <w:szCs w:val="28"/>
        </w:rPr>
        <w:t>Лунин. «Весь дом волшебный»; Н.</w:t>
      </w:r>
      <w:r w:rsidRPr="003076A7">
        <w:rPr>
          <w:rFonts w:ascii="Times New Roman" w:eastAsia="Times New Roman" w:hAnsi="Times New Roman" w:cs="Times New Roman"/>
          <w:sz w:val="28"/>
          <w:szCs w:val="28"/>
        </w:rPr>
        <w:t>А. Конч</w:t>
      </w:r>
      <w:r w:rsidR="00FA134A">
        <w:rPr>
          <w:rFonts w:ascii="Times New Roman" w:eastAsia="Times New Roman" w:hAnsi="Times New Roman" w:cs="Times New Roman"/>
          <w:sz w:val="28"/>
          <w:szCs w:val="28"/>
        </w:rPr>
        <w:t>аловская. «Показал садовод»; О.</w:t>
      </w:r>
      <w:r w:rsidRPr="003076A7">
        <w:rPr>
          <w:rFonts w:ascii="Times New Roman" w:eastAsia="Times New Roman" w:hAnsi="Times New Roman" w:cs="Times New Roman"/>
          <w:sz w:val="28"/>
          <w:szCs w:val="28"/>
        </w:rPr>
        <w:t>Е. Гр</w:t>
      </w:r>
      <w:r w:rsidR="00FA134A">
        <w:rPr>
          <w:rFonts w:ascii="Times New Roman" w:eastAsia="Times New Roman" w:hAnsi="Times New Roman" w:cs="Times New Roman"/>
          <w:sz w:val="28"/>
          <w:szCs w:val="28"/>
        </w:rPr>
        <w:t>игорьев. «Человек с зонтом»; В.</w:t>
      </w:r>
      <w:r w:rsidRPr="003076A7">
        <w:rPr>
          <w:rFonts w:ascii="Times New Roman" w:eastAsia="Times New Roman" w:hAnsi="Times New Roman" w:cs="Times New Roman"/>
          <w:sz w:val="28"/>
          <w:szCs w:val="28"/>
        </w:rPr>
        <w:t>В. Берестов. «Честное гусен</w:t>
      </w:r>
      <w:r w:rsidR="00FA134A">
        <w:rPr>
          <w:rFonts w:ascii="Times New Roman" w:eastAsia="Times New Roman" w:hAnsi="Times New Roman" w:cs="Times New Roman"/>
          <w:sz w:val="28"/>
          <w:szCs w:val="28"/>
        </w:rPr>
        <w:t>ичное»; A.А. Фет. «Бабочка»; Н.</w:t>
      </w:r>
      <w:r w:rsidRPr="003076A7">
        <w:rPr>
          <w:rFonts w:ascii="Times New Roman" w:eastAsia="Times New Roman" w:hAnsi="Times New Roman" w:cs="Times New Roman"/>
          <w:sz w:val="28"/>
          <w:szCs w:val="28"/>
        </w:rPr>
        <w:t>Н. Матвеева. «Солнечный зайчик».</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Г. </w:t>
      </w:r>
      <w:r w:rsidR="00FA134A">
        <w:rPr>
          <w:rFonts w:ascii="Times New Roman" w:eastAsia="Times New Roman" w:hAnsi="Times New Roman" w:cs="Times New Roman"/>
          <w:sz w:val="28"/>
          <w:szCs w:val="28"/>
        </w:rPr>
        <w:t>Новицкая. «Весна в подвале»; Ф.Д. Кривин. «Любовь»; А.А. Фет. «Рыбка»; К.</w:t>
      </w:r>
      <w:r w:rsidRPr="003076A7">
        <w:rPr>
          <w:rFonts w:ascii="Times New Roman" w:eastAsia="Times New Roman" w:hAnsi="Times New Roman" w:cs="Times New Roman"/>
          <w:sz w:val="28"/>
          <w:szCs w:val="28"/>
        </w:rPr>
        <w:t>Д</w:t>
      </w:r>
      <w:r w:rsidR="00FA134A">
        <w:rPr>
          <w:rFonts w:ascii="Times New Roman" w:eastAsia="Times New Roman" w:hAnsi="Times New Roman" w:cs="Times New Roman"/>
          <w:sz w:val="28"/>
          <w:szCs w:val="28"/>
        </w:rPr>
        <w:t>. Бальмонт. «Золотая рыбка»; М.</w:t>
      </w:r>
      <w:r w:rsidRPr="003076A7">
        <w:rPr>
          <w:rFonts w:ascii="Times New Roman" w:eastAsia="Times New Roman" w:hAnsi="Times New Roman" w:cs="Times New Roman"/>
          <w:sz w:val="28"/>
          <w:szCs w:val="28"/>
        </w:rPr>
        <w:t>С. Пляцковский. «Колыбельная песе</w:t>
      </w:r>
      <w:r w:rsidR="00FA134A">
        <w:rPr>
          <w:rFonts w:ascii="Times New Roman" w:eastAsia="Times New Roman" w:hAnsi="Times New Roman" w:cs="Times New Roman"/>
          <w:sz w:val="28"/>
          <w:szCs w:val="28"/>
        </w:rPr>
        <w:t>нка ветра про тысячу чудес»; М.</w:t>
      </w:r>
      <w:r w:rsidRPr="003076A7">
        <w:rPr>
          <w:rFonts w:ascii="Times New Roman" w:eastAsia="Times New Roman" w:hAnsi="Times New Roman" w:cs="Times New Roman"/>
          <w:sz w:val="28"/>
          <w:szCs w:val="28"/>
        </w:rPr>
        <w:t xml:space="preserve">М. </w:t>
      </w:r>
      <w:r w:rsidR="00FA134A">
        <w:rPr>
          <w:rFonts w:ascii="Times New Roman" w:eastAsia="Times New Roman" w:hAnsi="Times New Roman" w:cs="Times New Roman"/>
          <w:sz w:val="28"/>
          <w:szCs w:val="28"/>
        </w:rPr>
        <w:t>Пришвин. «Предмайское утро»; О.</w:t>
      </w:r>
      <w:r w:rsidRPr="003076A7">
        <w:rPr>
          <w:rFonts w:ascii="Times New Roman" w:eastAsia="Times New Roman" w:hAnsi="Times New Roman" w:cs="Times New Roman"/>
          <w:sz w:val="28"/>
          <w:szCs w:val="28"/>
        </w:rPr>
        <w:t>О. Дриз. «Как с</w:t>
      </w:r>
      <w:r w:rsidR="00FA134A">
        <w:rPr>
          <w:rFonts w:ascii="Times New Roman" w:eastAsia="Times New Roman" w:hAnsi="Times New Roman" w:cs="Times New Roman"/>
          <w:sz w:val="28"/>
          <w:szCs w:val="28"/>
        </w:rPr>
        <w:t>делать утро волшебным»; Г.</w:t>
      </w:r>
      <w:r w:rsidRPr="003076A7">
        <w:rPr>
          <w:rFonts w:ascii="Times New Roman" w:eastAsia="Times New Roman" w:hAnsi="Times New Roman" w:cs="Times New Roman"/>
          <w:sz w:val="28"/>
          <w:szCs w:val="28"/>
        </w:rPr>
        <w:t>М. Цыферов. «Паровозик»; B.С. Шефнер. «Не привыкайте к чудесам».</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Сквозь волшебное стекло.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Тема волшебства. Образ солнечного луча, образ доброго котенка и стеклышка. Добро и зло в изображении писателя. Мир вокруг нас сквозь волшебное стекло. Особое видение читателя и писателя. Талантливый читатель и талантливый слушатель. Роль волшебного слова автора в жизни человека. С. Черный. «Песня солнечного луча»; Н.К. Абрам</w:t>
      </w:r>
      <w:r w:rsidR="00FA134A">
        <w:rPr>
          <w:rFonts w:ascii="Times New Roman" w:eastAsia="Times New Roman" w:hAnsi="Times New Roman" w:cs="Times New Roman"/>
          <w:sz w:val="28"/>
          <w:szCs w:val="28"/>
        </w:rPr>
        <w:t>цева. «Котенок и стеклышко»; Е.</w:t>
      </w:r>
      <w:r w:rsidRPr="003076A7">
        <w:rPr>
          <w:rFonts w:ascii="Times New Roman" w:eastAsia="Times New Roman" w:hAnsi="Times New Roman" w:cs="Times New Roman"/>
          <w:sz w:val="28"/>
          <w:szCs w:val="28"/>
        </w:rPr>
        <w:t>Я. Тараховская. «Сквозь цветное стеклышко»; Ю. И. Коваль. «Фиолетовая птица».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9A4859" w:rsidRPr="003076A7">
        <w:rPr>
          <w:rFonts w:ascii="Times New Roman" w:eastAsia="Times New Roman" w:hAnsi="Times New Roman" w:cs="Times New Roman"/>
          <w:sz w:val="28"/>
          <w:szCs w:val="28"/>
        </w:rPr>
        <w:t xml:space="preserve">О. Дриз. «Стеклышки»; </w:t>
      </w:r>
      <w:r>
        <w:rPr>
          <w:rFonts w:ascii="Times New Roman" w:eastAsia="Times New Roman" w:hAnsi="Times New Roman" w:cs="Times New Roman"/>
          <w:sz w:val="28"/>
          <w:szCs w:val="28"/>
        </w:rPr>
        <w:t>М. Клява. «Камень у дороги»; М.С. Пляцковский. «Краски»; И.</w:t>
      </w:r>
      <w:r w:rsidR="009A4859" w:rsidRPr="003076A7">
        <w:rPr>
          <w:rFonts w:ascii="Times New Roman" w:eastAsia="Times New Roman" w:hAnsi="Times New Roman" w:cs="Times New Roman"/>
          <w:sz w:val="28"/>
          <w:szCs w:val="28"/>
        </w:rPr>
        <w:t>П. Ток</w:t>
      </w:r>
      <w:r>
        <w:rPr>
          <w:rFonts w:ascii="Times New Roman" w:eastAsia="Times New Roman" w:hAnsi="Times New Roman" w:cs="Times New Roman"/>
          <w:sz w:val="28"/>
          <w:szCs w:val="28"/>
        </w:rPr>
        <w:t>макова. «Не плачь, гномик!»; Ю.</w:t>
      </w:r>
      <w:r w:rsidR="009A4859" w:rsidRPr="003076A7">
        <w:rPr>
          <w:rFonts w:ascii="Times New Roman" w:eastAsia="Times New Roman" w:hAnsi="Times New Roman" w:cs="Times New Roman"/>
          <w:sz w:val="28"/>
          <w:szCs w:val="28"/>
        </w:rPr>
        <w:t>И. Коваль. «Сказка об огромных существах».</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Часть первая. Каким бывает слово?</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 Каким бывает слово?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Интонация литературного послания. Образ слова в поэтическом и прозаическом текстах. Прямое и переносное значение слова. Оттенки слова. Настроение автора, героя. Творческие секреты автора. Тон и содержание произведения, их взаимосвязь.</w:t>
      </w:r>
      <w:r w:rsidR="00FA134A">
        <w:rPr>
          <w:rFonts w:ascii="Times New Roman" w:eastAsia="Times New Roman" w:hAnsi="Times New Roman" w:cs="Times New Roman"/>
          <w:sz w:val="28"/>
          <w:szCs w:val="28"/>
        </w:rPr>
        <w:t xml:space="preserve"> Пословицы о слове и языке.  А.</w:t>
      </w:r>
      <w:r w:rsidRPr="003076A7">
        <w:rPr>
          <w:rFonts w:ascii="Times New Roman" w:eastAsia="Times New Roman" w:hAnsi="Times New Roman" w:cs="Times New Roman"/>
          <w:sz w:val="28"/>
          <w:szCs w:val="28"/>
        </w:rPr>
        <w:t>С. Пушкин «Если жизнь тебя обман</w:t>
      </w:r>
      <w:r w:rsidR="00FA134A">
        <w:rPr>
          <w:rFonts w:ascii="Times New Roman" w:eastAsia="Times New Roman" w:hAnsi="Times New Roman" w:cs="Times New Roman"/>
          <w:sz w:val="28"/>
          <w:szCs w:val="28"/>
        </w:rPr>
        <w:t>ет», «Кн. П. П. Вяземскому»; A.</w:t>
      </w:r>
      <w:r w:rsidRPr="003076A7">
        <w:rPr>
          <w:rFonts w:ascii="Times New Roman" w:eastAsia="Times New Roman" w:hAnsi="Times New Roman" w:cs="Times New Roman"/>
          <w:sz w:val="28"/>
          <w:szCs w:val="28"/>
        </w:rPr>
        <w:t xml:space="preserve">А. Тарковский «Слово только оболочка»; Дж. Родари (перевод с итальянского Ю. Ильиной) «Почему слово так дорого ценится?»; пословицы о слове и языке; В. В. </w:t>
      </w:r>
      <w:r w:rsidR="00FA134A">
        <w:rPr>
          <w:rFonts w:ascii="Times New Roman" w:eastAsia="Times New Roman" w:hAnsi="Times New Roman" w:cs="Times New Roman"/>
          <w:sz w:val="28"/>
          <w:szCs w:val="28"/>
        </w:rPr>
        <w:t>Суслов «Как работает слово»; Е.</w:t>
      </w:r>
      <w:r w:rsidRPr="003076A7">
        <w:rPr>
          <w:rFonts w:ascii="Times New Roman" w:eastAsia="Times New Roman" w:hAnsi="Times New Roman" w:cs="Times New Roman"/>
          <w:sz w:val="28"/>
          <w:szCs w:val="28"/>
        </w:rPr>
        <w:t>А. Пермяк «Волшебные краски» (отрывок), «</w:t>
      </w:r>
      <w:r w:rsidR="00FA134A">
        <w:rPr>
          <w:rFonts w:ascii="Times New Roman" w:eastAsia="Times New Roman" w:hAnsi="Times New Roman" w:cs="Times New Roman"/>
          <w:sz w:val="28"/>
          <w:szCs w:val="28"/>
        </w:rPr>
        <w:t>Пастух и Скрипка» (отрывок); В.</w:t>
      </w:r>
      <w:r w:rsidRPr="003076A7">
        <w:rPr>
          <w:rFonts w:ascii="Times New Roman" w:eastAsia="Times New Roman" w:hAnsi="Times New Roman" w:cs="Times New Roman"/>
          <w:sz w:val="28"/>
          <w:szCs w:val="28"/>
        </w:rPr>
        <w:t>В. Голявкин «Я пуговицу сам себе пришил»; «Прит</w:t>
      </w:r>
      <w:r w:rsidR="00FA134A">
        <w:rPr>
          <w:rFonts w:ascii="Times New Roman" w:eastAsia="Times New Roman" w:hAnsi="Times New Roman" w:cs="Times New Roman"/>
          <w:sz w:val="28"/>
          <w:szCs w:val="28"/>
        </w:rPr>
        <w:t>ча о талантах» (по А. Меню); А.А. Ахматова «Тайны ремесла»; Ф.</w:t>
      </w:r>
      <w:r w:rsidRPr="003076A7">
        <w:rPr>
          <w:rFonts w:ascii="Times New Roman" w:eastAsia="Times New Roman" w:hAnsi="Times New Roman" w:cs="Times New Roman"/>
          <w:sz w:val="28"/>
          <w:szCs w:val="28"/>
        </w:rPr>
        <w:t xml:space="preserve">К. Сологуб «Глаза»; </w:t>
      </w:r>
      <w:r w:rsidR="00FA134A">
        <w:rPr>
          <w:rFonts w:ascii="Times New Roman" w:eastAsia="Times New Roman" w:hAnsi="Times New Roman" w:cs="Times New Roman"/>
          <w:sz w:val="28"/>
          <w:szCs w:val="28"/>
        </w:rPr>
        <w:t>М.М. Пришвин «Летний дождь»; B.В. Набоков «Дождь пролетел»; В.</w:t>
      </w:r>
      <w:r w:rsidRPr="003076A7">
        <w:rPr>
          <w:rFonts w:ascii="Times New Roman" w:eastAsia="Times New Roman" w:hAnsi="Times New Roman" w:cs="Times New Roman"/>
          <w:sz w:val="28"/>
          <w:szCs w:val="28"/>
        </w:rPr>
        <w:t>Ф. Одоевский «Городок в табакерке» (отрывок), В. В. Лунин «Музыка».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Притча о Сеятеле (из Е</w:t>
      </w:r>
      <w:r w:rsidR="00FA134A">
        <w:rPr>
          <w:rFonts w:ascii="Times New Roman" w:eastAsia="Times New Roman" w:hAnsi="Times New Roman" w:cs="Times New Roman"/>
          <w:sz w:val="28"/>
          <w:szCs w:val="28"/>
        </w:rPr>
        <w:t>вангелия от Матфея, гл. 13); В.</w:t>
      </w:r>
      <w:r w:rsidRPr="003076A7">
        <w:rPr>
          <w:rFonts w:ascii="Times New Roman" w:eastAsia="Times New Roman" w:hAnsi="Times New Roman" w:cs="Times New Roman"/>
          <w:sz w:val="28"/>
          <w:szCs w:val="28"/>
        </w:rPr>
        <w:t>А. Солоухин «Когда ты хочешь молвить слово»; Н.</w:t>
      </w:r>
      <w:r w:rsidR="00FA134A">
        <w:rPr>
          <w:rFonts w:ascii="Times New Roman" w:eastAsia="Times New Roman" w:hAnsi="Times New Roman" w:cs="Times New Roman"/>
          <w:sz w:val="28"/>
          <w:szCs w:val="28"/>
        </w:rPr>
        <w:t xml:space="preserve"> И. Сладкое «Золотая осень»; А.</w:t>
      </w:r>
      <w:r w:rsidRPr="003076A7">
        <w:rPr>
          <w:rFonts w:ascii="Times New Roman" w:eastAsia="Times New Roman" w:hAnsi="Times New Roman" w:cs="Times New Roman"/>
          <w:sz w:val="28"/>
          <w:szCs w:val="28"/>
        </w:rPr>
        <w:t>А. Ахматова «Верени</w:t>
      </w:r>
      <w:r w:rsidR="00FA134A">
        <w:rPr>
          <w:rFonts w:ascii="Times New Roman" w:eastAsia="Times New Roman" w:hAnsi="Times New Roman" w:cs="Times New Roman"/>
          <w:sz w:val="28"/>
          <w:szCs w:val="28"/>
        </w:rPr>
        <w:t>ца четверостиший» (отрывок); В.</w:t>
      </w:r>
      <w:r w:rsidRPr="003076A7">
        <w:rPr>
          <w:rFonts w:ascii="Times New Roman" w:eastAsia="Times New Roman" w:hAnsi="Times New Roman" w:cs="Times New Roman"/>
          <w:sz w:val="28"/>
          <w:szCs w:val="28"/>
        </w:rPr>
        <w:t>П. Астафьев «Падение листа»;</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w:t>
      </w:r>
      <w:r w:rsidR="009A4859" w:rsidRPr="003076A7">
        <w:rPr>
          <w:rFonts w:ascii="Times New Roman" w:eastAsia="Times New Roman" w:hAnsi="Times New Roman" w:cs="Times New Roman"/>
          <w:sz w:val="28"/>
          <w:szCs w:val="28"/>
        </w:rPr>
        <w:t>В. Бахревский «Вечер»; И.</w:t>
      </w:r>
      <w:r>
        <w:rPr>
          <w:rFonts w:ascii="Times New Roman" w:eastAsia="Times New Roman" w:hAnsi="Times New Roman" w:cs="Times New Roman"/>
          <w:sz w:val="28"/>
          <w:szCs w:val="28"/>
        </w:rPr>
        <w:t xml:space="preserve"> Пивоварова «Песня скрипки»; М.</w:t>
      </w:r>
      <w:r w:rsidR="009A4859" w:rsidRPr="003076A7">
        <w:rPr>
          <w:rFonts w:ascii="Times New Roman" w:eastAsia="Times New Roman" w:hAnsi="Times New Roman" w:cs="Times New Roman"/>
          <w:sz w:val="28"/>
          <w:szCs w:val="28"/>
        </w:rPr>
        <w:t>М. Пришвин</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«Художник»; И.</w:t>
      </w:r>
      <w:r w:rsidR="009A4859" w:rsidRPr="003076A7">
        <w:rPr>
          <w:rFonts w:ascii="Times New Roman" w:eastAsia="Times New Roman" w:hAnsi="Times New Roman" w:cs="Times New Roman"/>
          <w:sz w:val="28"/>
          <w:szCs w:val="28"/>
        </w:rPr>
        <w:t>А. Бунин «Слово».</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II. Волшебные превращения слова.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Интонация как средство выражения вежливости (невежливости). Диалог героев. Настроение читателя. Портрет героя. Творческие секреты автора. Отношение автора и читателя к герою. Юмор. Интонирование диалога поэтического произведения. Правила хорошего тона. Раскрытие смысла названия текста. </w:t>
      </w:r>
      <w:r w:rsidR="00FA134A">
        <w:rPr>
          <w:rFonts w:ascii="Times New Roman" w:eastAsia="Times New Roman" w:hAnsi="Times New Roman" w:cs="Times New Roman"/>
          <w:sz w:val="28"/>
          <w:szCs w:val="28"/>
        </w:rPr>
        <w:t>Роль языка в жизни человека. А.</w:t>
      </w:r>
      <w:r w:rsidRPr="003076A7">
        <w:rPr>
          <w:rFonts w:ascii="Times New Roman" w:eastAsia="Times New Roman" w:hAnsi="Times New Roman" w:cs="Times New Roman"/>
          <w:sz w:val="28"/>
          <w:szCs w:val="28"/>
        </w:rPr>
        <w:t>К. Дитрих «Говорила туча туче»; Э. Э. Мош</w:t>
      </w:r>
      <w:r w:rsidR="00FA134A">
        <w:rPr>
          <w:rFonts w:ascii="Times New Roman" w:eastAsia="Times New Roman" w:hAnsi="Times New Roman" w:cs="Times New Roman"/>
          <w:sz w:val="28"/>
          <w:szCs w:val="28"/>
        </w:rPr>
        <w:t>ковская «Косматая-косматая»; Ю.</w:t>
      </w:r>
      <w:r w:rsidRPr="003076A7">
        <w:rPr>
          <w:rFonts w:ascii="Times New Roman" w:eastAsia="Times New Roman" w:hAnsi="Times New Roman" w:cs="Times New Roman"/>
          <w:sz w:val="28"/>
          <w:szCs w:val="28"/>
        </w:rPr>
        <w:t>С. Тимянский «Рассказ школьного портфеля»; Ю</w:t>
      </w:r>
      <w:r w:rsidR="00FA134A">
        <w:rPr>
          <w:rFonts w:ascii="Times New Roman" w:eastAsia="Times New Roman" w:hAnsi="Times New Roman" w:cs="Times New Roman"/>
          <w:sz w:val="28"/>
          <w:szCs w:val="28"/>
        </w:rPr>
        <w:t>. Тувим (перевод с польского С.</w:t>
      </w:r>
      <w:r w:rsidRPr="003076A7">
        <w:rPr>
          <w:rFonts w:ascii="Times New Roman" w:eastAsia="Times New Roman" w:hAnsi="Times New Roman" w:cs="Times New Roman"/>
          <w:sz w:val="28"/>
          <w:szCs w:val="28"/>
        </w:rPr>
        <w:t>В. Михалкова) «Словечки-калечки»; «Заяц-хвастун</w:t>
      </w:r>
      <w:r w:rsidR="00FA134A">
        <w:rPr>
          <w:rFonts w:ascii="Times New Roman" w:eastAsia="Times New Roman" w:hAnsi="Times New Roman" w:cs="Times New Roman"/>
          <w:sz w:val="28"/>
          <w:szCs w:val="28"/>
        </w:rPr>
        <w:t>» (русская народная сказка); И.</w:t>
      </w:r>
      <w:r w:rsidRPr="003076A7">
        <w:rPr>
          <w:rFonts w:ascii="Times New Roman" w:eastAsia="Times New Roman" w:hAnsi="Times New Roman" w:cs="Times New Roman"/>
          <w:sz w:val="28"/>
          <w:szCs w:val="28"/>
        </w:rPr>
        <w:t>А. Крылов «Кукушка и Петух»; И.М. Подгаецкая «Уда</w:t>
      </w:r>
      <w:r w:rsidR="00FA134A">
        <w:rPr>
          <w:rFonts w:ascii="Times New Roman" w:eastAsia="Times New Roman" w:hAnsi="Times New Roman" w:cs="Times New Roman"/>
          <w:sz w:val="28"/>
          <w:szCs w:val="28"/>
        </w:rPr>
        <w:t>рение»; С. Черный «Воробей»; В.</w:t>
      </w:r>
      <w:r w:rsidRPr="003076A7">
        <w:rPr>
          <w:rFonts w:ascii="Times New Roman" w:eastAsia="Times New Roman" w:hAnsi="Times New Roman" w:cs="Times New Roman"/>
          <w:sz w:val="28"/>
          <w:szCs w:val="28"/>
        </w:rPr>
        <w:t>И. Белов «</w:t>
      </w:r>
      <w:r w:rsidR="00FA134A">
        <w:rPr>
          <w:rFonts w:ascii="Times New Roman" w:eastAsia="Times New Roman" w:hAnsi="Times New Roman" w:cs="Times New Roman"/>
          <w:sz w:val="28"/>
          <w:szCs w:val="28"/>
        </w:rPr>
        <w:t>Как воробья ворона обидела»; Я.</w:t>
      </w:r>
      <w:r w:rsidRPr="003076A7">
        <w:rPr>
          <w:rFonts w:ascii="Times New Roman" w:eastAsia="Times New Roman" w:hAnsi="Times New Roman" w:cs="Times New Roman"/>
          <w:sz w:val="28"/>
          <w:szCs w:val="28"/>
        </w:rPr>
        <w:t>Л. Аким «Что говорят двери»; Н</w:t>
      </w:r>
      <w:r w:rsidR="00FA134A">
        <w:rPr>
          <w:rFonts w:ascii="Times New Roman" w:eastAsia="Times New Roman" w:hAnsi="Times New Roman" w:cs="Times New Roman"/>
          <w:sz w:val="28"/>
          <w:szCs w:val="28"/>
        </w:rPr>
        <w:t>. Демыкина «Капризный день»; О.</w:t>
      </w:r>
      <w:r w:rsidRPr="003076A7">
        <w:rPr>
          <w:rFonts w:ascii="Times New Roman" w:eastAsia="Times New Roman" w:hAnsi="Times New Roman" w:cs="Times New Roman"/>
          <w:sz w:val="28"/>
          <w:szCs w:val="28"/>
        </w:rPr>
        <w:t>Е. Григорьев «Гостеприимство»; И. Шевчук «Подарок»; О.</w:t>
      </w:r>
      <w:r w:rsidR="00FA134A">
        <w:rPr>
          <w:rFonts w:ascii="Times New Roman" w:eastAsia="Times New Roman" w:hAnsi="Times New Roman" w:cs="Times New Roman"/>
          <w:sz w:val="28"/>
          <w:szCs w:val="28"/>
        </w:rPr>
        <w:t>И.Высотская «Мягкий знак»; Э.Э.</w:t>
      </w:r>
      <w:r w:rsidRPr="003076A7">
        <w:rPr>
          <w:rFonts w:ascii="Times New Roman" w:eastAsia="Times New Roman" w:hAnsi="Times New Roman" w:cs="Times New Roman"/>
          <w:sz w:val="28"/>
          <w:szCs w:val="28"/>
        </w:rPr>
        <w:t>Мошковская «Сказка про Твердый и Мягкий знаки»; Дж. Родари (перевод с итальянского Л. Тарасова) «Страна без ошибок», Притча об Эзопе.</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w:t>
      </w:r>
      <w:r w:rsidR="009A4859" w:rsidRPr="003076A7">
        <w:rPr>
          <w:rFonts w:ascii="Times New Roman" w:eastAsia="Times New Roman" w:hAnsi="Times New Roman" w:cs="Times New Roman"/>
          <w:sz w:val="28"/>
          <w:szCs w:val="28"/>
        </w:rPr>
        <w:t>П. Мориц «Попугай и утка»; П</w:t>
      </w: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w:t>
      </w:r>
      <w:r>
        <w:rPr>
          <w:rFonts w:ascii="Times New Roman" w:eastAsia="Times New Roman" w:hAnsi="Times New Roman" w:cs="Times New Roman"/>
          <w:sz w:val="28"/>
          <w:szCs w:val="28"/>
        </w:rPr>
        <w:t>инявский «Щтранная иштория»; Н.К.</w:t>
      </w:r>
      <w:r w:rsidR="009A4859" w:rsidRPr="003076A7">
        <w:rPr>
          <w:rFonts w:ascii="Times New Roman" w:eastAsia="Times New Roman" w:hAnsi="Times New Roman" w:cs="Times New Roman"/>
          <w:sz w:val="28"/>
          <w:szCs w:val="28"/>
        </w:rPr>
        <w:t>Абрамцева «Вот так пальма»; Я. Бжехва (перевод с польского Б. Д. Заход</w:t>
      </w:r>
      <w:r>
        <w:rPr>
          <w:rFonts w:ascii="Times New Roman" w:eastAsia="Times New Roman" w:hAnsi="Times New Roman" w:cs="Times New Roman"/>
          <w:sz w:val="28"/>
          <w:szCs w:val="28"/>
        </w:rPr>
        <w:t>ера) «Очень Вежливый Индюк»; М.</w:t>
      </w:r>
      <w:r w:rsidR="009A4859" w:rsidRPr="003076A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Пляцковский «Добрая лошадь»; А.</w:t>
      </w:r>
      <w:r w:rsidR="009A4859" w:rsidRPr="003076A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Дмитриев «Бездомная кошка»; М.</w:t>
      </w:r>
      <w:r w:rsidR="009A4859" w:rsidRPr="003076A7">
        <w:rPr>
          <w:rFonts w:ascii="Times New Roman" w:eastAsia="Times New Roman" w:hAnsi="Times New Roman" w:cs="Times New Roman"/>
          <w:sz w:val="28"/>
          <w:szCs w:val="28"/>
        </w:rPr>
        <w:t xml:space="preserve">С. Пляцковский «Баран и солнышко»;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 Н. Матве</w:t>
      </w:r>
      <w:r w:rsidR="00FA134A">
        <w:rPr>
          <w:rFonts w:ascii="Times New Roman" w:eastAsia="Times New Roman" w:hAnsi="Times New Roman" w:cs="Times New Roman"/>
          <w:sz w:val="28"/>
          <w:szCs w:val="28"/>
        </w:rPr>
        <w:t>ева «Было тихо»; Л.</w:t>
      </w:r>
      <w:r w:rsidRPr="003076A7">
        <w:rPr>
          <w:rFonts w:ascii="Times New Roman" w:eastAsia="Times New Roman" w:hAnsi="Times New Roman" w:cs="Times New Roman"/>
          <w:sz w:val="28"/>
          <w:szCs w:val="28"/>
        </w:rPr>
        <w:t>С. Пе</w:t>
      </w:r>
      <w:r w:rsidR="00FA134A">
        <w:rPr>
          <w:rFonts w:ascii="Times New Roman" w:eastAsia="Times New Roman" w:hAnsi="Times New Roman" w:cs="Times New Roman"/>
          <w:sz w:val="28"/>
          <w:szCs w:val="28"/>
        </w:rPr>
        <w:t>трушевская «Заячий хвостик»; И.П. Токмакова «Радость»; В.</w:t>
      </w:r>
      <w:r w:rsidRPr="003076A7">
        <w:rPr>
          <w:rFonts w:ascii="Times New Roman" w:eastAsia="Times New Roman" w:hAnsi="Times New Roman" w:cs="Times New Roman"/>
          <w:sz w:val="28"/>
          <w:szCs w:val="28"/>
        </w:rPr>
        <w:t>Д</w:t>
      </w:r>
      <w:r w:rsidR="00FA134A">
        <w:rPr>
          <w:rFonts w:ascii="Times New Roman" w:eastAsia="Times New Roman" w:hAnsi="Times New Roman" w:cs="Times New Roman"/>
          <w:sz w:val="28"/>
          <w:szCs w:val="28"/>
        </w:rPr>
        <w:t>. Берестов «Аист и соловей»; А.</w:t>
      </w:r>
      <w:r w:rsidR="004D162E">
        <w:rPr>
          <w:rFonts w:ascii="Times New Roman" w:eastAsia="Times New Roman" w:hAnsi="Times New Roman" w:cs="Times New Roman"/>
          <w:sz w:val="28"/>
          <w:szCs w:val="28"/>
        </w:rPr>
        <w:t>Л.</w:t>
      </w:r>
      <w:r w:rsidRPr="003076A7">
        <w:rPr>
          <w:rFonts w:ascii="Times New Roman" w:eastAsia="Times New Roman" w:hAnsi="Times New Roman" w:cs="Times New Roman"/>
          <w:sz w:val="28"/>
          <w:szCs w:val="28"/>
        </w:rPr>
        <w:t>Барто «Пожалуйста, потише</w:t>
      </w:r>
      <w:r w:rsidR="004D162E">
        <w:rPr>
          <w:rFonts w:ascii="Times New Roman" w:eastAsia="Times New Roman" w:hAnsi="Times New Roman" w:cs="Times New Roman"/>
          <w:sz w:val="28"/>
          <w:szCs w:val="28"/>
        </w:rPr>
        <w:t>!»; А.</w:t>
      </w:r>
      <w:r w:rsidRPr="003076A7">
        <w:rPr>
          <w:rFonts w:ascii="Times New Roman" w:eastAsia="Times New Roman" w:hAnsi="Times New Roman" w:cs="Times New Roman"/>
          <w:sz w:val="28"/>
          <w:szCs w:val="28"/>
        </w:rPr>
        <w:t>К. Дитрих «Песенка вопросительного знака,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ставш</w:t>
      </w:r>
      <w:r w:rsidR="00FA134A">
        <w:rPr>
          <w:rFonts w:ascii="Times New Roman" w:eastAsia="Times New Roman" w:hAnsi="Times New Roman" w:cs="Times New Roman"/>
          <w:sz w:val="28"/>
          <w:szCs w:val="28"/>
        </w:rPr>
        <w:t>его знаком восклицательным»; М.</w:t>
      </w:r>
      <w:r w:rsidR="004D162E">
        <w:rPr>
          <w:rFonts w:ascii="Times New Roman" w:eastAsia="Times New Roman" w:hAnsi="Times New Roman" w:cs="Times New Roman"/>
          <w:sz w:val="28"/>
          <w:szCs w:val="28"/>
        </w:rPr>
        <w:t>С.</w:t>
      </w:r>
      <w:r w:rsidRPr="003076A7">
        <w:rPr>
          <w:rFonts w:ascii="Times New Roman" w:eastAsia="Times New Roman" w:hAnsi="Times New Roman" w:cs="Times New Roman"/>
          <w:sz w:val="28"/>
          <w:szCs w:val="28"/>
        </w:rPr>
        <w:t>Пляцковский «Маленькое стихотворение о маленькой точке».</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 xml:space="preserve">Раздел III. Волшебники слова. </w:t>
      </w:r>
    </w:p>
    <w:p w:rsidR="009A4859" w:rsidRPr="003076A7" w:rsidRDefault="009A4859" w:rsidP="003076A7">
      <w:pPr>
        <w:spacing w:after="0" w:line="360" w:lineRule="auto"/>
        <w:jc w:val="both"/>
        <w:rPr>
          <w:rFonts w:ascii="Times New Roman" w:eastAsia="Times New Roman" w:hAnsi="Times New Roman" w:cs="Times New Roman"/>
          <w:b/>
          <w:sz w:val="28"/>
          <w:szCs w:val="28"/>
        </w:rPr>
      </w:pPr>
      <w:r w:rsidRPr="003076A7">
        <w:rPr>
          <w:rFonts w:ascii="Times New Roman" w:eastAsia="Times New Roman" w:hAnsi="Times New Roman" w:cs="Times New Roman"/>
          <w:sz w:val="28"/>
          <w:szCs w:val="28"/>
        </w:rPr>
        <w:t>Совет, просьба автора. Литературная притча. Поучение в притче. Подбор заголовка к тексту. Настроение автора. Творческие секреты автора: сравнение, метафора. Тема добра в сказочной истории.</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Художественный образ времени суток. Создание художественного образа в собственном прочтении. Дж. Ро</w:t>
      </w:r>
      <w:r w:rsidR="00FA134A">
        <w:rPr>
          <w:rFonts w:ascii="Times New Roman" w:eastAsia="Times New Roman" w:hAnsi="Times New Roman" w:cs="Times New Roman"/>
          <w:sz w:val="28"/>
          <w:szCs w:val="28"/>
        </w:rPr>
        <w:t>дари (перевод с итальянского С.Я. Маршака) «Чем писать?»; Л.</w:t>
      </w:r>
      <w:r w:rsidRPr="003076A7">
        <w:rPr>
          <w:rFonts w:ascii="Times New Roman" w:eastAsia="Times New Roman" w:hAnsi="Times New Roman" w:cs="Times New Roman"/>
          <w:sz w:val="28"/>
          <w:szCs w:val="28"/>
        </w:rPr>
        <w:t>Н. Толстой «Веник»; И. Мазнин «Давайте дружить»</w:t>
      </w:r>
      <w:r w:rsidR="00FA134A">
        <w:rPr>
          <w:rFonts w:ascii="Times New Roman" w:eastAsia="Times New Roman" w:hAnsi="Times New Roman" w:cs="Times New Roman"/>
          <w:sz w:val="28"/>
          <w:szCs w:val="28"/>
        </w:rPr>
        <w:t>; Н.Н. Матвеева «Кораблик»; Е.</w:t>
      </w:r>
      <w:r w:rsidRPr="003076A7">
        <w:rPr>
          <w:rFonts w:ascii="Times New Roman" w:eastAsia="Times New Roman" w:hAnsi="Times New Roman" w:cs="Times New Roman"/>
          <w:sz w:val="28"/>
          <w:szCs w:val="28"/>
        </w:rPr>
        <w:t>А. Пермяк «Как Ма</w:t>
      </w:r>
      <w:r w:rsidR="00FA134A">
        <w:rPr>
          <w:rFonts w:ascii="Times New Roman" w:eastAsia="Times New Roman" w:hAnsi="Times New Roman" w:cs="Times New Roman"/>
          <w:sz w:val="28"/>
          <w:szCs w:val="28"/>
        </w:rPr>
        <w:t>ша стала большой»; Э.</w:t>
      </w:r>
      <w:r w:rsidRPr="003076A7">
        <w:rPr>
          <w:rFonts w:ascii="Times New Roman" w:eastAsia="Times New Roman" w:hAnsi="Times New Roman" w:cs="Times New Roman"/>
          <w:sz w:val="28"/>
          <w:szCs w:val="28"/>
        </w:rPr>
        <w:t>Ю. Шим</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«Жук на ниточке»; В.С. Шефнер «Колыбельная»; С.</w:t>
      </w:r>
      <w:r w:rsidR="009A4859" w:rsidRPr="003076A7">
        <w:rPr>
          <w:rFonts w:ascii="Times New Roman" w:eastAsia="Times New Roman" w:hAnsi="Times New Roman" w:cs="Times New Roman"/>
          <w:sz w:val="28"/>
          <w:szCs w:val="28"/>
        </w:rPr>
        <w:t>Г. Козлов «Как Ежик и М</w:t>
      </w:r>
      <w:r>
        <w:rPr>
          <w:rFonts w:ascii="Times New Roman" w:eastAsia="Times New Roman" w:hAnsi="Times New Roman" w:cs="Times New Roman"/>
          <w:sz w:val="28"/>
          <w:szCs w:val="28"/>
        </w:rPr>
        <w:t>едвежонок протирали звезды»; Г.</w:t>
      </w:r>
      <w:r w:rsidR="009A4859" w:rsidRPr="003076A7">
        <w:rPr>
          <w:rFonts w:ascii="Times New Roman" w:eastAsia="Times New Roman" w:hAnsi="Times New Roman" w:cs="Times New Roman"/>
          <w:sz w:val="28"/>
          <w:szCs w:val="28"/>
        </w:rPr>
        <w:t>М. Кру</w:t>
      </w:r>
      <w:r>
        <w:rPr>
          <w:rFonts w:ascii="Times New Roman" w:eastAsia="Times New Roman" w:hAnsi="Times New Roman" w:cs="Times New Roman"/>
          <w:sz w:val="28"/>
          <w:szCs w:val="28"/>
        </w:rPr>
        <w:t>жков «Утро — веселый маляр»; М.М. Пришвин «Слово-звезда»; Э.Ю. Шим «Цветной венок»; В.И. Белов «Радуга»; В.</w:t>
      </w:r>
      <w:r w:rsidR="009A4859" w:rsidRPr="003076A7">
        <w:rPr>
          <w:rFonts w:ascii="Times New Roman" w:eastAsia="Times New Roman" w:hAnsi="Times New Roman" w:cs="Times New Roman"/>
          <w:sz w:val="28"/>
          <w:szCs w:val="28"/>
        </w:rPr>
        <w:t>А. Бахревский «Хозяева лета».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Часть вторая. Слово в сказке</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Введение в мир сказочного слова.</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 Соколов-Микитов «Звезды»; В.</w:t>
      </w:r>
      <w:r w:rsidR="009A4859" w:rsidRPr="003076A7">
        <w:rPr>
          <w:rFonts w:ascii="Times New Roman" w:eastAsia="Times New Roman" w:hAnsi="Times New Roman" w:cs="Times New Roman"/>
          <w:sz w:val="28"/>
          <w:szCs w:val="28"/>
        </w:rPr>
        <w:t xml:space="preserve">Д. Берестов </w:t>
      </w:r>
      <w:r>
        <w:rPr>
          <w:rFonts w:ascii="Times New Roman" w:eastAsia="Times New Roman" w:hAnsi="Times New Roman" w:cs="Times New Roman"/>
          <w:sz w:val="28"/>
          <w:szCs w:val="28"/>
        </w:rPr>
        <w:t>«Недаром дети любят сказку»; В.</w:t>
      </w:r>
      <w:r w:rsidR="009A4859" w:rsidRPr="003076A7">
        <w:rPr>
          <w:rFonts w:ascii="Times New Roman" w:eastAsia="Times New Roman" w:hAnsi="Times New Roman" w:cs="Times New Roman"/>
          <w:sz w:val="28"/>
          <w:szCs w:val="28"/>
        </w:rPr>
        <w:t>А. Черченко «Как рождается сказка?».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 Слово в русской народной сказке.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Сказка. Русская народная сказка. Сказка волшебная. Сказка бытовая. Сказка о животных. Сказка- притча. Секреты автора при создании сказочного образа. Преувеличение. Композиция волшебной сказки. «Мужик и медведь»; «Мороз, Солнце и Ветер»; «Кулик»; «Несмеяна-царевна» (в</w:t>
      </w:r>
      <w:r w:rsidR="00FA134A">
        <w:rPr>
          <w:rFonts w:ascii="Times New Roman" w:eastAsia="Times New Roman" w:hAnsi="Times New Roman" w:cs="Times New Roman"/>
          <w:sz w:val="28"/>
          <w:szCs w:val="28"/>
        </w:rPr>
        <w:t xml:space="preserve"> записи А.</w:t>
      </w:r>
      <w:r w:rsidRPr="003076A7">
        <w:rPr>
          <w:rFonts w:ascii="Times New Roman" w:eastAsia="Times New Roman" w:hAnsi="Times New Roman" w:cs="Times New Roman"/>
          <w:sz w:val="28"/>
          <w:szCs w:val="28"/>
        </w:rPr>
        <w:t>Н. Афанасьева); «Журавль и цапля»; «Солдатская загадка».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II. Притчевое слово в сказке.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Притча, ее жанровые особенности. Иносказательность, поучительность, лаконичность притчи. Прямое и переносное значение. Притча как «поучение в примере».</w:t>
      </w:r>
      <w:r w:rsidR="00FA134A">
        <w:rPr>
          <w:rFonts w:ascii="Times New Roman" w:eastAsia="Times New Roman" w:hAnsi="Times New Roman" w:cs="Times New Roman"/>
          <w:sz w:val="28"/>
          <w:szCs w:val="28"/>
        </w:rPr>
        <w:t xml:space="preserve"> Ф.</w:t>
      </w:r>
      <w:r w:rsidRPr="003076A7">
        <w:rPr>
          <w:rFonts w:ascii="Times New Roman" w:eastAsia="Times New Roman" w:hAnsi="Times New Roman" w:cs="Times New Roman"/>
          <w:sz w:val="28"/>
          <w:szCs w:val="28"/>
        </w:rPr>
        <w:t>К. Сологуб «Сказки на</w:t>
      </w:r>
      <w:r w:rsidR="00FA134A">
        <w:rPr>
          <w:rFonts w:ascii="Times New Roman" w:eastAsia="Times New Roman" w:hAnsi="Times New Roman" w:cs="Times New Roman"/>
          <w:sz w:val="28"/>
          <w:szCs w:val="28"/>
        </w:rPr>
        <w:t xml:space="preserve"> грядке и сказки во дворце», К.</w:t>
      </w:r>
      <w:r w:rsidRPr="003076A7">
        <w:rPr>
          <w:rFonts w:ascii="Times New Roman" w:eastAsia="Times New Roman" w:hAnsi="Times New Roman" w:cs="Times New Roman"/>
          <w:sz w:val="28"/>
          <w:szCs w:val="28"/>
        </w:rPr>
        <w:t>Д. Ушинский «Д</w:t>
      </w:r>
      <w:r w:rsidR="00FA134A">
        <w:rPr>
          <w:rFonts w:ascii="Times New Roman" w:eastAsia="Times New Roman" w:hAnsi="Times New Roman" w:cs="Times New Roman"/>
          <w:sz w:val="28"/>
          <w:szCs w:val="28"/>
        </w:rPr>
        <w:t>ва плуга», «Ветер и Солнце»; Н.</w:t>
      </w:r>
      <w:r w:rsidRPr="003076A7">
        <w:rPr>
          <w:rFonts w:ascii="Times New Roman" w:eastAsia="Times New Roman" w:hAnsi="Times New Roman" w:cs="Times New Roman"/>
          <w:sz w:val="28"/>
          <w:szCs w:val="28"/>
        </w:rPr>
        <w:t xml:space="preserve">Г. </w:t>
      </w:r>
      <w:r w:rsidR="00FA134A">
        <w:rPr>
          <w:rFonts w:ascii="Times New Roman" w:eastAsia="Times New Roman" w:hAnsi="Times New Roman" w:cs="Times New Roman"/>
          <w:sz w:val="28"/>
          <w:szCs w:val="28"/>
        </w:rPr>
        <w:t>Гарин-Михайловский «Знаем!»; Е.</w:t>
      </w:r>
      <w:r w:rsidRPr="003076A7">
        <w:rPr>
          <w:rFonts w:ascii="Times New Roman" w:eastAsia="Times New Roman" w:hAnsi="Times New Roman" w:cs="Times New Roman"/>
          <w:sz w:val="28"/>
          <w:szCs w:val="28"/>
        </w:rPr>
        <w:t>Матвеева «Доброй сказке нет конца!».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III. Мир природы в авторских сказках.</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 времени года в сказке разных авторов. Живой характер необычного персонажа. Способы изображения о</w:t>
      </w:r>
      <w:r w:rsidR="00FA134A">
        <w:rPr>
          <w:rFonts w:ascii="Times New Roman" w:eastAsia="Times New Roman" w:hAnsi="Times New Roman" w:cs="Times New Roman"/>
          <w:sz w:val="28"/>
          <w:szCs w:val="28"/>
        </w:rPr>
        <w:t>собенностей этого персонажа. К.</w:t>
      </w:r>
      <w:r w:rsidRPr="003076A7">
        <w:rPr>
          <w:rFonts w:ascii="Times New Roman" w:eastAsia="Times New Roman" w:hAnsi="Times New Roman" w:cs="Times New Roman"/>
          <w:sz w:val="28"/>
          <w:szCs w:val="28"/>
        </w:rPr>
        <w:t>Д. Ушин</w:t>
      </w:r>
      <w:r w:rsidR="00FA134A">
        <w:rPr>
          <w:rFonts w:ascii="Times New Roman" w:eastAsia="Times New Roman" w:hAnsi="Times New Roman" w:cs="Times New Roman"/>
          <w:sz w:val="28"/>
          <w:szCs w:val="28"/>
        </w:rPr>
        <w:t>ский «Проказы старухи-зимы»; И.</w:t>
      </w:r>
      <w:r w:rsidRPr="003076A7">
        <w:rPr>
          <w:rFonts w:ascii="Times New Roman" w:eastAsia="Times New Roman" w:hAnsi="Times New Roman" w:cs="Times New Roman"/>
          <w:sz w:val="28"/>
          <w:szCs w:val="28"/>
        </w:rPr>
        <w:t>С. Соколов-Микитов «Зимняя ночь»; Л.</w:t>
      </w:r>
      <w:r w:rsidR="00FA134A">
        <w:rPr>
          <w:rFonts w:ascii="Times New Roman" w:eastAsia="Times New Roman" w:hAnsi="Times New Roman" w:cs="Times New Roman"/>
          <w:sz w:val="28"/>
          <w:szCs w:val="28"/>
        </w:rPr>
        <w:t>А. Чарская «Зимняя сказка»; О.</w:t>
      </w:r>
      <w:r w:rsidRPr="003076A7">
        <w:rPr>
          <w:rFonts w:ascii="Times New Roman" w:eastAsia="Times New Roman" w:hAnsi="Times New Roman" w:cs="Times New Roman"/>
          <w:sz w:val="28"/>
          <w:szCs w:val="28"/>
        </w:rPr>
        <w:t>О. Дриз «Как родилась Зима».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«Гуси-лебеди» (русская народная сказка); «Добрый поп</w:t>
      </w:r>
      <w:r w:rsidR="00FA134A">
        <w:rPr>
          <w:rFonts w:ascii="Times New Roman" w:eastAsia="Times New Roman" w:hAnsi="Times New Roman" w:cs="Times New Roman"/>
          <w:sz w:val="28"/>
          <w:szCs w:val="28"/>
        </w:rPr>
        <w:t>» (русская народная сказка); Н.</w:t>
      </w:r>
      <w:r w:rsidRPr="003076A7">
        <w:rPr>
          <w:rFonts w:ascii="Times New Roman" w:eastAsia="Times New Roman" w:hAnsi="Times New Roman" w:cs="Times New Roman"/>
          <w:sz w:val="28"/>
          <w:szCs w:val="28"/>
        </w:rPr>
        <w:t>К. Абрамцева «Осенняя сказка».</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IV. Герой в авторских сказках о животных.</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Образ животного в авторских сказках. Способы изображения внешнего вида и характера героев. Речь персонажей как их основная характеристика. Сказочные приемы, используемые авторами для создания образа животного. Отличия авторских сказок от русских народных сказок о </w:t>
      </w:r>
      <w:r w:rsidR="00FA134A">
        <w:rPr>
          <w:rFonts w:ascii="Times New Roman" w:eastAsia="Times New Roman" w:hAnsi="Times New Roman" w:cs="Times New Roman"/>
          <w:sz w:val="28"/>
          <w:szCs w:val="28"/>
        </w:rPr>
        <w:t>животных. B.И.Даль «Ворона»; Н.</w:t>
      </w:r>
      <w:r w:rsidRPr="003076A7">
        <w:rPr>
          <w:rFonts w:ascii="Times New Roman" w:eastAsia="Times New Roman" w:hAnsi="Times New Roman" w:cs="Times New Roman"/>
          <w:sz w:val="28"/>
          <w:szCs w:val="28"/>
        </w:rPr>
        <w:t xml:space="preserve">Д. </w:t>
      </w:r>
      <w:r w:rsidR="00FA134A">
        <w:rPr>
          <w:rFonts w:ascii="Times New Roman" w:eastAsia="Times New Roman" w:hAnsi="Times New Roman" w:cs="Times New Roman"/>
          <w:sz w:val="28"/>
          <w:szCs w:val="28"/>
        </w:rPr>
        <w:t>Телешов «Покровитель мышей»; А.</w:t>
      </w:r>
      <w:r w:rsidRPr="003076A7">
        <w:rPr>
          <w:rFonts w:ascii="Times New Roman" w:eastAsia="Times New Roman" w:hAnsi="Times New Roman" w:cs="Times New Roman"/>
          <w:sz w:val="28"/>
          <w:szCs w:val="28"/>
        </w:rPr>
        <w:t xml:space="preserve">И Толстой </w:t>
      </w:r>
      <w:r w:rsidR="00FA134A">
        <w:rPr>
          <w:rFonts w:ascii="Times New Roman" w:eastAsia="Times New Roman" w:hAnsi="Times New Roman" w:cs="Times New Roman"/>
          <w:sz w:val="28"/>
          <w:szCs w:val="28"/>
        </w:rPr>
        <w:t>«Картина»; Д.</w:t>
      </w:r>
      <w:r w:rsidRPr="003076A7">
        <w:rPr>
          <w:rFonts w:ascii="Times New Roman" w:eastAsia="Times New Roman" w:hAnsi="Times New Roman" w:cs="Times New Roman"/>
          <w:sz w:val="28"/>
          <w:szCs w:val="28"/>
        </w:rPr>
        <w:t>И. Хармс «Про собаку Бубубу».</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 xml:space="preserve">Раздел V. Герой в авторских сказках о волшебстве.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Изображение до</w:t>
      </w:r>
      <w:r w:rsidR="00FA134A">
        <w:rPr>
          <w:rFonts w:ascii="Times New Roman" w:eastAsia="Times New Roman" w:hAnsi="Times New Roman" w:cs="Times New Roman"/>
          <w:sz w:val="28"/>
          <w:szCs w:val="28"/>
        </w:rPr>
        <w:t>мовых авторами-сказочниками. Н.</w:t>
      </w:r>
      <w:r w:rsidRPr="003076A7">
        <w:rPr>
          <w:rFonts w:ascii="Times New Roman" w:eastAsia="Times New Roman" w:hAnsi="Times New Roman" w:cs="Times New Roman"/>
          <w:sz w:val="28"/>
          <w:szCs w:val="28"/>
        </w:rPr>
        <w:t>К. Абра</w:t>
      </w:r>
      <w:r w:rsidR="00FA134A">
        <w:rPr>
          <w:rFonts w:ascii="Times New Roman" w:eastAsia="Times New Roman" w:hAnsi="Times New Roman" w:cs="Times New Roman"/>
          <w:sz w:val="28"/>
          <w:szCs w:val="28"/>
        </w:rPr>
        <w:t>мцева «Чудеса, да и только»; Т.</w:t>
      </w:r>
      <w:r w:rsidRPr="003076A7">
        <w:rPr>
          <w:rFonts w:ascii="Times New Roman" w:eastAsia="Times New Roman" w:hAnsi="Times New Roman" w:cs="Times New Roman"/>
          <w:sz w:val="28"/>
          <w:szCs w:val="28"/>
        </w:rPr>
        <w:t>И. Александрова «Кузька» (отрывок).</w:t>
      </w:r>
    </w:p>
    <w:p w:rsidR="009A4859" w:rsidRPr="00FA134A" w:rsidRDefault="009A4859" w:rsidP="003076A7">
      <w:pPr>
        <w:spacing w:after="0" w:line="360" w:lineRule="auto"/>
        <w:jc w:val="both"/>
        <w:rPr>
          <w:rFonts w:ascii="Times New Roman" w:eastAsia="Times New Roman" w:hAnsi="Times New Roman" w:cs="Times New Roman"/>
          <w:sz w:val="28"/>
          <w:szCs w:val="28"/>
          <w:u w:val="single"/>
        </w:rPr>
      </w:pPr>
      <w:r w:rsidRPr="00FA134A">
        <w:rPr>
          <w:rFonts w:ascii="Times New Roman" w:eastAsia="Times New Roman" w:hAnsi="Times New Roman" w:cs="Times New Roman"/>
          <w:sz w:val="28"/>
          <w:szCs w:val="28"/>
          <w:u w:val="single"/>
        </w:rPr>
        <w:t>Раздел VI. Поэтическая сказка.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Содержание и построение поэтической сказки. Особенности ее языка.</w:t>
      </w:r>
    </w:p>
    <w:p w:rsidR="009A4859" w:rsidRPr="003076A7" w:rsidRDefault="00FA134A"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C.Я. Маршак «Вчера и сегодня»; П.</w:t>
      </w:r>
      <w:r w:rsidR="009A4859" w:rsidRPr="003076A7">
        <w:rPr>
          <w:rFonts w:ascii="Times New Roman" w:eastAsia="Times New Roman" w:hAnsi="Times New Roman" w:cs="Times New Roman"/>
          <w:sz w:val="28"/>
          <w:szCs w:val="28"/>
        </w:rPr>
        <w:t>П. Ершов «Конек Горбунок»</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(отрывок).</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Читай, удивляйся, размышляй!</w:t>
      </w:r>
    </w:p>
    <w:p w:rsidR="009A4859" w:rsidRPr="003076A7" w:rsidRDefault="00A4647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9A4859" w:rsidRPr="003076A7">
        <w:rPr>
          <w:rFonts w:ascii="Times New Roman" w:eastAsia="Times New Roman" w:hAnsi="Times New Roman" w:cs="Times New Roman"/>
          <w:sz w:val="28"/>
          <w:szCs w:val="28"/>
        </w:rPr>
        <w:t>Н. Мамин-Сибир</w:t>
      </w:r>
      <w:r>
        <w:rPr>
          <w:rFonts w:ascii="Times New Roman" w:eastAsia="Times New Roman" w:hAnsi="Times New Roman" w:cs="Times New Roman"/>
          <w:sz w:val="28"/>
          <w:szCs w:val="28"/>
        </w:rPr>
        <w:t>як «Сказочка про Козявочку»; Н.К. Абрамцева «Лужица»; Е.</w:t>
      </w:r>
      <w:r w:rsidR="009A4859" w:rsidRPr="003076A7">
        <w:rPr>
          <w:rFonts w:ascii="Times New Roman" w:eastAsia="Times New Roman" w:hAnsi="Times New Roman" w:cs="Times New Roman"/>
          <w:sz w:val="28"/>
          <w:szCs w:val="28"/>
        </w:rPr>
        <w:t>А. Пермяк «Пастух и Скрипка»; пословицы и поговорки о сказке.</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VII. Когда рождается сказочник.</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Авторское сочинение второклассницы, особенности ее сказки.</w:t>
      </w:r>
    </w:p>
    <w:p w:rsidR="009A4859" w:rsidRPr="003076A7" w:rsidRDefault="00A4647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A4859" w:rsidRPr="003076A7">
        <w:rPr>
          <w:rFonts w:ascii="Times New Roman" w:eastAsia="Times New Roman" w:hAnsi="Times New Roman" w:cs="Times New Roman"/>
          <w:sz w:val="28"/>
          <w:szCs w:val="28"/>
        </w:rPr>
        <w:t>Чере</w:t>
      </w:r>
      <w:r>
        <w:rPr>
          <w:rFonts w:ascii="Times New Roman" w:eastAsia="Times New Roman" w:hAnsi="Times New Roman" w:cs="Times New Roman"/>
          <w:sz w:val="28"/>
          <w:szCs w:val="28"/>
        </w:rPr>
        <w:t>панова «Бесконечная сказка». Е.</w:t>
      </w:r>
      <w:r w:rsidR="009A4859" w:rsidRPr="003076A7">
        <w:rPr>
          <w:rFonts w:ascii="Times New Roman" w:eastAsia="Times New Roman" w:hAnsi="Times New Roman" w:cs="Times New Roman"/>
          <w:sz w:val="28"/>
          <w:szCs w:val="28"/>
        </w:rPr>
        <w:t>Матвеева «Я в сказочный мир возвращаюсь порой...»</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Часть первая. Мир, созданный автором</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I. Рождение замысла.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Замысел сочинения, произведения, книги. Окружающая действительность — источник для создания художественного образа в произведениях разных авторов. Сопоставление предметов и явлений — способ создания новой художественной «картины». Впечатления автора, передаваемые в произведении. Мироощущения поэта, писателя. Авторская позиция. Автор и читатель. Сравнение как изобразительное средство, помогающее автору создавать интересный образ в произведении. Элементы описания в авторских</w:t>
      </w:r>
      <w:r w:rsidR="00A4647E">
        <w:rPr>
          <w:rFonts w:ascii="Times New Roman" w:eastAsia="Times New Roman" w:hAnsi="Times New Roman" w:cs="Times New Roman"/>
          <w:sz w:val="28"/>
          <w:szCs w:val="28"/>
        </w:rPr>
        <w:t xml:space="preserve"> работах. Н.</w:t>
      </w:r>
      <w:r w:rsidRPr="003076A7">
        <w:rPr>
          <w:rFonts w:ascii="Times New Roman" w:eastAsia="Times New Roman" w:hAnsi="Times New Roman" w:cs="Times New Roman"/>
          <w:sz w:val="28"/>
          <w:szCs w:val="28"/>
        </w:rPr>
        <w:t>К. А</w:t>
      </w:r>
      <w:r w:rsidR="00A4647E">
        <w:rPr>
          <w:rFonts w:ascii="Times New Roman" w:eastAsia="Times New Roman" w:hAnsi="Times New Roman" w:cs="Times New Roman"/>
          <w:sz w:val="28"/>
          <w:szCs w:val="28"/>
        </w:rPr>
        <w:t>брамцева. «Шелковая сказка»; Ю.</w:t>
      </w:r>
      <w:r w:rsidRPr="003076A7">
        <w:rPr>
          <w:rFonts w:ascii="Times New Roman" w:eastAsia="Times New Roman" w:hAnsi="Times New Roman" w:cs="Times New Roman"/>
          <w:sz w:val="28"/>
          <w:szCs w:val="28"/>
        </w:rPr>
        <w:t>И. Коваль. «Вода с закрытыми глазами»; Д. Хармс. «Что это бы</w:t>
      </w:r>
      <w:r w:rsidR="00A4647E">
        <w:rPr>
          <w:rFonts w:ascii="Times New Roman" w:eastAsia="Times New Roman" w:hAnsi="Times New Roman" w:cs="Times New Roman"/>
          <w:sz w:val="28"/>
          <w:szCs w:val="28"/>
        </w:rPr>
        <w:t>ло?»; С. Черный. «Крокодил»; А.</w:t>
      </w:r>
      <w:r w:rsidRPr="003076A7">
        <w:rPr>
          <w:rFonts w:ascii="Times New Roman" w:eastAsia="Times New Roman" w:hAnsi="Times New Roman" w:cs="Times New Roman"/>
          <w:sz w:val="28"/>
          <w:szCs w:val="28"/>
        </w:rPr>
        <w:t>Е. Екимцев. «Дедушка туман^Н. К. А</w:t>
      </w:r>
      <w:r w:rsidR="00A4647E">
        <w:rPr>
          <w:rFonts w:ascii="Times New Roman" w:eastAsia="Times New Roman" w:hAnsi="Times New Roman" w:cs="Times New Roman"/>
          <w:sz w:val="28"/>
          <w:szCs w:val="28"/>
        </w:rPr>
        <w:t>брамцева. «Сказка о тумане»; А.Е. Екимцев. «Комары»; В.</w:t>
      </w:r>
      <w:r w:rsidRPr="003076A7">
        <w:rPr>
          <w:rFonts w:ascii="Times New Roman" w:eastAsia="Times New Roman" w:hAnsi="Times New Roman" w:cs="Times New Roman"/>
          <w:sz w:val="28"/>
          <w:szCs w:val="28"/>
        </w:rPr>
        <w:t xml:space="preserve">А. Бахревский. «Скучный </w:t>
      </w:r>
      <w:r w:rsidR="00A4647E">
        <w:rPr>
          <w:rFonts w:ascii="Times New Roman" w:eastAsia="Times New Roman" w:hAnsi="Times New Roman" w:cs="Times New Roman"/>
          <w:sz w:val="28"/>
          <w:szCs w:val="28"/>
        </w:rPr>
        <w:t>осенний дождик»; В.</w:t>
      </w:r>
      <w:r w:rsidRPr="003076A7">
        <w:rPr>
          <w:rFonts w:ascii="Times New Roman" w:eastAsia="Times New Roman" w:hAnsi="Times New Roman" w:cs="Times New Roman"/>
          <w:sz w:val="28"/>
          <w:szCs w:val="28"/>
        </w:rPr>
        <w:t>И. Белов. «Калошин дождик</w:t>
      </w:r>
      <w:r w:rsidRPr="00A4647E">
        <w:rPr>
          <w:rFonts w:ascii="Times New Roman" w:eastAsia="Times New Roman" w:hAnsi="Times New Roman" w:cs="Times New Roman"/>
          <w:sz w:val="28"/>
          <w:szCs w:val="28"/>
        </w:rPr>
        <w:t>». От автора к читателю, от читателя к автору Творческая работа: сочинение-этюд «Эти облака похожи на...», «Эти тучки похожи на...», выбор темы</w:t>
      </w:r>
      <w:r w:rsidRPr="003076A7">
        <w:rPr>
          <w:rFonts w:ascii="Times New Roman" w:eastAsia="Times New Roman" w:hAnsi="Times New Roman" w:cs="Times New Roman"/>
          <w:sz w:val="28"/>
          <w:szCs w:val="28"/>
        </w:rPr>
        <w:t>, анализ сочинения, обсуждение результатов работы по критериям творческой работы</w:t>
      </w:r>
      <w:r w:rsidR="00A4647E">
        <w:rPr>
          <w:rFonts w:ascii="Times New Roman" w:eastAsia="Times New Roman" w:hAnsi="Times New Roman" w:cs="Times New Roman"/>
          <w:sz w:val="28"/>
          <w:szCs w:val="28"/>
        </w:rPr>
        <w:t xml:space="preserve"> (формулирование критериев). В.</w:t>
      </w:r>
      <w:r w:rsidRPr="003076A7">
        <w:rPr>
          <w:rFonts w:ascii="Times New Roman" w:eastAsia="Times New Roman" w:hAnsi="Times New Roman" w:cs="Times New Roman"/>
          <w:sz w:val="28"/>
          <w:szCs w:val="28"/>
        </w:rPr>
        <w:t>В. М</w:t>
      </w:r>
      <w:r w:rsidR="00A4647E">
        <w:rPr>
          <w:rFonts w:ascii="Times New Roman" w:eastAsia="Times New Roman" w:hAnsi="Times New Roman" w:cs="Times New Roman"/>
          <w:sz w:val="28"/>
          <w:szCs w:val="28"/>
        </w:rPr>
        <w:t>аяковский. «Тучкины штучки»; Ф.</w:t>
      </w:r>
      <w:r w:rsidRPr="003076A7">
        <w:rPr>
          <w:rFonts w:ascii="Times New Roman" w:eastAsia="Times New Roman" w:hAnsi="Times New Roman" w:cs="Times New Roman"/>
          <w:sz w:val="28"/>
          <w:szCs w:val="28"/>
        </w:rPr>
        <w:t>А. Миронов. «Тучи».</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II. В царстве пейзажа.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Описание природы. Роль пейзажа в художественном произведении. Настроение автора и героя, переданное в художественном описании природы. Внутренний мир автора и героя. Способы изображения природы — способы показа внутреннего мира автора и героя. Эпитет как изобразительное средство, помогающее автору создавать интересный образ в произведении. Лирическое стихотворение. Его отличие от шуточного, юмористического текста. Способы изображения </w:t>
      </w:r>
      <w:r w:rsidR="00A4647E">
        <w:rPr>
          <w:rFonts w:ascii="Times New Roman" w:eastAsia="Times New Roman" w:hAnsi="Times New Roman" w:cs="Times New Roman"/>
          <w:sz w:val="28"/>
          <w:szCs w:val="28"/>
        </w:rPr>
        <w:t>одной темы у разных авторов. И.</w:t>
      </w:r>
      <w:r w:rsidRPr="003076A7">
        <w:rPr>
          <w:rFonts w:ascii="Times New Roman" w:eastAsia="Times New Roman" w:hAnsi="Times New Roman" w:cs="Times New Roman"/>
          <w:sz w:val="28"/>
          <w:szCs w:val="28"/>
        </w:rPr>
        <w:t xml:space="preserve">С. Тургенев. «Осень»; Ю. </w:t>
      </w:r>
      <w:r w:rsidR="00A4647E">
        <w:rPr>
          <w:rFonts w:ascii="Times New Roman" w:eastAsia="Times New Roman" w:hAnsi="Times New Roman" w:cs="Times New Roman"/>
          <w:sz w:val="28"/>
          <w:szCs w:val="28"/>
        </w:rPr>
        <w:t>Качаев. «Осенние странники»; П.П. Потемкин. «Мухоморы»; В.</w:t>
      </w:r>
      <w:r w:rsidRPr="003076A7">
        <w:rPr>
          <w:rFonts w:ascii="Times New Roman" w:eastAsia="Times New Roman" w:hAnsi="Times New Roman" w:cs="Times New Roman"/>
          <w:sz w:val="28"/>
          <w:szCs w:val="28"/>
        </w:rPr>
        <w:t>А. Бахре</w:t>
      </w:r>
      <w:r w:rsidR="00A4647E">
        <w:rPr>
          <w:rFonts w:ascii="Times New Roman" w:eastAsia="Times New Roman" w:hAnsi="Times New Roman" w:cs="Times New Roman"/>
          <w:sz w:val="28"/>
          <w:szCs w:val="28"/>
        </w:rPr>
        <w:t>вский. «Опоздавший мухомор»; Ю.И. Коваля* «Последний лист»; И.</w:t>
      </w:r>
      <w:r w:rsidRPr="003076A7">
        <w:rPr>
          <w:rFonts w:ascii="Times New Roman" w:eastAsia="Times New Roman" w:hAnsi="Times New Roman" w:cs="Times New Roman"/>
          <w:sz w:val="28"/>
          <w:szCs w:val="28"/>
        </w:rPr>
        <w:t>А. Бунин. «</w:t>
      </w:r>
      <w:r w:rsidR="00A4647E">
        <w:rPr>
          <w:rFonts w:ascii="Times New Roman" w:eastAsia="Times New Roman" w:hAnsi="Times New Roman" w:cs="Times New Roman"/>
          <w:sz w:val="28"/>
          <w:szCs w:val="28"/>
        </w:rPr>
        <w:t>Листопад» (отрывок); В.Д. Берестов. «Капля»; Ф.</w:t>
      </w:r>
      <w:r w:rsidRPr="003076A7">
        <w:rPr>
          <w:rFonts w:ascii="Times New Roman" w:eastAsia="Times New Roman" w:hAnsi="Times New Roman" w:cs="Times New Roman"/>
          <w:sz w:val="28"/>
          <w:szCs w:val="28"/>
        </w:rPr>
        <w:t xml:space="preserve">А. Миронов. «Капля». </w:t>
      </w:r>
      <w:r w:rsidRPr="00A4647E">
        <w:rPr>
          <w:rFonts w:ascii="Times New Roman" w:eastAsia="Times New Roman" w:hAnsi="Times New Roman" w:cs="Times New Roman"/>
          <w:sz w:val="28"/>
          <w:szCs w:val="28"/>
        </w:rPr>
        <w:t>От автора к читателю, от читателя к автору 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сочинение-описание природы «Путешествие осеннего листа», выбор темы, анализ сочинения, обсуждение результатов работы по критериям сочинения.</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Читай, удивляйся, размышляй!</w:t>
      </w:r>
    </w:p>
    <w:p w:rsidR="009A4859" w:rsidRPr="003076A7" w:rsidRDefault="00A4647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A4859" w:rsidRPr="003076A7">
        <w:rPr>
          <w:rFonts w:ascii="Times New Roman" w:eastAsia="Times New Roman" w:hAnsi="Times New Roman" w:cs="Times New Roman"/>
          <w:sz w:val="28"/>
          <w:szCs w:val="28"/>
        </w:rPr>
        <w:t>Е</w:t>
      </w:r>
      <w:r>
        <w:rPr>
          <w:rFonts w:ascii="Times New Roman" w:eastAsia="Times New Roman" w:hAnsi="Times New Roman" w:cs="Times New Roman"/>
          <w:sz w:val="28"/>
          <w:szCs w:val="28"/>
        </w:rPr>
        <w:t>. Екимцев. «Как спят сосны»; В.</w:t>
      </w:r>
      <w:r w:rsidR="009A4859" w:rsidRPr="003076A7">
        <w:rPr>
          <w:rFonts w:ascii="Times New Roman" w:eastAsia="Times New Roman" w:hAnsi="Times New Roman" w:cs="Times New Roman"/>
          <w:sz w:val="28"/>
          <w:szCs w:val="28"/>
        </w:rPr>
        <w:t>Д. Берестов. «Рыжик»; С. Козлов, Л. Шульгина. «Гриб»;</w:t>
      </w:r>
      <w:r w:rsidR="009A4859" w:rsidRPr="003076A7">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Ю.</w:t>
      </w:r>
      <w:r w:rsidR="009A4859" w:rsidRPr="003076A7">
        <w:rPr>
          <w:rFonts w:ascii="Times New Roman" w:eastAsia="Times New Roman" w:hAnsi="Times New Roman" w:cs="Times New Roman"/>
          <w:sz w:val="28"/>
          <w:szCs w:val="28"/>
        </w:rPr>
        <w:t xml:space="preserve">И. Коваль. «Листья»; Е. Аксельрод. «Лопухи и </w:t>
      </w:r>
      <w:r>
        <w:rPr>
          <w:rFonts w:ascii="Times New Roman" w:eastAsia="Times New Roman" w:hAnsi="Times New Roman" w:cs="Times New Roman"/>
          <w:sz w:val="28"/>
          <w:szCs w:val="28"/>
        </w:rPr>
        <w:t>одуванчики»; В.</w:t>
      </w:r>
      <w:r w:rsidR="009A4859" w:rsidRPr="003076A7">
        <w:rPr>
          <w:rFonts w:ascii="Times New Roman" w:eastAsia="Times New Roman" w:hAnsi="Times New Roman" w:cs="Times New Roman"/>
          <w:sz w:val="28"/>
          <w:szCs w:val="28"/>
        </w:rPr>
        <w:t>Д. Берестов. «Осенние</w:t>
      </w:r>
      <w:r w:rsidR="009A4859" w:rsidRPr="003076A7">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одуванчики»; Ю.</w:t>
      </w:r>
      <w:r w:rsidR="009A4859" w:rsidRPr="003076A7">
        <w:rPr>
          <w:rFonts w:ascii="Times New Roman" w:eastAsia="Times New Roman" w:hAnsi="Times New Roman" w:cs="Times New Roman"/>
          <w:sz w:val="28"/>
          <w:szCs w:val="28"/>
        </w:rPr>
        <w:t>И. Коваль. «Фарфоровые колокольчики»; В. Д. Берестов. «Мать-и-мачеха»; М.</w:t>
      </w:r>
      <w:r>
        <w:rPr>
          <w:rFonts w:ascii="Times New Roman" w:eastAsia="Times New Roman" w:hAnsi="Times New Roman" w:cs="Times New Roman"/>
          <w:sz w:val="28"/>
          <w:szCs w:val="28"/>
        </w:rPr>
        <w:t>Агафонова. «Подснежник»; В.</w:t>
      </w:r>
      <w:r w:rsidR="009A4859" w:rsidRPr="003076A7">
        <w:rPr>
          <w:rFonts w:ascii="Times New Roman" w:eastAsia="Times New Roman" w:hAnsi="Times New Roman" w:cs="Times New Roman"/>
          <w:sz w:val="28"/>
          <w:szCs w:val="28"/>
        </w:rPr>
        <w:t>А. Лалетина. «Февральская вьюга еще бушевала»;</w:t>
      </w:r>
      <w:r w:rsidR="004D162E">
        <w:rPr>
          <w:rFonts w:ascii="Times New Roman" w:eastAsia="Times New Roman" w:hAnsi="Times New Roman" w:cs="Times New Roman"/>
          <w:sz w:val="28"/>
          <w:szCs w:val="28"/>
        </w:rPr>
        <w:t xml:space="preserve"> А.И.</w:t>
      </w:r>
      <w:r>
        <w:rPr>
          <w:rFonts w:ascii="Times New Roman" w:eastAsia="Times New Roman" w:hAnsi="Times New Roman" w:cs="Times New Roman"/>
          <w:sz w:val="28"/>
          <w:szCs w:val="28"/>
        </w:rPr>
        <w:t>Введенский. «Ураган»; В.</w:t>
      </w:r>
      <w:r w:rsidR="009A4859" w:rsidRPr="003076A7">
        <w:rPr>
          <w:rFonts w:ascii="Times New Roman" w:eastAsia="Times New Roman" w:hAnsi="Times New Roman" w:cs="Times New Roman"/>
          <w:sz w:val="28"/>
          <w:szCs w:val="28"/>
        </w:rPr>
        <w:t xml:space="preserve">А. Бахревский. </w:t>
      </w:r>
      <w:r>
        <w:rPr>
          <w:rFonts w:ascii="Times New Roman" w:eastAsia="Times New Roman" w:hAnsi="Times New Roman" w:cs="Times New Roman"/>
          <w:sz w:val="28"/>
          <w:szCs w:val="28"/>
        </w:rPr>
        <w:t>«Уснувший ветер», «Встреча»; А.</w:t>
      </w:r>
      <w:r w:rsidR="009A4859" w:rsidRPr="003076A7">
        <w:rPr>
          <w:rFonts w:ascii="Times New Roman" w:eastAsia="Times New Roman" w:hAnsi="Times New Roman" w:cs="Times New Roman"/>
          <w:sz w:val="28"/>
          <w:szCs w:val="28"/>
        </w:rPr>
        <w:t>Е.Екимцев. «Ветерок»; В. Бурак. «Ночь над белой луной».</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III. «И сразу стало все не так...».</w:t>
      </w:r>
    </w:p>
    <w:p w:rsidR="009A4859" w:rsidRPr="00A4647E"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Описание неживого предмета. Создание художественного образа неживого предмета, способы его изображения, разные способы воплощения авторского замысла в связи с созданием образа — неодушевленного предмета. Использование прямого и переносного значения слов для изображения персонажа — листка, посуды, чайника, кастрюли, самовара — с целью создания шуточного образа, интересного для ребенка-читателя. Олицетворение как яркое изобразительное средство, помогающее автору создавать интересный образ необычного героя в произведениях разных жанров. Звукопись как средство подражания «голосу» героя, которое используют авторы при описании объектов неживого мира. Глаголы-действия, помогающие автору «оживить» персонаж в сказк</w:t>
      </w:r>
      <w:r w:rsidR="00A4647E">
        <w:rPr>
          <w:rFonts w:ascii="Times New Roman" w:eastAsia="Times New Roman" w:hAnsi="Times New Roman" w:cs="Times New Roman"/>
          <w:sz w:val="28"/>
          <w:szCs w:val="28"/>
        </w:rPr>
        <w:t>е, стихотворении, рассказе. Э.</w:t>
      </w:r>
      <w:r w:rsidRPr="003076A7">
        <w:rPr>
          <w:rFonts w:ascii="Times New Roman" w:eastAsia="Times New Roman" w:hAnsi="Times New Roman" w:cs="Times New Roman"/>
          <w:sz w:val="28"/>
          <w:szCs w:val="28"/>
        </w:rPr>
        <w:t>Э. Мошковская. «Листо</w:t>
      </w:r>
      <w:r w:rsidR="00A4647E">
        <w:rPr>
          <w:rFonts w:ascii="Times New Roman" w:eastAsia="Times New Roman" w:hAnsi="Times New Roman" w:cs="Times New Roman"/>
          <w:sz w:val="28"/>
          <w:szCs w:val="28"/>
        </w:rPr>
        <w:t>к бумаги», «Лесная пятерка»; Е.И. Матвеева. «Мечта»; А.Е. Екимцев. «Арбуз»; М.</w:t>
      </w:r>
      <w:r w:rsidRPr="003076A7">
        <w:rPr>
          <w:rFonts w:ascii="Times New Roman" w:eastAsia="Times New Roman" w:hAnsi="Times New Roman" w:cs="Times New Roman"/>
          <w:sz w:val="28"/>
          <w:szCs w:val="28"/>
        </w:rPr>
        <w:t>Я.</w:t>
      </w:r>
      <w:r w:rsidR="00A4647E">
        <w:rPr>
          <w:rFonts w:ascii="Times New Roman" w:eastAsia="Times New Roman" w:hAnsi="Times New Roman" w:cs="Times New Roman"/>
          <w:sz w:val="28"/>
          <w:szCs w:val="28"/>
        </w:rPr>
        <w:t xml:space="preserve"> Бородицкая. «Тетушка Луна»; Ю.</w:t>
      </w:r>
      <w:r w:rsidRPr="003076A7">
        <w:rPr>
          <w:rFonts w:ascii="Times New Roman" w:eastAsia="Times New Roman" w:hAnsi="Times New Roman" w:cs="Times New Roman"/>
          <w:sz w:val="28"/>
          <w:szCs w:val="28"/>
        </w:rPr>
        <w:t>П. Мориц. «Разговарив</w:t>
      </w:r>
      <w:r w:rsidR="00A4647E">
        <w:rPr>
          <w:rFonts w:ascii="Times New Roman" w:eastAsia="Times New Roman" w:hAnsi="Times New Roman" w:cs="Times New Roman"/>
          <w:sz w:val="28"/>
          <w:szCs w:val="28"/>
        </w:rPr>
        <w:t>али вещи», «Пузатый чайник»; Г.</w:t>
      </w:r>
      <w:r w:rsidRPr="003076A7">
        <w:rPr>
          <w:rFonts w:ascii="Times New Roman" w:eastAsia="Times New Roman" w:hAnsi="Times New Roman" w:cs="Times New Roman"/>
          <w:sz w:val="28"/>
          <w:szCs w:val="28"/>
        </w:rPr>
        <w:t>X. Андерсен (перевод с датского А. Г</w:t>
      </w:r>
      <w:r w:rsidR="00A4647E">
        <w:rPr>
          <w:rFonts w:ascii="Times New Roman" w:eastAsia="Times New Roman" w:hAnsi="Times New Roman" w:cs="Times New Roman"/>
          <w:sz w:val="28"/>
          <w:szCs w:val="28"/>
        </w:rPr>
        <w:t>анзен). «Чайник»; О.Э. Мандельштам. «Кухня»; А.</w:t>
      </w:r>
      <w:r w:rsidRPr="003076A7">
        <w:rPr>
          <w:rFonts w:ascii="Times New Roman" w:eastAsia="Times New Roman" w:hAnsi="Times New Roman" w:cs="Times New Roman"/>
          <w:sz w:val="28"/>
          <w:szCs w:val="28"/>
        </w:rPr>
        <w:t xml:space="preserve">М. Горький. </w:t>
      </w:r>
      <w:r w:rsidRPr="00A4647E">
        <w:rPr>
          <w:rFonts w:ascii="Times New Roman" w:eastAsia="Times New Roman" w:hAnsi="Times New Roman" w:cs="Times New Roman"/>
          <w:sz w:val="28"/>
          <w:szCs w:val="28"/>
        </w:rPr>
        <w:t>«Самовар». 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сочинение-описание неживого предмета; использование знакомых изобразительных средств для создания интересного образа (эпитетов, олицетворений, сравнений, звукописи и др.). Оценивание работ по сформулированным учениками критериям этой творческой работы.</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A4647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9A4859" w:rsidRPr="003076A7">
        <w:rPr>
          <w:rFonts w:ascii="Times New Roman" w:eastAsia="Times New Roman" w:hAnsi="Times New Roman" w:cs="Times New Roman"/>
          <w:sz w:val="28"/>
          <w:szCs w:val="28"/>
        </w:rPr>
        <w:t>К. Абрамце</w:t>
      </w:r>
      <w:r>
        <w:rPr>
          <w:rFonts w:ascii="Times New Roman" w:eastAsia="Times New Roman" w:hAnsi="Times New Roman" w:cs="Times New Roman"/>
          <w:sz w:val="28"/>
          <w:szCs w:val="28"/>
        </w:rPr>
        <w:t>ва. «Сказка про старый дом»; М.</w:t>
      </w:r>
      <w:r w:rsidR="009A4859" w:rsidRPr="003076A7">
        <w:rPr>
          <w:rFonts w:ascii="Times New Roman" w:eastAsia="Times New Roman" w:hAnsi="Times New Roman" w:cs="Times New Roman"/>
          <w:sz w:val="28"/>
          <w:szCs w:val="28"/>
        </w:rPr>
        <w:t>С. Пляцковский. «Самовар»; С. Черный. «О чем поет самовар», «Змей</w:t>
      </w:r>
      <w:r>
        <w:rPr>
          <w:rFonts w:ascii="Times New Roman" w:eastAsia="Times New Roman" w:hAnsi="Times New Roman" w:cs="Times New Roman"/>
          <w:sz w:val="28"/>
          <w:szCs w:val="28"/>
        </w:rPr>
        <w:t>»; М. Клява. «Родственницы»; В.</w:t>
      </w:r>
      <w:r w:rsidR="009A4859" w:rsidRPr="003076A7">
        <w:rPr>
          <w:rFonts w:ascii="Times New Roman" w:eastAsia="Times New Roman" w:hAnsi="Times New Roman" w:cs="Times New Roman"/>
          <w:sz w:val="28"/>
          <w:szCs w:val="28"/>
        </w:rPr>
        <w:t>Д.Б</w:t>
      </w:r>
      <w:r>
        <w:rPr>
          <w:rFonts w:ascii="Times New Roman" w:eastAsia="Times New Roman" w:hAnsi="Times New Roman" w:cs="Times New Roman"/>
          <w:sz w:val="28"/>
          <w:szCs w:val="28"/>
        </w:rPr>
        <w:t>ерестов. «Змей-хвастунишка»; Е.</w:t>
      </w:r>
      <w:r w:rsidR="009A4859" w:rsidRPr="003076A7">
        <w:rPr>
          <w:rFonts w:ascii="Times New Roman" w:eastAsia="Times New Roman" w:hAnsi="Times New Roman" w:cs="Times New Roman"/>
          <w:sz w:val="28"/>
          <w:szCs w:val="28"/>
        </w:rPr>
        <w:t>А</w:t>
      </w:r>
      <w:r>
        <w:rPr>
          <w:rFonts w:ascii="Times New Roman" w:eastAsia="Times New Roman" w:hAnsi="Times New Roman" w:cs="Times New Roman"/>
          <w:sz w:val="28"/>
          <w:szCs w:val="28"/>
        </w:rPr>
        <w:t>. Пермяк. «Некрасивая елка»; В.</w:t>
      </w:r>
      <w:r w:rsidR="009A4859" w:rsidRPr="003076A7">
        <w:rPr>
          <w:rFonts w:ascii="Times New Roman" w:eastAsia="Times New Roman" w:hAnsi="Times New Roman" w:cs="Times New Roman"/>
          <w:sz w:val="28"/>
          <w:szCs w:val="28"/>
        </w:rPr>
        <w:t>А. Лалетина. «</w:t>
      </w:r>
      <w:r>
        <w:rPr>
          <w:rFonts w:ascii="Times New Roman" w:eastAsia="Times New Roman" w:hAnsi="Times New Roman" w:cs="Times New Roman"/>
          <w:sz w:val="28"/>
          <w:szCs w:val="28"/>
        </w:rPr>
        <w:t>Плакала елка, роняя иголки»; Л.</w:t>
      </w:r>
      <w:r w:rsidR="009A4859" w:rsidRPr="003076A7">
        <w:rPr>
          <w:rFonts w:ascii="Times New Roman" w:eastAsia="Times New Roman" w:hAnsi="Times New Roman" w:cs="Times New Roman"/>
          <w:sz w:val="28"/>
          <w:szCs w:val="28"/>
        </w:rPr>
        <w:t>С. Пе</w:t>
      </w:r>
      <w:r>
        <w:rPr>
          <w:rFonts w:ascii="Times New Roman" w:eastAsia="Times New Roman" w:hAnsi="Times New Roman" w:cs="Times New Roman"/>
          <w:sz w:val="28"/>
          <w:szCs w:val="28"/>
        </w:rPr>
        <w:t>трушевская. «Старая дружба»; Р.С. Сеф. «Ночная музыка»; А.Е. Екимцев. «Ночью», М.</w:t>
      </w:r>
      <w:r w:rsidR="009A4859" w:rsidRPr="003076A7">
        <w:rPr>
          <w:rFonts w:ascii="Times New Roman" w:eastAsia="Times New Roman" w:hAnsi="Times New Roman" w:cs="Times New Roman"/>
          <w:sz w:val="28"/>
          <w:szCs w:val="28"/>
        </w:rPr>
        <w:t>М. Пришвин. «Неведомому другу».</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Часть вторая. Секреты рождения образа</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I. Доброе слово и кошке приятно.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Описание животного (кошки, кота, котенка) в художественных произведениях разных жанров: сказке, рассказе, рассказе-этюде, юмористическом стихотворении. Способы изображения внешнего вида и внутреннего мира героя. Главный герой произведения о животном, способы создания образа. Изображение одинакового животного в произведениях разных авторов. Изображение одинакового животного в прозаических и поэтических произведениях, в текстах разной жанровой специфики. Средства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художественной изобразительности, помогающие авторам создавать образ животного в художественном произведении. Способы изображения кота у одного автора-прозаика, особенности раскрытия темы в каждом из произведений: этюде и рассказе. Образ героя-рассказчика, который общается с животным, способы изображения авторского отношения к ним и происходящим событиям. Особенности жанров этюда и миниатюры.</w:t>
      </w:r>
    </w:p>
    <w:p w:rsidR="009A4859" w:rsidRPr="00A4647E"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От автора к читателю, от читателя к автор.</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описание кота, с которым произошел интересный случай; использование изобразительных средств для создания интересного образа (эпитетов, олицетворения, сравнений). Выбор жанра работы. Анализ сочинения, обсуждение результатов работы по выработанным крите</w:t>
      </w:r>
      <w:r w:rsidR="00A4647E">
        <w:rPr>
          <w:rFonts w:ascii="Times New Roman" w:eastAsia="Times New Roman" w:hAnsi="Times New Roman" w:cs="Times New Roman"/>
          <w:sz w:val="28"/>
          <w:szCs w:val="28"/>
        </w:rPr>
        <w:t>риям этой творческой работы. М.</w:t>
      </w:r>
      <w:r w:rsidRPr="003076A7">
        <w:rPr>
          <w:rFonts w:ascii="Times New Roman" w:eastAsia="Times New Roman" w:hAnsi="Times New Roman" w:cs="Times New Roman"/>
          <w:sz w:val="28"/>
          <w:szCs w:val="28"/>
        </w:rPr>
        <w:t xml:space="preserve">С. Пляцковский. </w:t>
      </w:r>
      <w:r w:rsidR="00A4647E">
        <w:rPr>
          <w:rFonts w:ascii="Times New Roman" w:eastAsia="Times New Roman" w:hAnsi="Times New Roman" w:cs="Times New Roman"/>
          <w:sz w:val="28"/>
          <w:szCs w:val="28"/>
        </w:rPr>
        <w:t>«Как попался кот на удочку»; С.</w:t>
      </w:r>
      <w:r w:rsidRPr="003076A7">
        <w:rPr>
          <w:rFonts w:ascii="Times New Roman" w:eastAsia="Times New Roman" w:hAnsi="Times New Roman" w:cs="Times New Roman"/>
          <w:sz w:val="28"/>
          <w:szCs w:val="28"/>
        </w:rPr>
        <w:t>Черный. «Как кот сметаны поел»;</w:t>
      </w:r>
      <w:r w:rsidR="00A4647E">
        <w:rPr>
          <w:rFonts w:ascii="Times New Roman" w:eastAsia="Times New Roman" w:hAnsi="Times New Roman" w:cs="Times New Roman"/>
          <w:sz w:val="28"/>
          <w:szCs w:val="28"/>
        </w:rPr>
        <w:t xml:space="preserve"> </w:t>
      </w:r>
      <w:r w:rsidR="004D162E">
        <w:rPr>
          <w:rFonts w:ascii="Times New Roman" w:eastAsia="Times New Roman" w:hAnsi="Times New Roman" w:cs="Times New Roman"/>
          <w:sz w:val="28"/>
          <w:szCs w:val="28"/>
        </w:rPr>
        <w:t>Н.К. Абрамцева. «Загадка»; М.М.</w:t>
      </w:r>
      <w:r w:rsidR="00A4647E">
        <w:rPr>
          <w:rFonts w:ascii="Times New Roman" w:eastAsia="Times New Roman" w:hAnsi="Times New Roman" w:cs="Times New Roman"/>
          <w:sz w:val="28"/>
          <w:szCs w:val="28"/>
        </w:rPr>
        <w:t>Пришвин. «Кот»; Ю.</w:t>
      </w:r>
      <w:r w:rsidRPr="003076A7">
        <w:rPr>
          <w:rFonts w:ascii="Times New Roman" w:eastAsia="Times New Roman" w:hAnsi="Times New Roman" w:cs="Times New Roman"/>
          <w:sz w:val="28"/>
          <w:szCs w:val="28"/>
        </w:rPr>
        <w:t>И. Коваль. «Летний Кот», «Солнечное пятно».</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От автора к читателю, от читателя к автору 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сочинение-описание кота на темы «Весенний Кот», «Зимний Кот», «Осенний Кот» (аналогичная т</w:t>
      </w:r>
      <w:r w:rsidR="00A4647E">
        <w:rPr>
          <w:rFonts w:ascii="Times New Roman" w:eastAsia="Times New Roman" w:hAnsi="Times New Roman" w:cs="Times New Roman"/>
          <w:sz w:val="28"/>
          <w:szCs w:val="28"/>
        </w:rPr>
        <w:t>ема сочинения задана в этюде Ю.</w:t>
      </w:r>
      <w:r w:rsidRPr="003076A7">
        <w:rPr>
          <w:rFonts w:ascii="Times New Roman" w:eastAsia="Times New Roman" w:hAnsi="Times New Roman" w:cs="Times New Roman"/>
          <w:sz w:val="28"/>
          <w:szCs w:val="28"/>
        </w:rPr>
        <w:t>И. Коваля «Летний Кот»); выбор жанра сочинения; использование изобразительных средств для создания интересного образа (эпитетов, олицетворения, сравнений). Анализ сочинения, обсуждение результатов работы по выработанным критериям этой творческой работы.</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П. «О всякой живности».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Животное — любимый герой литературы для детей. Выбор писателем или поэтом объекта описания в произведении. Показ события в произведениях повествовательного жанра с целью заинтересовать читателя необычным (обычным) образом животного. Ритмический рисунок поэтического произведения о животном — способ передачи настроения в стихотворении.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Философское стихотворение — жанр, позволяющий глубже понять внутренний мир автора, его восприятие живого мира. Понятие литературной эпохи. Метафора (скрытое сравнение) как яркое изобразительное средство, помогающее автору создавать интересный образ обычного героя (животного, птицы, насекомого) в произведениях разных жанров. Художественное и научное описание животного. Позиция автора в разных видах описания. Художественное и нехудожественное произведения: сходство и различия между ними. Художественный образ — центральное понятие художественной литературы. Цикл рассказов о животных, объединенный общей идеей создани</w:t>
      </w:r>
      <w:r w:rsidR="00A4647E">
        <w:rPr>
          <w:rFonts w:ascii="Times New Roman" w:eastAsia="Times New Roman" w:hAnsi="Times New Roman" w:cs="Times New Roman"/>
          <w:sz w:val="28"/>
          <w:szCs w:val="28"/>
        </w:rPr>
        <w:t>я образов деревенской жизни. В.Д. Берестов. «Жуки»; М.</w:t>
      </w:r>
      <w:r w:rsidRPr="003076A7">
        <w:rPr>
          <w:rFonts w:ascii="Times New Roman" w:eastAsia="Times New Roman" w:hAnsi="Times New Roman" w:cs="Times New Roman"/>
          <w:sz w:val="28"/>
          <w:szCs w:val="28"/>
        </w:rPr>
        <w:t>В. Ломоносов. «Кузнечик»; Г. Новицкая. «Ли</w:t>
      </w:r>
      <w:r w:rsidR="00A4647E">
        <w:rPr>
          <w:rFonts w:ascii="Times New Roman" w:eastAsia="Times New Roman" w:hAnsi="Times New Roman" w:cs="Times New Roman"/>
          <w:sz w:val="28"/>
          <w:szCs w:val="28"/>
        </w:rPr>
        <w:t>внем грива падает седая...»; Ю.</w:t>
      </w:r>
      <w:r w:rsidRPr="003076A7">
        <w:rPr>
          <w:rFonts w:ascii="Times New Roman" w:eastAsia="Times New Roman" w:hAnsi="Times New Roman" w:cs="Times New Roman"/>
          <w:sz w:val="28"/>
          <w:szCs w:val="28"/>
        </w:rPr>
        <w:t>Я. Яковлев. «Мой знакомый бегемот»; научно-популярное описание бегемота (отрывок из энциклопедической статьи «Аванта+»); Д</w:t>
      </w:r>
      <w:r w:rsidR="00A4647E">
        <w:rPr>
          <w:rFonts w:ascii="Times New Roman" w:eastAsia="Times New Roman" w:hAnsi="Times New Roman" w:cs="Times New Roman"/>
          <w:sz w:val="28"/>
          <w:szCs w:val="28"/>
        </w:rPr>
        <w:t>. Хармс. «Бульдог и таксик»; В.</w:t>
      </w:r>
      <w:r w:rsidRPr="003076A7">
        <w:rPr>
          <w:rFonts w:ascii="Times New Roman" w:eastAsia="Times New Roman" w:hAnsi="Times New Roman" w:cs="Times New Roman"/>
          <w:sz w:val="28"/>
          <w:szCs w:val="28"/>
        </w:rPr>
        <w:t>А.</w:t>
      </w:r>
      <w:r w:rsidR="00A4647E">
        <w:rPr>
          <w:rFonts w:ascii="Times New Roman" w:eastAsia="Times New Roman" w:hAnsi="Times New Roman" w:cs="Times New Roman"/>
          <w:sz w:val="28"/>
          <w:szCs w:val="28"/>
        </w:rPr>
        <w:t>Бахревский. «Дом с жабой»; Ю.</w:t>
      </w:r>
      <w:r w:rsidRPr="003076A7">
        <w:rPr>
          <w:rFonts w:ascii="Times New Roman" w:eastAsia="Times New Roman" w:hAnsi="Times New Roman" w:cs="Times New Roman"/>
          <w:sz w:val="28"/>
          <w:szCs w:val="28"/>
        </w:rPr>
        <w:t>И. Коваль. «Лось»; В. И. Белов. «Диалог. Рассказы о всякой живности» («Рома», «Петух», «Последняя синичка»).</w:t>
      </w:r>
    </w:p>
    <w:p w:rsidR="004D162E"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4647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анализ и интерпретац</w:t>
      </w:r>
      <w:r w:rsidR="00A4647E">
        <w:rPr>
          <w:rFonts w:ascii="Times New Roman" w:eastAsia="Times New Roman" w:hAnsi="Times New Roman" w:cs="Times New Roman"/>
          <w:sz w:val="28"/>
          <w:szCs w:val="28"/>
        </w:rPr>
        <w:t>ия лирического стихотворения Н.</w:t>
      </w:r>
      <w:r w:rsidRPr="003076A7">
        <w:rPr>
          <w:rFonts w:ascii="Times New Roman" w:eastAsia="Times New Roman" w:hAnsi="Times New Roman" w:cs="Times New Roman"/>
          <w:sz w:val="28"/>
          <w:szCs w:val="28"/>
        </w:rPr>
        <w:t>А.Заболоцкого «Лебедь в зоопарке»; работа с незнакомой лексикой; выявление изобразительных средств для создания авторского образа (эпитетов, олицетворения, сравнений); композиционных приемов текста.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Сочинение-интерпретация небольшого объема. Составление партитуры текста для выразительного чтения. Выразительное интонирование стихотворения.</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Раздел III. Каждый САМ о себе.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Художественные произведения разных жанров, в которых используется прием изображения героев — рассказ персонажа от его имени. Самопрезентация героя. Речевая характеристика персонажа. Монолог и диалог как средства раскрытия его Характера. Способы изображения авторского отношения к герою-животному. Использование звукописи для передачи настроения героя, автора. Хвалебная речь персонажа, способы ее произнесения. Описание интересного события в произведениях повествовательных жанров — прием характеристики героя, выявляющий достоинства и недостатки его характера. Басня о животных, особенности жанра, иносказание и мораль в басне. Дневниковые записи собаки. Нестандартная ситуация, раскрывающая характер героя, его взаимоотношения с окружающим миром. Юмор в произведении. Способы характеристики животного и человека через дневники. Особенности «молитвы», которую произносит собака: добрая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тональность</w:t>
      </w:r>
      <w:r w:rsidR="00A4647E">
        <w:rPr>
          <w:rFonts w:ascii="Times New Roman" w:eastAsia="Times New Roman" w:hAnsi="Times New Roman" w:cs="Times New Roman"/>
          <w:sz w:val="28"/>
          <w:szCs w:val="28"/>
        </w:rPr>
        <w:t xml:space="preserve"> и тонкий юмор произведения. Р.С. Сеф. «Полночь...»; В.Д.Берестов. «Песня лягушек»; Д.</w:t>
      </w:r>
      <w:r w:rsidRPr="003076A7">
        <w:rPr>
          <w:rFonts w:ascii="Times New Roman" w:eastAsia="Times New Roman" w:hAnsi="Times New Roman" w:cs="Times New Roman"/>
          <w:sz w:val="28"/>
          <w:szCs w:val="28"/>
        </w:rPr>
        <w:t xml:space="preserve">С. </w:t>
      </w:r>
      <w:r w:rsidR="00A4647E">
        <w:rPr>
          <w:rFonts w:ascii="Times New Roman" w:eastAsia="Times New Roman" w:hAnsi="Times New Roman" w:cs="Times New Roman"/>
          <w:sz w:val="28"/>
          <w:szCs w:val="28"/>
        </w:rPr>
        <w:t>Мамин-Сибиряк. «Умнее всех»; В.Д.</w:t>
      </w:r>
      <w:r w:rsidRPr="003076A7">
        <w:rPr>
          <w:rFonts w:ascii="Times New Roman" w:eastAsia="Times New Roman" w:hAnsi="Times New Roman" w:cs="Times New Roman"/>
          <w:sz w:val="28"/>
          <w:szCs w:val="28"/>
        </w:rPr>
        <w:t>Берестов. «Гусь и его критики»; С. Черный. «Дневник фокса Микки» (глава «О Зине, о еде, о корове и т. п.), «Арапкина молитва», «Индюк».</w:t>
      </w:r>
    </w:p>
    <w:p w:rsidR="009A4859" w:rsidRPr="00A4647E" w:rsidRDefault="009A4859" w:rsidP="003076A7">
      <w:pPr>
        <w:spacing w:after="0" w:line="360" w:lineRule="auto"/>
        <w:jc w:val="both"/>
        <w:rPr>
          <w:rFonts w:ascii="Times New Roman" w:eastAsia="Times New Roman" w:hAnsi="Times New Roman" w:cs="Times New Roman"/>
          <w:sz w:val="28"/>
          <w:szCs w:val="28"/>
          <w:u w:val="single"/>
        </w:rPr>
      </w:pPr>
      <w:r w:rsidRPr="00A4647E">
        <w:rPr>
          <w:rFonts w:ascii="Times New Roman" w:eastAsia="Times New Roman" w:hAnsi="Times New Roman" w:cs="Times New Roman"/>
          <w:sz w:val="28"/>
          <w:szCs w:val="28"/>
          <w:u w:val="single"/>
        </w:rPr>
        <w:t>Читай, удивляйся, размышляй!</w:t>
      </w:r>
    </w:p>
    <w:p w:rsidR="009A4859" w:rsidRPr="003076A7" w:rsidRDefault="00A4647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9A4859" w:rsidRPr="003076A7">
        <w:rPr>
          <w:rFonts w:ascii="Times New Roman" w:eastAsia="Times New Roman" w:hAnsi="Times New Roman" w:cs="Times New Roman"/>
          <w:sz w:val="28"/>
          <w:szCs w:val="28"/>
        </w:rPr>
        <w:t>А. О</w:t>
      </w:r>
      <w:r>
        <w:rPr>
          <w:rFonts w:ascii="Times New Roman" w:eastAsia="Times New Roman" w:hAnsi="Times New Roman" w:cs="Times New Roman"/>
          <w:sz w:val="28"/>
          <w:szCs w:val="28"/>
        </w:rPr>
        <w:t>стровой. «Загадочная птица»; В.</w:t>
      </w:r>
      <w:r w:rsidR="009A4859" w:rsidRPr="003076A7">
        <w:rPr>
          <w:rFonts w:ascii="Times New Roman" w:eastAsia="Times New Roman" w:hAnsi="Times New Roman" w:cs="Times New Roman"/>
          <w:sz w:val="28"/>
          <w:szCs w:val="28"/>
        </w:rPr>
        <w:t>И. Белов. «Мышонок, бабушка и кот»; Огден Неш (перевод с английс</w:t>
      </w:r>
      <w:r w:rsidR="004D162E">
        <w:rPr>
          <w:rFonts w:ascii="Times New Roman" w:eastAsia="Times New Roman" w:hAnsi="Times New Roman" w:cs="Times New Roman"/>
          <w:sz w:val="28"/>
          <w:szCs w:val="28"/>
        </w:rPr>
        <w:t>кого Г. Кружкова). «Микроб»; В.</w:t>
      </w:r>
      <w:r w:rsidR="009A4859" w:rsidRPr="003076A7">
        <w:rPr>
          <w:rFonts w:ascii="Times New Roman" w:eastAsia="Times New Roman" w:hAnsi="Times New Roman" w:cs="Times New Roman"/>
          <w:sz w:val="28"/>
          <w:szCs w:val="28"/>
        </w:rPr>
        <w:t xml:space="preserve">В. Чаплина. «Обыкновенная кошка»; </w:t>
      </w:r>
      <w:r w:rsidR="004D162E">
        <w:rPr>
          <w:rFonts w:ascii="Times New Roman" w:eastAsia="Times New Roman" w:hAnsi="Times New Roman" w:cs="Times New Roman"/>
          <w:sz w:val="28"/>
          <w:szCs w:val="28"/>
        </w:rPr>
        <w:t>Н.С. Гумилев. «Гиппопотам»; Л.Н. Толстой. «Булька»; У.</w:t>
      </w:r>
      <w:r w:rsidR="009A4859" w:rsidRPr="003076A7">
        <w:rPr>
          <w:rFonts w:ascii="Times New Roman" w:eastAsia="Times New Roman" w:hAnsi="Times New Roman" w:cs="Times New Roman"/>
          <w:sz w:val="28"/>
          <w:szCs w:val="28"/>
        </w:rPr>
        <w:t>Д. Смит (перевод с английского И. Фонякова). «С</w:t>
      </w:r>
      <w:r w:rsidR="004D162E">
        <w:rPr>
          <w:rFonts w:ascii="Times New Roman" w:eastAsia="Times New Roman" w:hAnsi="Times New Roman" w:cs="Times New Roman"/>
          <w:sz w:val="28"/>
          <w:szCs w:val="28"/>
        </w:rPr>
        <w:t>обаки»; А.</w:t>
      </w:r>
      <w:r w:rsidR="009A4859" w:rsidRPr="003076A7">
        <w:rPr>
          <w:rFonts w:ascii="Times New Roman" w:eastAsia="Times New Roman" w:hAnsi="Times New Roman" w:cs="Times New Roman"/>
          <w:sz w:val="28"/>
          <w:szCs w:val="28"/>
        </w:rPr>
        <w:t>В. Тихонов. «Царевна-лягушка»; М. Петровых. «Кузн</w:t>
      </w:r>
      <w:r w:rsidR="004D162E">
        <w:rPr>
          <w:rFonts w:ascii="Times New Roman" w:eastAsia="Times New Roman" w:hAnsi="Times New Roman" w:cs="Times New Roman"/>
          <w:sz w:val="28"/>
          <w:szCs w:val="28"/>
        </w:rPr>
        <w:t>ечики...А кто они такие?..»; А.</w:t>
      </w:r>
      <w:r w:rsidR="009A4859" w:rsidRPr="003076A7">
        <w:rPr>
          <w:rFonts w:ascii="Times New Roman" w:eastAsia="Times New Roman" w:hAnsi="Times New Roman" w:cs="Times New Roman"/>
          <w:sz w:val="28"/>
          <w:szCs w:val="28"/>
        </w:rPr>
        <w:t xml:space="preserve">А. Фет. «Мотылек мальчику»; Рене Гийо (перевод с французского М. Яснова). </w:t>
      </w:r>
      <w:r w:rsidR="004D162E">
        <w:rPr>
          <w:rFonts w:ascii="Times New Roman" w:eastAsia="Times New Roman" w:hAnsi="Times New Roman" w:cs="Times New Roman"/>
          <w:sz w:val="28"/>
          <w:szCs w:val="28"/>
        </w:rPr>
        <w:t>«Радуга»; Э.Н. Успенский. «Хамелеон»; В.В. Бианки. «Лупленый бочок»; С.</w:t>
      </w:r>
      <w:r w:rsidR="009A4859" w:rsidRPr="003076A7">
        <w:rPr>
          <w:rFonts w:ascii="Times New Roman" w:eastAsia="Times New Roman" w:hAnsi="Times New Roman" w:cs="Times New Roman"/>
          <w:sz w:val="28"/>
          <w:szCs w:val="28"/>
        </w:rPr>
        <w:t>Кирсанов. «Этот мир».</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Раздел IV. Необычные уроки письма.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Послание как способ передачи авторских мыслей и чувств. Авторская позиция в послании (автор-«адресант»). Адресность послания. Адресат и адресант. Цели и свойства послания. Происхождение послания: бытовые и литературные послания. Виды посланий: эпистола, телеграмма, записка, личное письмо, поздравление, деловое письмо, открытое письмо в газету. Жанровые особенности литературного послания. Этикетные нормы послания. Тон послания. Комплимент как обязательный компонент послания. Комплимент (антикомплимент) как особое вырази</w:t>
      </w:r>
      <w:r w:rsidR="004D162E">
        <w:rPr>
          <w:rFonts w:ascii="Times New Roman" w:eastAsia="Times New Roman" w:hAnsi="Times New Roman" w:cs="Times New Roman"/>
          <w:sz w:val="28"/>
          <w:szCs w:val="28"/>
        </w:rPr>
        <w:t>тельное средство адресности. Ю.</w:t>
      </w:r>
      <w:r w:rsidRPr="003076A7">
        <w:rPr>
          <w:rFonts w:ascii="Times New Roman" w:eastAsia="Times New Roman" w:hAnsi="Times New Roman" w:cs="Times New Roman"/>
          <w:sz w:val="28"/>
          <w:szCs w:val="28"/>
        </w:rPr>
        <w:t>Н</w:t>
      </w:r>
      <w:r w:rsidR="004D162E">
        <w:rPr>
          <w:rFonts w:ascii="Times New Roman" w:eastAsia="Times New Roman" w:hAnsi="Times New Roman" w:cs="Times New Roman"/>
          <w:sz w:val="28"/>
          <w:szCs w:val="28"/>
        </w:rPr>
        <w:t>. Кушак. «Почтовая история»; Ю.</w:t>
      </w:r>
      <w:r w:rsidRPr="003076A7">
        <w:rPr>
          <w:rFonts w:ascii="Times New Roman" w:eastAsia="Times New Roman" w:hAnsi="Times New Roman" w:cs="Times New Roman"/>
          <w:sz w:val="28"/>
          <w:szCs w:val="28"/>
        </w:rPr>
        <w:t>П. Мориц. «Тетрадка для сказок»; Д. Ро</w:t>
      </w:r>
      <w:r w:rsidR="004D162E">
        <w:rPr>
          <w:rFonts w:ascii="Times New Roman" w:eastAsia="Times New Roman" w:hAnsi="Times New Roman" w:cs="Times New Roman"/>
          <w:sz w:val="28"/>
          <w:szCs w:val="28"/>
        </w:rPr>
        <w:t>дари (перевод с итальянского С.Я. Маршака). «Письмо фее»; А.</w:t>
      </w:r>
      <w:r w:rsidRPr="003076A7">
        <w:rPr>
          <w:rFonts w:ascii="Times New Roman" w:eastAsia="Times New Roman" w:hAnsi="Times New Roman" w:cs="Times New Roman"/>
          <w:sz w:val="28"/>
          <w:szCs w:val="28"/>
        </w:rPr>
        <w:t xml:space="preserve">Е. Еким-цев. «Деревушка на сосне»; Л. </w:t>
      </w:r>
      <w:r w:rsidR="004D162E">
        <w:rPr>
          <w:rFonts w:ascii="Times New Roman" w:eastAsia="Times New Roman" w:hAnsi="Times New Roman" w:cs="Times New Roman"/>
          <w:sz w:val="28"/>
          <w:szCs w:val="28"/>
        </w:rPr>
        <w:t>Мезинов. «Соседи»; М.</w:t>
      </w:r>
      <w:r w:rsidRPr="003076A7">
        <w:rPr>
          <w:rFonts w:ascii="Times New Roman" w:eastAsia="Times New Roman" w:hAnsi="Times New Roman" w:cs="Times New Roman"/>
          <w:sz w:val="28"/>
          <w:szCs w:val="28"/>
        </w:rPr>
        <w:t>С. Пляцковский. «Ко</w:t>
      </w:r>
      <w:r w:rsidR="004D162E">
        <w:rPr>
          <w:rFonts w:ascii="Times New Roman" w:eastAsia="Times New Roman" w:hAnsi="Times New Roman" w:cs="Times New Roman"/>
          <w:sz w:val="28"/>
          <w:szCs w:val="28"/>
        </w:rPr>
        <w:t>зленок в почтовом конверте»; А.П. Чехов. «Ванька»; А.</w:t>
      </w:r>
      <w:r w:rsidRPr="003076A7">
        <w:rPr>
          <w:rFonts w:ascii="Times New Roman" w:eastAsia="Times New Roman" w:hAnsi="Times New Roman" w:cs="Times New Roman"/>
          <w:sz w:val="28"/>
          <w:szCs w:val="28"/>
        </w:rPr>
        <w:t>С. Пуш</w:t>
      </w:r>
      <w:r w:rsidR="004D162E">
        <w:rPr>
          <w:rFonts w:ascii="Times New Roman" w:eastAsia="Times New Roman" w:hAnsi="Times New Roman" w:cs="Times New Roman"/>
          <w:sz w:val="28"/>
          <w:szCs w:val="28"/>
        </w:rPr>
        <w:t>кин. «19 октября» (отрывок), «И.И.Пущину», «Няне»; В.</w:t>
      </w:r>
      <w:r w:rsidRPr="003076A7">
        <w:rPr>
          <w:rFonts w:ascii="Times New Roman" w:eastAsia="Times New Roman" w:hAnsi="Times New Roman" w:cs="Times New Roman"/>
          <w:sz w:val="28"/>
          <w:szCs w:val="28"/>
        </w:rPr>
        <w:t xml:space="preserve">В. Лунин. «Записка»; </w:t>
      </w:r>
      <w:r w:rsidR="004D162E">
        <w:rPr>
          <w:rFonts w:ascii="Times New Roman" w:eastAsia="Times New Roman" w:hAnsi="Times New Roman" w:cs="Times New Roman"/>
          <w:sz w:val="28"/>
          <w:szCs w:val="28"/>
        </w:rPr>
        <w:t>Я. Аким. «Пишу тебе письмо»; М.</w:t>
      </w:r>
      <w:r w:rsidRPr="003076A7">
        <w:rPr>
          <w:rFonts w:ascii="Times New Roman" w:eastAsia="Times New Roman" w:hAnsi="Times New Roman" w:cs="Times New Roman"/>
          <w:sz w:val="28"/>
          <w:szCs w:val="28"/>
        </w:rPr>
        <w:t>Я</w:t>
      </w:r>
      <w:r w:rsidR="004D162E">
        <w:rPr>
          <w:rFonts w:ascii="Times New Roman" w:eastAsia="Times New Roman" w:hAnsi="Times New Roman" w:cs="Times New Roman"/>
          <w:sz w:val="28"/>
          <w:szCs w:val="28"/>
        </w:rPr>
        <w:t>. Бородицкая. «Лето прошло»; Э.</w:t>
      </w:r>
      <w:r w:rsidRPr="003076A7">
        <w:rPr>
          <w:rFonts w:ascii="Times New Roman" w:eastAsia="Times New Roman" w:hAnsi="Times New Roman" w:cs="Times New Roman"/>
          <w:sz w:val="28"/>
          <w:szCs w:val="28"/>
        </w:rPr>
        <w:t>Э. Мошковская. «Письмо».</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 сочинение различных посланий, редактирование.</w:t>
      </w:r>
    </w:p>
    <w:p w:rsidR="009A4859" w:rsidRPr="003076A7" w:rsidRDefault="009A4859" w:rsidP="003076A7">
      <w:pPr>
        <w:spacing w:after="0" w:line="360" w:lineRule="auto"/>
        <w:jc w:val="both"/>
        <w:rPr>
          <w:rFonts w:ascii="Times New Roman" w:eastAsia="Times New Roman" w:hAnsi="Times New Roman" w:cs="Times New Roman"/>
          <w:i/>
          <w:sz w:val="28"/>
          <w:szCs w:val="28"/>
        </w:rPr>
      </w:pPr>
      <w:r w:rsidRPr="004D162E">
        <w:rPr>
          <w:rFonts w:ascii="Times New Roman" w:eastAsia="Times New Roman" w:hAnsi="Times New Roman" w:cs="Times New Roman"/>
          <w:sz w:val="28"/>
          <w:szCs w:val="28"/>
        </w:rPr>
        <w:t xml:space="preserve">Заключение. </w:t>
      </w:r>
      <w:r w:rsidRPr="003076A7">
        <w:rPr>
          <w:rFonts w:ascii="Times New Roman" w:eastAsia="Times New Roman" w:hAnsi="Times New Roman" w:cs="Times New Roman"/>
          <w:sz w:val="28"/>
          <w:szCs w:val="28"/>
        </w:rPr>
        <w:t>Ю. Я. Яковлев. «К читателю».</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Часть первая. Детства чудная страна.</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 xml:space="preserve">Раздел I. Когда сбываются мечты...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Тема мечты в произведениях разных авторов. Реализация авторского замысла в художественных образах детства. Изобразительные средства создания образов в поэзии и прозе. Творчество ребенка, создающего свою Страну детства. Образы любопытства, любознательности, фантазии, «вообразилии» в стихах для детей. Грустное и веселое в детстве — одна из основных тем поэтов и писателей.</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w:t>
      </w:r>
      <w:r w:rsidR="004D162E">
        <w:rPr>
          <w:rFonts w:ascii="Times New Roman" w:eastAsia="Times New Roman" w:hAnsi="Times New Roman" w:cs="Times New Roman"/>
          <w:sz w:val="28"/>
          <w:szCs w:val="28"/>
        </w:rPr>
        <w:t>инение «Моя Страна детства». О.</w:t>
      </w:r>
      <w:r w:rsidRPr="003076A7">
        <w:rPr>
          <w:rFonts w:ascii="Times New Roman" w:eastAsia="Times New Roman" w:hAnsi="Times New Roman" w:cs="Times New Roman"/>
          <w:sz w:val="28"/>
          <w:szCs w:val="28"/>
        </w:rPr>
        <w:t>О.</w:t>
      </w:r>
      <w:r w:rsidR="004D162E">
        <w:rPr>
          <w:rFonts w:ascii="Times New Roman" w:eastAsia="Times New Roman" w:hAnsi="Times New Roman" w:cs="Times New Roman"/>
          <w:sz w:val="28"/>
          <w:szCs w:val="28"/>
        </w:rPr>
        <w:t xml:space="preserve"> Дриз. «Семицветная страна»; Ю.</w:t>
      </w:r>
      <w:r w:rsidRPr="003076A7">
        <w:rPr>
          <w:rFonts w:ascii="Times New Roman" w:eastAsia="Times New Roman" w:hAnsi="Times New Roman" w:cs="Times New Roman"/>
          <w:sz w:val="28"/>
          <w:szCs w:val="28"/>
        </w:rPr>
        <w:t xml:space="preserve">П. Мориц. «Это очень </w:t>
      </w:r>
      <w:r w:rsidR="004D162E">
        <w:rPr>
          <w:rFonts w:ascii="Times New Roman" w:eastAsia="Times New Roman" w:hAnsi="Times New Roman" w:cs="Times New Roman"/>
          <w:sz w:val="28"/>
          <w:szCs w:val="28"/>
        </w:rPr>
        <w:t>интересно»; В.</w:t>
      </w:r>
      <w:r w:rsidRPr="003076A7">
        <w:rPr>
          <w:rFonts w:ascii="Times New Roman" w:eastAsia="Times New Roman" w:hAnsi="Times New Roman" w:cs="Times New Roman"/>
          <w:sz w:val="28"/>
          <w:szCs w:val="28"/>
        </w:rPr>
        <w:t>Ф. Одоев</w:t>
      </w:r>
      <w:r w:rsidR="004D162E">
        <w:rPr>
          <w:rFonts w:ascii="Times New Roman" w:eastAsia="Times New Roman" w:hAnsi="Times New Roman" w:cs="Times New Roman"/>
          <w:sz w:val="28"/>
          <w:szCs w:val="28"/>
        </w:rPr>
        <w:t>ский. «Городок в табакерке»; В.</w:t>
      </w:r>
      <w:r w:rsidRPr="003076A7">
        <w:rPr>
          <w:rFonts w:ascii="Times New Roman" w:eastAsia="Times New Roman" w:hAnsi="Times New Roman" w:cs="Times New Roman"/>
          <w:sz w:val="28"/>
          <w:szCs w:val="28"/>
        </w:rPr>
        <w:t>Д. Берестов. «Исполнение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желаний»; В</w:t>
      </w:r>
      <w:r w:rsidR="004D162E">
        <w:rPr>
          <w:rFonts w:ascii="Times New Roman" w:eastAsia="Times New Roman" w:hAnsi="Times New Roman" w:cs="Times New Roman"/>
          <w:sz w:val="28"/>
          <w:szCs w:val="28"/>
        </w:rPr>
        <w:t>. Иванова. «Трудный случай»; У.</w:t>
      </w:r>
      <w:r w:rsidRPr="003076A7">
        <w:rPr>
          <w:rFonts w:ascii="Times New Roman" w:eastAsia="Times New Roman" w:hAnsi="Times New Roman" w:cs="Times New Roman"/>
          <w:sz w:val="28"/>
          <w:szCs w:val="28"/>
        </w:rPr>
        <w:t>Д. Смит (перевод И. Фонякова). «Слон»; Шэл Силверстейн (перевод с английского Г.</w:t>
      </w:r>
      <w:r w:rsidR="004D162E">
        <w:rPr>
          <w:rFonts w:ascii="Times New Roman" w:eastAsia="Times New Roman" w:hAnsi="Times New Roman" w:cs="Times New Roman"/>
          <w:sz w:val="28"/>
          <w:szCs w:val="28"/>
        </w:rPr>
        <w:t xml:space="preserve"> Кружкова). «Если я был бы»; С.</w:t>
      </w:r>
      <w:r w:rsidRPr="003076A7">
        <w:rPr>
          <w:rFonts w:ascii="Times New Roman" w:eastAsia="Times New Roman" w:hAnsi="Times New Roman" w:cs="Times New Roman"/>
          <w:sz w:val="28"/>
          <w:szCs w:val="28"/>
        </w:rPr>
        <w:t xml:space="preserve">Чёрный. «Невероятная </w:t>
      </w:r>
      <w:r w:rsidR="004D162E">
        <w:rPr>
          <w:rFonts w:ascii="Times New Roman" w:eastAsia="Times New Roman" w:hAnsi="Times New Roman" w:cs="Times New Roman"/>
          <w:sz w:val="28"/>
          <w:szCs w:val="28"/>
        </w:rPr>
        <w:t>история»; М.</w:t>
      </w:r>
      <w:r w:rsidRPr="003076A7">
        <w:rPr>
          <w:rFonts w:ascii="Times New Roman" w:eastAsia="Times New Roman" w:hAnsi="Times New Roman" w:cs="Times New Roman"/>
          <w:sz w:val="28"/>
          <w:szCs w:val="28"/>
        </w:rPr>
        <w:t>Агафонова. «Хорошо быть маленьким».</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сочинение-миниатюра на предложенные темы: «Здорово! Моя мечта сбылась!»; «Грустно... Увы, моя мечта не сбылась...»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Редактирование сочинения.</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 Казмирчук. «Я</w:t>
      </w:r>
      <w:r w:rsidR="004D162E">
        <w:rPr>
          <w:rFonts w:ascii="Times New Roman" w:eastAsia="Times New Roman" w:hAnsi="Times New Roman" w:cs="Times New Roman"/>
          <w:sz w:val="28"/>
          <w:szCs w:val="28"/>
        </w:rPr>
        <w:t xml:space="preserve"> большая, мне шесть лет...»; Ю.И. Коваль. «Нюрка»; М.Агафонова. «Времена года»; В.</w:t>
      </w:r>
      <w:r w:rsidRPr="003076A7">
        <w:rPr>
          <w:rFonts w:ascii="Times New Roman" w:eastAsia="Times New Roman" w:hAnsi="Times New Roman" w:cs="Times New Roman"/>
          <w:sz w:val="28"/>
          <w:szCs w:val="28"/>
        </w:rPr>
        <w:t>А. Ба</w:t>
      </w:r>
      <w:r w:rsidR="004D162E">
        <w:rPr>
          <w:rFonts w:ascii="Times New Roman" w:eastAsia="Times New Roman" w:hAnsi="Times New Roman" w:cs="Times New Roman"/>
          <w:sz w:val="28"/>
          <w:szCs w:val="28"/>
        </w:rPr>
        <w:t>хревский. «Избяной соловей»; Е.И.Матвеева. «Тайное желание»; В.</w:t>
      </w:r>
      <w:r w:rsidRPr="003076A7">
        <w:rPr>
          <w:rFonts w:ascii="Times New Roman" w:eastAsia="Times New Roman" w:hAnsi="Times New Roman" w:cs="Times New Roman"/>
          <w:sz w:val="28"/>
          <w:szCs w:val="28"/>
        </w:rPr>
        <w:t>П. Авенариус. «Отроческие годы Пушкина» (глава «Поэт-дя</w:t>
      </w:r>
      <w:r w:rsidR="004D162E">
        <w:rPr>
          <w:rFonts w:ascii="Times New Roman" w:eastAsia="Times New Roman" w:hAnsi="Times New Roman" w:cs="Times New Roman"/>
          <w:sz w:val="28"/>
          <w:szCs w:val="28"/>
        </w:rPr>
        <w:t>дя и поэт-племянник»); Ю.</w:t>
      </w:r>
      <w:r w:rsidRPr="003076A7">
        <w:rPr>
          <w:rFonts w:ascii="Times New Roman" w:eastAsia="Times New Roman" w:hAnsi="Times New Roman" w:cs="Times New Roman"/>
          <w:sz w:val="28"/>
          <w:szCs w:val="28"/>
        </w:rPr>
        <w:t>Д. Левиташщнй. «Что я</w:t>
      </w:r>
      <w:r w:rsidR="004D162E">
        <w:rPr>
          <w:rFonts w:ascii="Times New Roman" w:eastAsia="Times New Roman" w:hAnsi="Times New Roman" w:cs="Times New Roman"/>
          <w:sz w:val="28"/>
          <w:szCs w:val="28"/>
        </w:rPr>
        <w:t xml:space="preserve"> знаю про стороны света...»; А.Е. Пермяк. «Тонкая струна»; Ю.</w:t>
      </w:r>
      <w:r w:rsidRPr="003076A7">
        <w:rPr>
          <w:rFonts w:ascii="Times New Roman" w:eastAsia="Times New Roman" w:hAnsi="Times New Roman" w:cs="Times New Roman"/>
          <w:sz w:val="28"/>
          <w:szCs w:val="28"/>
        </w:rPr>
        <w:t>П. Мориц. «Чтоб летали мы все и росли».</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 xml:space="preserve">Раздел П. Детские пристрастия.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Тема детских интересов, увлечений, пристрастий. Способы изображения увлечений персонажей в произведениях, разных по жанру, настроению, образности, эмоциональной окрашенности.</w:t>
      </w:r>
    </w:p>
    <w:p w:rsidR="009A4859" w:rsidRPr="003076A7" w:rsidRDefault="009A4859" w:rsidP="003076A7">
      <w:pPr>
        <w:spacing w:after="0" w:line="360" w:lineRule="auto"/>
        <w:jc w:val="both"/>
        <w:rPr>
          <w:rFonts w:ascii="Times New Roman" w:eastAsia="Times New Roman" w:hAnsi="Times New Roman" w:cs="Times New Roman"/>
          <w:i/>
          <w:sz w:val="28"/>
          <w:szCs w:val="28"/>
        </w:rPr>
      </w:pPr>
      <w:r w:rsidRPr="003076A7">
        <w:rPr>
          <w:rFonts w:ascii="Times New Roman" w:eastAsia="Times New Roman" w:hAnsi="Times New Roman" w:cs="Times New Roman"/>
          <w:i/>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Творческая работа: </w:t>
      </w:r>
      <w:r w:rsidRPr="003076A7">
        <w:rPr>
          <w:rFonts w:ascii="Times New Roman" w:eastAsia="Times New Roman" w:hAnsi="Times New Roman" w:cs="Times New Roman"/>
          <w:sz w:val="28"/>
          <w:szCs w:val="28"/>
        </w:rPr>
        <w:t>сочинение</w:t>
      </w:r>
      <w:r w:rsidR="004D162E">
        <w:rPr>
          <w:rFonts w:ascii="Times New Roman" w:eastAsia="Times New Roman" w:hAnsi="Times New Roman" w:cs="Times New Roman"/>
          <w:sz w:val="28"/>
          <w:szCs w:val="28"/>
        </w:rPr>
        <w:t>-миниатюра «Кто такие дети?» Н.С. Гумилев. «Детство»; В.</w:t>
      </w:r>
      <w:r w:rsidRPr="003076A7">
        <w:rPr>
          <w:rFonts w:ascii="Times New Roman" w:eastAsia="Times New Roman" w:hAnsi="Times New Roman" w:cs="Times New Roman"/>
          <w:sz w:val="28"/>
          <w:szCs w:val="28"/>
        </w:rPr>
        <w:t>Ю. Драгунский. «Что я любл</w:t>
      </w:r>
      <w:r w:rsidR="004D162E">
        <w:rPr>
          <w:rFonts w:ascii="Times New Roman" w:eastAsia="Times New Roman" w:hAnsi="Times New Roman" w:cs="Times New Roman"/>
          <w:sz w:val="28"/>
          <w:szCs w:val="28"/>
        </w:rPr>
        <w:t>ю», «...И что не люблю»; Ю.</w:t>
      </w:r>
      <w:r w:rsidRPr="003076A7">
        <w:rPr>
          <w:rFonts w:ascii="Times New Roman" w:eastAsia="Times New Roman" w:hAnsi="Times New Roman" w:cs="Times New Roman"/>
          <w:sz w:val="28"/>
          <w:szCs w:val="28"/>
        </w:rPr>
        <w:t>Д. Левитан</w:t>
      </w:r>
      <w:r w:rsidR="004D162E">
        <w:rPr>
          <w:rFonts w:ascii="Times New Roman" w:eastAsia="Times New Roman" w:hAnsi="Times New Roman" w:cs="Times New Roman"/>
          <w:sz w:val="28"/>
          <w:szCs w:val="28"/>
        </w:rPr>
        <w:t>ский. «Что-то случилось...»; А.</w:t>
      </w:r>
      <w:r w:rsidRPr="003076A7">
        <w:rPr>
          <w:rFonts w:ascii="Times New Roman" w:eastAsia="Times New Roman" w:hAnsi="Times New Roman" w:cs="Times New Roman"/>
          <w:sz w:val="28"/>
          <w:szCs w:val="28"/>
        </w:rPr>
        <w:t>А. Лиханов. «Магазин нен</w:t>
      </w:r>
      <w:r w:rsidR="004D162E">
        <w:rPr>
          <w:rFonts w:ascii="Times New Roman" w:eastAsia="Times New Roman" w:hAnsi="Times New Roman" w:cs="Times New Roman"/>
          <w:sz w:val="28"/>
          <w:szCs w:val="28"/>
        </w:rPr>
        <w:t>аглядных пособий» (отрывок); В.</w:t>
      </w:r>
      <w:r w:rsidRPr="003076A7">
        <w:rPr>
          <w:rFonts w:ascii="Times New Roman" w:eastAsia="Times New Roman" w:hAnsi="Times New Roman" w:cs="Times New Roman"/>
          <w:sz w:val="28"/>
          <w:szCs w:val="28"/>
        </w:rPr>
        <w:t>Д. Б</w:t>
      </w:r>
      <w:r w:rsidR="004D162E">
        <w:rPr>
          <w:rFonts w:ascii="Times New Roman" w:eastAsia="Times New Roman" w:hAnsi="Times New Roman" w:cs="Times New Roman"/>
          <w:sz w:val="28"/>
          <w:szCs w:val="28"/>
        </w:rPr>
        <w:t>ерестов. «Деньги в детстве»; A.</w:t>
      </w:r>
      <w:r w:rsidRPr="003076A7">
        <w:rPr>
          <w:rFonts w:ascii="Times New Roman" w:eastAsia="Times New Roman" w:hAnsi="Times New Roman" w:cs="Times New Roman"/>
          <w:sz w:val="28"/>
          <w:szCs w:val="28"/>
        </w:rPr>
        <w:t>Т. Аверченко. «Сережкин рубль»; В. Шу</w:t>
      </w:r>
      <w:r w:rsidR="004D162E">
        <w:rPr>
          <w:rFonts w:ascii="Times New Roman" w:eastAsia="Times New Roman" w:hAnsi="Times New Roman" w:cs="Times New Roman"/>
          <w:sz w:val="28"/>
          <w:szCs w:val="28"/>
        </w:rPr>
        <w:t>льжик. «Грустный клоун»; С.Чер</w:t>
      </w:r>
      <w:r w:rsidRPr="003076A7">
        <w:rPr>
          <w:rFonts w:ascii="Times New Roman" w:eastAsia="Times New Roman" w:hAnsi="Times New Roman" w:cs="Times New Roman"/>
          <w:sz w:val="28"/>
          <w:szCs w:val="28"/>
        </w:rPr>
        <w:t>ный. «Счастливый карп», «В раю».</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 «Райский денек».</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4D162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Агафонова. «На канате»; В.</w:t>
      </w:r>
      <w:r w:rsidR="009A4859" w:rsidRPr="003076A7">
        <w:rPr>
          <w:rFonts w:ascii="Times New Roman" w:eastAsia="Times New Roman" w:hAnsi="Times New Roman" w:cs="Times New Roman"/>
          <w:sz w:val="28"/>
          <w:szCs w:val="28"/>
        </w:rPr>
        <w:t>Ю. Драгунский. «Друг детства»;</w:t>
      </w:r>
    </w:p>
    <w:p w:rsidR="009A4859" w:rsidRPr="003076A7" w:rsidRDefault="004D162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9A4859" w:rsidRPr="003076A7">
        <w:rPr>
          <w:rFonts w:ascii="Times New Roman" w:eastAsia="Times New Roman" w:hAnsi="Times New Roman" w:cs="Times New Roman"/>
          <w:sz w:val="28"/>
          <w:szCs w:val="28"/>
        </w:rPr>
        <w:t>Д. Берестов. «Почему</w:t>
      </w:r>
      <w:r>
        <w:rPr>
          <w:rFonts w:ascii="Times New Roman" w:eastAsia="Times New Roman" w:hAnsi="Times New Roman" w:cs="Times New Roman"/>
          <w:sz w:val="28"/>
          <w:szCs w:val="28"/>
        </w:rPr>
        <w:t>-то в детстве рисовал я...»; Л.</w:t>
      </w:r>
      <w:r w:rsidR="009A4859" w:rsidRPr="003076A7">
        <w:rPr>
          <w:rFonts w:ascii="Times New Roman" w:eastAsia="Times New Roman" w:hAnsi="Times New Roman" w:cs="Times New Roman"/>
          <w:sz w:val="28"/>
          <w:szCs w:val="28"/>
        </w:rPr>
        <w:t>Н. Андреев. «Петька на даче</w:t>
      </w:r>
      <w:r>
        <w:rPr>
          <w:rFonts w:ascii="Times New Roman" w:eastAsia="Times New Roman" w:hAnsi="Times New Roman" w:cs="Times New Roman"/>
          <w:sz w:val="28"/>
          <w:szCs w:val="28"/>
        </w:rPr>
        <w:t>»; О. Казмирчук. «Прогулка»; А.</w:t>
      </w:r>
      <w:r w:rsidR="009A4859" w:rsidRPr="003076A7">
        <w:rPr>
          <w:rFonts w:ascii="Times New Roman" w:eastAsia="Times New Roman" w:hAnsi="Times New Roman" w:cs="Times New Roman"/>
          <w:sz w:val="28"/>
          <w:szCs w:val="28"/>
        </w:rPr>
        <w:t>А. Лиханов. «Магазин ненаглядных пособий» (</w:t>
      </w:r>
      <w:r>
        <w:rPr>
          <w:rFonts w:ascii="Times New Roman" w:eastAsia="Times New Roman" w:hAnsi="Times New Roman" w:cs="Times New Roman"/>
          <w:sz w:val="28"/>
          <w:szCs w:val="28"/>
        </w:rPr>
        <w:t>отрывок); С. Черный. «Цирк»; И.</w:t>
      </w:r>
      <w:r w:rsidR="009A4859" w:rsidRPr="003076A7">
        <w:rPr>
          <w:rFonts w:ascii="Times New Roman" w:eastAsia="Times New Roman" w:hAnsi="Times New Roman" w:cs="Times New Roman"/>
          <w:sz w:val="28"/>
          <w:szCs w:val="28"/>
        </w:rPr>
        <w:t>М. Пивова</w:t>
      </w:r>
      <w:r>
        <w:rPr>
          <w:rFonts w:ascii="Times New Roman" w:eastAsia="Times New Roman" w:hAnsi="Times New Roman" w:cs="Times New Roman"/>
          <w:sz w:val="28"/>
          <w:szCs w:val="28"/>
        </w:rPr>
        <w:t>рова. «Смеялись мы — хи-хи»; Ю.</w:t>
      </w:r>
      <w:r w:rsidR="009A4859" w:rsidRPr="003076A7">
        <w:rPr>
          <w:rFonts w:ascii="Times New Roman" w:eastAsia="Times New Roman" w:hAnsi="Times New Roman" w:cs="Times New Roman"/>
          <w:sz w:val="28"/>
          <w:szCs w:val="28"/>
        </w:rPr>
        <w:t>Д. Левитанский. «Мучительно хочется рисовать».</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Раздел III. Штрихи к портрету.</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сочинение-рассуждение «Каким я представляю себе детского поэта (писателя)?».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Чудеса детства. Тема любви, взаимоотношений между людьми, тонких переживаний нежной детской души. Человек и его выбор в окружающем мире. Дружба. Мастерство автора произведения в умении передавать читателю свое отношение к героям в повествовательном тексте. Описание человека. Использование художественной детали для создания словесного портрета. Портрет и автопортрет. Портрет героя произведения</w:t>
      </w:r>
      <w:r w:rsidR="004D162E">
        <w:rPr>
          <w:rFonts w:ascii="Times New Roman" w:eastAsia="Times New Roman" w:hAnsi="Times New Roman" w:cs="Times New Roman"/>
          <w:sz w:val="28"/>
          <w:szCs w:val="28"/>
        </w:rPr>
        <w:t>. О.О. Дриз. «Мой портрет»; А.</w:t>
      </w:r>
      <w:r w:rsidRPr="003076A7">
        <w:rPr>
          <w:rFonts w:ascii="Times New Roman" w:eastAsia="Times New Roman" w:hAnsi="Times New Roman" w:cs="Times New Roman"/>
          <w:sz w:val="28"/>
          <w:szCs w:val="28"/>
        </w:rPr>
        <w:t>С. Пушкин. «Вы просите у меня мой портрет...»; С. Черн</w:t>
      </w:r>
      <w:r w:rsidR="004D162E">
        <w:rPr>
          <w:rFonts w:ascii="Times New Roman" w:eastAsia="Times New Roman" w:hAnsi="Times New Roman" w:cs="Times New Roman"/>
          <w:sz w:val="28"/>
          <w:szCs w:val="28"/>
        </w:rPr>
        <w:t>ый. «Детям», «Приготовишка»; А.</w:t>
      </w:r>
      <w:r w:rsidRPr="003076A7">
        <w:rPr>
          <w:rFonts w:ascii="Times New Roman" w:eastAsia="Times New Roman" w:hAnsi="Times New Roman" w:cs="Times New Roman"/>
          <w:sz w:val="28"/>
          <w:szCs w:val="28"/>
        </w:rPr>
        <w:t>П. Чехов. «Детвора»; Н.А. Забол</w:t>
      </w:r>
      <w:r w:rsidR="004D162E">
        <w:rPr>
          <w:rFonts w:ascii="Times New Roman" w:eastAsia="Times New Roman" w:hAnsi="Times New Roman" w:cs="Times New Roman"/>
          <w:sz w:val="28"/>
          <w:szCs w:val="28"/>
        </w:rPr>
        <w:t>оцкий. «Некрасивая девочка»; Ф.</w:t>
      </w:r>
      <w:r w:rsidRPr="003076A7">
        <w:rPr>
          <w:rFonts w:ascii="Times New Roman" w:eastAsia="Times New Roman" w:hAnsi="Times New Roman" w:cs="Times New Roman"/>
          <w:sz w:val="28"/>
          <w:szCs w:val="28"/>
        </w:rPr>
        <w:t xml:space="preserve">М. Достоевский. «Мальчики» (глава из </w:t>
      </w:r>
      <w:r w:rsidR="004D162E">
        <w:rPr>
          <w:rFonts w:ascii="Times New Roman" w:eastAsia="Times New Roman" w:hAnsi="Times New Roman" w:cs="Times New Roman"/>
          <w:sz w:val="28"/>
          <w:szCs w:val="28"/>
        </w:rPr>
        <w:t>романа «Братья Карамазовы»); Л.</w:t>
      </w:r>
      <w:r w:rsidRPr="003076A7">
        <w:rPr>
          <w:rFonts w:ascii="Times New Roman" w:eastAsia="Times New Roman" w:hAnsi="Times New Roman" w:cs="Times New Roman"/>
          <w:sz w:val="28"/>
          <w:szCs w:val="28"/>
        </w:rPr>
        <w:t>Н. Толстой. «Детство» (глава «Ивины»).</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сочинение-миниатюра «Портрет». Редактирование сочинения.</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4D162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Ю.Д. Левитанский. «Портрет»; А.</w:t>
      </w:r>
      <w:r w:rsidR="009A4859" w:rsidRPr="003076A7">
        <w:rPr>
          <w:rFonts w:ascii="Times New Roman" w:eastAsia="Times New Roman" w:hAnsi="Times New Roman" w:cs="Times New Roman"/>
          <w:sz w:val="28"/>
          <w:szCs w:val="28"/>
        </w:rPr>
        <w:t>Т. Аверченко. «Галочка»; Шэл Силвер</w:t>
      </w:r>
      <w:r>
        <w:rPr>
          <w:rFonts w:ascii="Times New Roman" w:eastAsia="Times New Roman" w:hAnsi="Times New Roman" w:cs="Times New Roman"/>
          <w:sz w:val="28"/>
          <w:szCs w:val="28"/>
        </w:rPr>
        <w:t>стейн (перевод с английского Г.</w:t>
      </w:r>
      <w:r w:rsidR="009A4859" w:rsidRPr="003076A7">
        <w:rPr>
          <w:rFonts w:ascii="Times New Roman" w:eastAsia="Times New Roman" w:hAnsi="Times New Roman" w:cs="Times New Roman"/>
          <w:sz w:val="28"/>
          <w:szCs w:val="28"/>
        </w:rPr>
        <w:t>М. Кружкова). «Невеста»; С.</w:t>
      </w:r>
      <w:r>
        <w:rPr>
          <w:rFonts w:ascii="Times New Roman" w:eastAsia="Times New Roman" w:hAnsi="Times New Roman" w:cs="Times New Roman"/>
          <w:sz w:val="28"/>
          <w:szCs w:val="28"/>
        </w:rPr>
        <w:t xml:space="preserve"> Черный. «Железное колечко»; Н.</w:t>
      </w:r>
      <w:r w:rsidR="009A4859" w:rsidRPr="003076A7">
        <w:rPr>
          <w:rFonts w:ascii="Times New Roman" w:eastAsia="Times New Roman" w:hAnsi="Times New Roman" w:cs="Times New Roman"/>
          <w:sz w:val="28"/>
          <w:szCs w:val="28"/>
        </w:rPr>
        <w:t>С. Гумилев. «Попугай»;</w:t>
      </w:r>
    </w:p>
    <w:p w:rsidR="009A4859" w:rsidRPr="003076A7" w:rsidRDefault="004D162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A4859" w:rsidRPr="003076A7">
        <w:rPr>
          <w:rFonts w:ascii="Times New Roman" w:eastAsia="Times New Roman" w:hAnsi="Times New Roman" w:cs="Times New Roman"/>
          <w:sz w:val="28"/>
          <w:szCs w:val="28"/>
        </w:rPr>
        <w:t>П. Платонов. «Еще мама».</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Раздел IV. Любимых строк прелестное звучанье.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Художественный образ «храма науки». Чудо общения с книгой. Чит</w:t>
      </w:r>
      <w:r w:rsidR="004D162E">
        <w:rPr>
          <w:rFonts w:ascii="Times New Roman" w:eastAsia="Times New Roman" w:hAnsi="Times New Roman" w:cs="Times New Roman"/>
          <w:sz w:val="28"/>
          <w:szCs w:val="28"/>
        </w:rPr>
        <w:t>ательские интересы авторов. В.</w:t>
      </w:r>
      <w:r w:rsidRPr="003076A7">
        <w:rPr>
          <w:rFonts w:ascii="Times New Roman" w:eastAsia="Times New Roman" w:hAnsi="Times New Roman" w:cs="Times New Roman"/>
          <w:sz w:val="28"/>
          <w:szCs w:val="28"/>
        </w:rPr>
        <w:t>А. Лалетина. «Бабушка! А, бабушка! Прочитай мне сказку...»; У</w:t>
      </w:r>
      <w:r w:rsidR="004D162E">
        <w:rPr>
          <w:rFonts w:ascii="Times New Roman" w:eastAsia="Times New Roman" w:hAnsi="Times New Roman" w:cs="Times New Roman"/>
          <w:sz w:val="28"/>
          <w:szCs w:val="28"/>
        </w:rPr>
        <w:t>. Эко (перевод с английского А.</w:t>
      </w:r>
      <w:r w:rsidRPr="003076A7">
        <w:rPr>
          <w:rFonts w:ascii="Times New Roman" w:eastAsia="Times New Roman" w:hAnsi="Times New Roman" w:cs="Times New Roman"/>
          <w:sz w:val="28"/>
          <w:szCs w:val="28"/>
        </w:rPr>
        <w:t>Е. Костюк</w:t>
      </w:r>
      <w:r w:rsidR="004D162E">
        <w:rPr>
          <w:rFonts w:ascii="Times New Roman" w:eastAsia="Times New Roman" w:hAnsi="Times New Roman" w:cs="Times New Roman"/>
          <w:sz w:val="28"/>
          <w:szCs w:val="28"/>
        </w:rPr>
        <w:t>ович). «Имя Розы» (отрывок); В.</w:t>
      </w:r>
      <w:r w:rsidRPr="003076A7">
        <w:rPr>
          <w:rFonts w:ascii="Times New Roman" w:eastAsia="Times New Roman" w:hAnsi="Times New Roman" w:cs="Times New Roman"/>
          <w:sz w:val="28"/>
          <w:szCs w:val="28"/>
        </w:rPr>
        <w:t>Д. Берестов. «Итак, библиотека, карто</w:t>
      </w:r>
      <w:r w:rsidR="004D162E">
        <w:rPr>
          <w:rFonts w:ascii="Times New Roman" w:eastAsia="Times New Roman" w:hAnsi="Times New Roman" w:cs="Times New Roman"/>
          <w:sz w:val="28"/>
          <w:szCs w:val="28"/>
        </w:rPr>
        <w:t>тека...», «Книжный магазин»; А.</w:t>
      </w:r>
      <w:r w:rsidR="00780415">
        <w:rPr>
          <w:rFonts w:ascii="Times New Roman" w:eastAsia="Times New Roman" w:hAnsi="Times New Roman" w:cs="Times New Roman"/>
          <w:sz w:val="28"/>
          <w:szCs w:val="28"/>
        </w:rPr>
        <w:t>А. Лиха</w:t>
      </w:r>
      <w:r w:rsidRPr="003076A7">
        <w:rPr>
          <w:rFonts w:ascii="Times New Roman" w:eastAsia="Times New Roman" w:hAnsi="Times New Roman" w:cs="Times New Roman"/>
          <w:sz w:val="28"/>
          <w:szCs w:val="28"/>
        </w:rPr>
        <w:t xml:space="preserve">нов. «Детская </w:t>
      </w:r>
      <w:r w:rsidR="004D162E">
        <w:rPr>
          <w:rFonts w:ascii="Times New Roman" w:eastAsia="Times New Roman" w:hAnsi="Times New Roman" w:cs="Times New Roman"/>
          <w:sz w:val="28"/>
          <w:szCs w:val="28"/>
        </w:rPr>
        <w:t>библиотека» (отрывок); А.</w:t>
      </w:r>
      <w:r w:rsidRPr="003076A7">
        <w:rPr>
          <w:rFonts w:ascii="Times New Roman" w:eastAsia="Times New Roman" w:hAnsi="Times New Roman" w:cs="Times New Roman"/>
          <w:sz w:val="28"/>
          <w:szCs w:val="28"/>
        </w:rPr>
        <w:t>А. Ахматова. «Из цикла</w:t>
      </w:r>
      <w:r w:rsidR="004D162E">
        <w:rPr>
          <w:rFonts w:ascii="Times New Roman" w:eastAsia="Times New Roman" w:hAnsi="Times New Roman" w:cs="Times New Roman"/>
          <w:sz w:val="28"/>
          <w:szCs w:val="28"/>
        </w:rPr>
        <w:t xml:space="preserve"> «В Царском Селе» (отрывок); М.</w:t>
      </w:r>
      <w:r w:rsidRPr="003076A7">
        <w:rPr>
          <w:rFonts w:ascii="Times New Roman" w:eastAsia="Times New Roman" w:hAnsi="Times New Roman" w:cs="Times New Roman"/>
          <w:sz w:val="28"/>
          <w:szCs w:val="28"/>
        </w:rPr>
        <w:t>Я. Басина. «В садах Лицея» (глава «Любимые творцы»).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 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 презентация любимой книги.</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4D162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Н.С. Гумилев. «Читатель»; А.</w:t>
      </w:r>
      <w:r w:rsidR="009A4859" w:rsidRPr="003076A7">
        <w:rPr>
          <w:rFonts w:ascii="Times New Roman" w:eastAsia="Times New Roman" w:hAnsi="Times New Roman" w:cs="Times New Roman"/>
          <w:sz w:val="28"/>
          <w:szCs w:val="28"/>
        </w:rPr>
        <w:t>А. Лиханов. «Де</w:t>
      </w:r>
      <w:r>
        <w:rPr>
          <w:rFonts w:ascii="Times New Roman" w:eastAsia="Times New Roman" w:hAnsi="Times New Roman" w:cs="Times New Roman"/>
          <w:sz w:val="28"/>
          <w:szCs w:val="28"/>
        </w:rPr>
        <w:t>тская библиотека» (отрывок); А.С.Пушкин. «В альбом Пущину»; М.</w:t>
      </w:r>
      <w:r w:rsidR="009A4859" w:rsidRPr="003076A7">
        <w:rPr>
          <w:rFonts w:ascii="Times New Roman" w:eastAsia="Times New Roman" w:hAnsi="Times New Roman" w:cs="Times New Roman"/>
          <w:sz w:val="28"/>
          <w:szCs w:val="28"/>
        </w:rPr>
        <w:t>И. Цветаева. «Книги в красном переплете».</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сочинение-отзыв о самом интересном произведении учебника (герое, событии, авторе). Редактирование сочинения.</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Часть вторая. «Все мы родом из детства»</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 xml:space="preserve">Раздел I. Когда рождаются настоящие герои и выдумщики...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Образ истинного и ложного героизма. Тема подвига. Отношение к совершенному поступку персонажа. Способы выражения авторской пози</w:t>
      </w:r>
      <w:r w:rsidR="004D162E">
        <w:rPr>
          <w:rFonts w:ascii="Times New Roman" w:eastAsia="Times New Roman" w:hAnsi="Times New Roman" w:cs="Times New Roman"/>
          <w:sz w:val="28"/>
          <w:szCs w:val="28"/>
        </w:rPr>
        <w:t>ции в( разных произведениях. Ю.Д. Левитанский. «Кораблик»; Г.</w:t>
      </w:r>
      <w:r w:rsidRPr="003076A7">
        <w:rPr>
          <w:rFonts w:ascii="Times New Roman" w:eastAsia="Times New Roman" w:hAnsi="Times New Roman" w:cs="Times New Roman"/>
          <w:sz w:val="28"/>
          <w:szCs w:val="28"/>
        </w:rPr>
        <w:t>X. Андерсен (перевод с датского А. Ганзена). «</w:t>
      </w:r>
      <w:r w:rsidR="004D162E">
        <w:rPr>
          <w:rFonts w:ascii="Times New Roman" w:eastAsia="Times New Roman" w:hAnsi="Times New Roman" w:cs="Times New Roman"/>
          <w:sz w:val="28"/>
          <w:szCs w:val="28"/>
        </w:rPr>
        <w:t>Стойкий оловянный солдатик»; Н.С.Гумилев. «Капитаны»; Ю.</w:t>
      </w:r>
      <w:r w:rsidRPr="003076A7">
        <w:rPr>
          <w:rFonts w:ascii="Times New Roman" w:eastAsia="Times New Roman" w:hAnsi="Times New Roman" w:cs="Times New Roman"/>
          <w:sz w:val="28"/>
          <w:szCs w:val="28"/>
        </w:rPr>
        <w:t>Я. Яковлев. «Рыцарь Вася»; И. Уткин. «О героях»; О. Генри (перевод с английского Н. Да</w:t>
      </w:r>
      <w:r w:rsidR="004D162E">
        <w:rPr>
          <w:rFonts w:ascii="Times New Roman" w:eastAsia="Times New Roman" w:hAnsi="Times New Roman" w:cs="Times New Roman"/>
          <w:sz w:val="28"/>
          <w:szCs w:val="28"/>
        </w:rPr>
        <w:t>рузес). «Вождь краснокожих»; М.</w:t>
      </w:r>
      <w:r w:rsidRPr="003076A7">
        <w:rPr>
          <w:rFonts w:ascii="Times New Roman" w:eastAsia="Times New Roman" w:hAnsi="Times New Roman" w:cs="Times New Roman"/>
          <w:sz w:val="28"/>
          <w:szCs w:val="28"/>
        </w:rPr>
        <w:t>И. Цветаева. «Из цикла «Ока</w:t>
      </w:r>
      <w:r w:rsidR="004D162E">
        <w:rPr>
          <w:rFonts w:ascii="Times New Roman" w:eastAsia="Times New Roman" w:hAnsi="Times New Roman" w:cs="Times New Roman"/>
          <w:sz w:val="28"/>
          <w:szCs w:val="28"/>
        </w:rPr>
        <w:t>» (отрывок), «Мама на даче»; О.О. Дриз. «Три капитана», А.Т.</w:t>
      </w:r>
      <w:r w:rsidRPr="003076A7">
        <w:rPr>
          <w:rFonts w:ascii="Times New Roman" w:eastAsia="Times New Roman" w:hAnsi="Times New Roman" w:cs="Times New Roman"/>
          <w:sz w:val="28"/>
          <w:szCs w:val="28"/>
        </w:rPr>
        <w:t>Аверченко. «Предводитель Лохмачев».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 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 в любом жанре на одну из тем: «Кто такой настоящий герой?»; «Самая невероятная история».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сочинение-фантазия: «Я...» (в жанре представления себя каким-либо персонажем, героем, человеком другой эпохи). Б. В. Заходер. «Неужто вы могли забыть?»; В. В. Медведев. «Экзамен на рыцаря, или Рыцарь на экзамене».</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Редактирование: сочинение в любом жанре на одну из тем: «Кто такой настоящий герой?»; «Самая невероятная история».</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 Черный. «Когда нет никого дома»; М. Агафонова. «У стома</w:t>
      </w:r>
      <w:r w:rsidR="004D162E">
        <w:rPr>
          <w:rFonts w:ascii="Times New Roman" w:eastAsia="Times New Roman" w:hAnsi="Times New Roman" w:cs="Times New Roman"/>
          <w:sz w:val="28"/>
          <w:szCs w:val="28"/>
        </w:rPr>
        <w:t>толога»; Ю.</w:t>
      </w:r>
      <w:r w:rsidRPr="003076A7">
        <w:rPr>
          <w:rFonts w:ascii="Times New Roman" w:eastAsia="Times New Roman" w:hAnsi="Times New Roman" w:cs="Times New Roman"/>
          <w:sz w:val="28"/>
          <w:szCs w:val="28"/>
        </w:rPr>
        <w:t xml:space="preserve">Я. </w:t>
      </w:r>
      <w:r w:rsidR="004D162E">
        <w:rPr>
          <w:rFonts w:ascii="Times New Roman" w:eastAsia="Times New Roman" w:hAnsi="Times New Roman" w:cs="Times New Roman"/>
          <w:sz w:val="28"/>
          <w:szCs w:val="28"/>
        </w:rPr>
        <w:t>Яковлев. «Мой верный шмель»; И.А. Дегтярева. «Шмель»; И.А.</w:t>
      </w:r>
      <w:r w:rsidRPr="003076A7">
        <w:rPr>
          <w:rFonts w:ascii="Times New Roman" w:eastAsia="Times New Roman" w:hAnsi="Times New Roman" w:cs="Times New Roman"/>
          <w:sz w:val="28"/>
          <w:szCs w:val="28"/>
        </w:rPr>
        <w:t xml:space="preserve">Бунин. «Последний шмель». </w:t>
      </w:r>
    </w:p>
    <w:p w:rsidR="009A4859" w:rsidRPr="004D162E" w:rsidRDefault="009A4859" w:rsidP="003076A7">
      <w:pPr>
        <w:spacing w:after="0" w:line="360" w:lineRule="auto"/>
        <w:jc w:val="both"/>
        <w:rPr>
          <w:rFonts w:ascii="Times New Roman" w:eastAsia="Times New Roman" w:hAnsi="Times New Roman" w:cs="Times New Roman"/>
          <w:sz w:val="28"/>
          <w:szCs w:val="28"/>
          <w:u w:val="single"/>
        </w:rPr>
      </w:pPr>
      <w:r w:rsidRPr="004D162E">
        <w:rPr>
          <w:rFonts w:ascii="Times New Roman" w:eastAsia="Times New Roman" w:hAnsi="Times New Roman" w:cs="Times New Roman"/>
          <w:sz w:val="28"/>
          <w:szCs w:val="28"/>
          <w:u w:val="single"/>
        </w:rPr>
        <w:t>Раздел II. Уроки детства.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Изображение в произведениях «проступков», ошибок персонажей, способов исправления совершенных ошибок. Тема взаимопонимания и взаимопомощи персонажей. Воспитание словом и делом. Тема понимания в отношениях взрослых и детей, родных и чужих.</w:t>
      </w:r>
    </w:p>
    <w:p w:rsidR="009A4859" w:rsidRPr="004D162E"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4D162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сочинение-воспоминание (в жанре письма близкому другу) на одну из тем: «Я провинился (ась)...»; «Этот случай запомнился мне навсегда!»; «Теперь я знаю, как надо поступать...»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Понятие «урок жизни». Разные авторские позиции в</w:t>
      </w:r>
      <w:r w:rsidR="00A167CE">
        <w:rPr>
          <w:rFonts w:ascii="Times New Roman" w:eastAsia="Times New Roman" w:hAnsi="Times New Roman" w:cs="Times New Roman"/>
          <w:sz w:val="28"/>
          <w:szCs w:val="28"/>
        </w:rPr>
        <w:t xml:space="preserve"> изображении «уроков жизни». А.</w:t>
      </w:r>
      <w:r w:rsidRPr="003076A7">
        <w:rPr>
          <w:rFonts w:ascii="Times New Roman" w:eastAsia="Times New Roman" w:hAnsi="Times New Roman" w:cs="Times New Roman"/>
          <w:sz w:val="28"/>
          <w:szCs w:val="28"/>
        </w:rPr>
        <w:t>С. Пушкин. «Внач</w:t>
      </w:r>
      <w:r w:rsidR="00A167CE">
        <w:rPr>
          <w:rFonts w:ascii="Times New Roman" w:eastAsia="Times New Roman" w:hAnsi="Times New Roman" w:cs="Times New Roman"/>
          <w:sz w:val="28"/>
          <w:szCs w:val="28"/>
        </w:rPr>
        <w:t>але жизни школу помню я...»; В.</w:t>
      </w:r>
      <w:r w:rsidRPr="003076A7">
        <w:rPr>
          <w:rFonts w:ascii="Times New Roman" w:eastAsia="Times New Roman" w:hAnsi="Times New Roman" w:cs="Times New Roman"/>
          <w:sz w:val="28"/>
          <w:szCs w:val="28"/>
        </w:rPr>
        <w:t xml:space="preserve">Д. Берестов. «Пловец», «Сердцевина»; </w:t>
      </w:r>
      <w:r w:rsidR="00A167CE">
        <w:rPr>
          <w:rFonts w:ascii="Times New Roman" w:eastAsia="Times New Roman" w:hAnsi="Times New Roman" w:cs="Times New Roman"/>
          <w:sz w:val="28"/>
          <w:szCs w:val="28"/>
        </w:rPr>
        <w:t>Ю.М. Нагибин. «Зимний дуб»; Н.</w:t>
      </w:r>
      <w:r w:rsidRPr="003076A7">
        <w:rPr>
          <w:rFonts w:ascii="Times New Roman" w:eastAsia="Times New Roman" w:hAnsi="Times New Roman" w:cs="Times New Roman"/>
          <w:sz w:val="28"/>
          <w:szCs w:val="28"/>
        </w:rPr>
        <w:t xml:space="preserve">С. </w:t>
      </w:r>
      <w:r w:rsidR="00A167CE">
        <w:rPr>
          <w:rFonts w:ascii="Times New Roman" w:eastAsia="Times New Roman" w:hAnsi="Times New Roman" w:cs="Times New Roman"/>
          <w:sz w:val="28"/>
          <w:szCs w:val="28"/>
        </w:rPr>
        <w:t>Лесков. «Неразменный рубль»; А.</w:t>
      </w:r>
      <w:r w:rsidRPr="003076A7">
        <w:rPr>
          <w:rFonts w:ascii="Times New Roman" w:eastAsia="Times New Roman" w:hAnsi="Times New Roman" w:cs="Times New Roman"/>
          <w:sz w:val="28"/>
          <w:szCs w:val="28"/>
        </w:rPr>
        <w:t>А. Фет. «Учись у них — у дуба, у березы...», «Одинокий дуб».</w:t>
      </w:r>
    </w:p>
    <w:p w:rsidR="009A4859" w:rsidRPr="00A167CE"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сочинение-отзыв «Урок, рассказанный автором».</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Редактирование сочинения.</w:t>
      </w:r>
    </w:p>
    <w:p w:rsidR="009A4859" w:rsidRPr="003076A7" w:rsidRDefault="009A4859" w:rsidP="003076A7">
      <w:pPr>
        <w:spacing w:after="0" w:line="360" w:lineRule="auto"/>
        <w:jc w:val="both"/>
        <w:rPr>
          <w:rFonts w:ascii="Times New Roman" w:eastAsia="Times New Roman" w:hAnsi="Times New Roman" w:cs="Times New Roman"/>
          <w:i/>
          <w:sz w:val="28"/>
          <w:szCs w:val="28"/>
        </w:rPr>
      </w:pPr>
      <w:r w:rsidRPr="003076A7">
        <w:rPr>
          <w:rFonts w:ascii="Times New Roman" w:eastAsia="Times New Roman" w:hAnsi="Times New Roman" w:cs="Times New Roman"/>
          <w:i/>
          <w:sz w:val="28"/>
          <w:szCs w:val="28"/>
        </w:rPr>
        <w:t>Читай, удивляйся, размышляй!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С. Черный. «Ах, сколько на свете детей...»; </w:t>
      </w:r>
      <w:r w:rsidR="00A167CE">
        <w:rPr>
          <w:rFonts w:ascii="Times New Roman" w:eastAsia="Times New Roman" w:hAnsi="Times New Roman" w:cs="Times New Roman"/>
          <w:sz w:val="28"/>
          <w:szCs w:val="28"/>
        </w:rPr>
        <w:t>А.</w:t>
      </w:r>
      <w:r w:rsidRPr="003076A7">
        <w:rPr>
          <w:rFonts w:ascii="Times New Roman" w:eastAsia="Times New Roman" w:hAnsi="Times New Roman" w:cs="Times New Roman"/>
          <w:sz w:val="28"/>
          <w:szCs w:val="28"/>
        </w:rPr>
        <w:t>Т. Аверченко. «Учитель Бельмесов»; М. Мерзли</w:t>
      </w:r>
      <w:r w:rsidR="00A167CE">
        <w:rPr>
          <w:rFonts w:ascii="Times New Roman" w:eastAsia="Times New Roman" w:hAnsi="Times New Roman" w:cs="Times New Roman"/>
          <w:sz w:val="28"/>
          <w:szCs w:val="28"/>
        </w:rPr>
        <w:t>кина. «Я не хочу взрослеть»; В.</w:t>
      </w:r>
      <w:r w:rsidRPr="003076A7">
        <w:rPr>
          <w:rFonts w:ascii="Times New Roman" w:eastAsia="Times New Roman" w:hAnsi="Times New Roman" w:cs="Times New Roman"/>
          <w:sz w:val="28"/>
          <w:szCs w:val="28"/>
        </w:rPr>
        <w:t>П. Авенариус. «Отроческие годы Пушкина» (гл</w:t>
      </w:r>
      <w:r w:rsidR="00A167CE">
        <w:rPr>
          <w:rFonts w:ascii="Times New Roman" w:eastAsia="Times New Roman" w:hAnsi="Times New Roman" w:cs="Times New Roman"/>
          <w:sz w:val="28"/>
          <w:szCs w:val="28"/>
        </w:rPr>
        <w:t>. XI «Первая «проба» пера»); А.А. Ахматова. «Летний сад»; Ю.</w:t>
      </w:r>
      <w:r w:rsidRPr="003076A7">
        <w:rPr>
          <w:rFonts w:ascii="Times New Roman" w:eastAsia="Times New Roman" w:hAnsi="Times New Roman" w:cs="Times New Roman"/>
          <w:sz w:val="28"/>
          <w:szCs w:val="28"/>
        </w:rPr>
        <w:t xml:space="preserve">Я. Яковлев. </w:t>
      </w:r>
      <w:r w:rsidR="00A167CE">
        <w:rPr>
          <w:rFonts w:ascii="Times New Roman" w:eastAsia="Times New Roman" w:hAnsi="Times New Roman" w:cs="Times New Roman"/>
          <w:sz w:val="28"/>
          <w:szCs w:val="28"/>
        </w:rPr>
        <w:t>«Учитель»; Я. Аким. «Улица»; Ф.</w:t>
      </w:r>
      <w:r w:rsidRPr="003076A7">
        <w:rPr>
          <w:rFonts w:ascii="Times New Roman" w:eastAsia="Times New Roman" w:hAnsi="Times New Roman" w:cs="Times New Roman"/>
          <w:sz w:val="28"/>
          <w:szCs w:val="28"/>
        </w:rPr>
        <w:t>А. Искандер. «Запретный плод</w:t>
      </w:r>
      <w:r w:rsidR="00A167CE">
        <w:rPr>
          <w:rFonts w:ascii="Times New Roman" w:eastAsia="Times New Roman" w:hAnsi="Times New Roman" w:cs="Times New Roman"/>
          <w:sz w:val="28"/>
          <w:szCs w:val="28"/>
        </w:rPr>
        <w:t>»; В.</w:t>
      </w:r>
      <w:r w:rsidRPr="003076A7">
        <w:rPr>
          <w:rFonts w:ascii="Times New Roman" w:eastAsia="Times New Roman" w:hAnsi="Times New Roman" w:cs="Times New Roman"/>
          <w:sz w:val="28"/>
          <w:szCs w:val="28"/>
        </w:rPr>
        <w:t>Д. Бересто</w:t>
      </w:r>
      <w:r w:rsidR="00A167CE">
        <w:rPr>
          <w:rFonts w:ascii="Times New Roman" w:eastAsia="Times New Roman" w:hAnsi="Times New Roman" w:cs="Times New Roman"/>
          <w:sz w:val="28"/>
          <w:szCs w:val="28"/>
        </w:rPr>
        <w:t>в. «В соседстве с детством»; А.</w:t>
      </w:r>
      <w:r w:rsidRPr="003076A7">
        <w:rPr>
          <w:rFonts w:ascii="Times New Roman" w:eastAsia="Times New Roman" w:hAnsi="Times New Roman" w:cs="Times New Roman"/>
          <w:sz w:val="28"/>
          <w:szCs w:val="28"/>
        </w:rPr>
        <w:t>П. Платонов. «Цветок на земле».</w:t>
      </w:r>
    </w:p>
    <w:p w:rsidR="009A4859" w:rsidRPr="00A167CE" w:rsidRDefault="009A4859" w:rsidP="003076A7">
      <w:pPr>
        <w:spacing w:after="0" w:line="360" w:lineRule="auto"/>
        <w:jc w:val="both"/>
        <w:rPr>
          <w:rFonts w:ascii="Times New Roman" w:eastAsia="Times New Roman" w:hAnsi="Times New Roman" w:cs="Times New Roman"/>
          <w:sz w:val="28"/>
          <w:szCs w:val="28"/>
          <w:u w:val="single"/>
        </w:rPr>
      </w:pPr>
      <w:r w:rsidRPr="00A167CE">
        <w:rPr>
          <w:rFonts w:ascii="Times New Roman" w:eastAsia="Times New Roman" w:hAnsi="Times New Roman" w:cs="Times New Roman"/>
          <w:sz w:val="28"/>
          <w:szCs w:val="28"/>
          <w:u w:val="single"/>
        </w:rPr>
        <w:t>Раздел III. «Микрогеография» детства.</w:t>
      </w:r>
    </w:p>
    <w:p w:rsidR="009A4859" w:rsidRPr="004A358D"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Автор о себе, о детских годах, о памятных событиях детства. Жанр автобиографии, художественных мемуаров. Тема детства, детских воспоминаний, переживаний, счастливых моментов. Тема материнства. Тема памяти. </w:t>
      </w:r>
      <w:r w:rsidRPr="004A358D">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2A7B8C">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сочинение-рассуждение на одну из тем: «Это глупо»; «Это смешно»; «Это удивительно»; «Это заманчиво».</w:t>
      </w:r>
    </w:p>
    <w:p w:rsidR="009A4859" w:rsidRPr="003076A7" w:rsidRDefault="00A167C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w:t>
      </w:r>
      <w:r w:rsidR="009A4859" w:rsidRPr="003076A7">
        <w:rPr>
          <w:rFonts w:ascii="Times New Roman" w:eastAsia="Times New Roman" w:hAnsi="Times New Roman" w:cs="Times New Roman"/>
          <w:sz w:val="28"/>
          <w:szCs w:val="28"/>
        </w:rPr>
        <w:t>Д. Левитанский. «Воспо</w:t>
      </w:r>
      <w:r>
        <w:rPr>
          <w:rFonts w:ascii="Times New Roman" w:eastAsia="Times New Roman" w:hAnsi="Times New Roman" w:cs="Times New Roman"/>
          <w:sz w:val="28"/>
          <w:szCs w:val="28"/>
        </w:rPr>
        <w:t>минание о скрипке»; В.</w:t>
      </w:r>
      <w:r w:rsidR="009A4859" w:rsidRPr="003076A7">
        <w:rPr>
          <w:rFonts w:ascii="Times New Roman" w:eastAsia="Times New Roman" w:hAnsi="Times New Roman" w:cs="Times New Roman"/>
          <w:sz w:val="28"/>
          <w:szCs w:val="28"/>
        </w:rPr>
        <w:t xml:space="preserve">Д. Берестов. «Новая песенка»; </w:t>
      </w:r>
      <w:r>
        <w:rPr>
          <w:rFonts w:ascii="Times New Roman" w:eastAsia="Times New Roman" w:hAnsi="Times New Roman" w:cs="Times New Roman"/>
          <w:sz w:val="28"/>
          <w:szCs w:val="28"/>
        </w:rPr>
        <w:t>В.А. Бахревский. «Бабочка»; В.</w:t>
      </w:r>
      <w:r w:rsidR="009A4859" w:rsidRPr="003076A7">
        <w:rPr>
          <w:rFonts w:ascii="Times New Roman" w:eastAsia="Times New Roman" w:hAnsi="Times New Roman" w:cs="Times New Roman"/>
          <w:sz w:val="28"/>
          <w:szCs w:val="28"/>
        </w:rPr>
        <w:t>В. Набоков.</w:t>
      </w:r>
      <w:r>
        <w:rPr>
          <w:rFonts w:ascii="Times New Roman" w:eastAsia="Times New Roman" w:hAnsi="Times New Roman" w:cs="Times New Roman"/>
          <w:sz w:val="28"/>
          <w:szCs w:val="28"/>
        </w:rPr>
        <w:t xml:space="preserve"> «Ночные бабочки» (отрывок); И.</w:t>
      </w:r>
      <w:r w:rsidR="009A4859" w:rsidRPr="003076A7">
        <w:rPr>
          <w:rFonts w:ascii="Times New Roman" w:eastAsia="Times New Roman" w:hAnsi="Times New Roman" w:cs="Times New Roman"/>
          <w:sz w:val="28"/>
          <w:szCs w:val="28"/>
        </w:rPr>
        <w:t xml:space="preserve">В. Одоевцева. </w:t>
      </w:r>
      <w:r>
        <w:rPr>
          <w:rFonts w:ascii="Times New Roman" w:eastAsia="Times New Roman" w:hAnsi="Times New Roman" w:cs="Times New Roman"/>
          <w:sz w:val="28"/>
          <w:szCs w:val="28"/>
        </w:rPr>
        <w:t>«На берегах Невы» (отрывок); А.</w:t>
      </w:r>
      <w:r w:rsidR="009A4859" w:rsidRPr="003076A7">
        <w:rPr>
          <w:rFonts w:ascii="Times New Roman" w:eastAsia="Times New Roman" w:hAnsi="Times New Roman" w:cs="Times New Roman"/>
          <w:sz w:val="28"/>
          <w:szCs w:val="28"/>
        </w:rPr>
        <w:t>С. Пушкин. «Евгений Онегин» (отрывок из</w:t>
      </w:r>
      <w:r>
        <w:rPr>
          <w:rFonts w:ascii="Times New Roman" w:eastAsia="Times New Roman" w:hAnsi="Times New Roman" w:cs="Times New Roman"/>
          <w:sz w:val="28"/>
          <w:szCs w:val="28"/>
        </w:rPr>
        <w:t xml:space="preserve"> неопубликованной рукописи); В.</w:t>
      </w:r>
      <w:r w:rsidR="009A4859" w:rsidRPr="003076A7">
        <w:rPr>
          <w:rFonts w:ascii="Times New Roman" w:eastAsia="Times New Roman" w:hAnsi="Times New Roman" w:cs="Times New Roman"/>
          <w:sz w:val="28"/>
          <w:szCs w:val="28"/>
        </w:rPr>
        <w:t>П. Авенариус. «Отроческие годы Пуш</w:t>
      </w:r>
      <w:r>
        <w:rPr>
          <w:rFonts w:ascii="Times New Roman" w:eastAsia="Times New Roman" w:hAnsi="Times New Roman" w:cs="Times New Roman"/>
          <w:sz w:val="28"/>
          <w:szCs w:val="28"/>
        </w:rPr>
        <w:t>кина» (глава III «Экзамен»); М.</w:t>
      </w:r>
      <w:r w:rsidR="009A4859" w:rsidRPr="003076A7">
        <w:rPr>
          <w:rFonts w:ascii="Times New Roman" w:eastAsia="Times New Roman" w:hAnsi="Times New Roman" w:cs="Times New Roman"/>
          <w:sz w:val="28"/>
          <w:szCs w:val="28"/>
        </w:rPr>
        <w:t>М. Пришв</w:t>
      </w:r>
      <w:r>
        <w:rPr>
          <w:rFonts w:ascii="Times New Roman" w:eastAsia="Times New Roman" w:hAnsi="Times New Roman" w:cs="Times New Roman"/>
          <w:sz w:val="28"/>
          <w:szCs w:val="28"/>
        </w:rPr>
        <w:t>ин. «Времена года (отрывок); В.</w:t>
      </w:r>
      <w:r w:rsidR="009A4859" w:rsidRPr="003076A7">
        <w:rPr>
          <w:rFonts w:ascii="Times New Roman" w:eastAsia="Times New Roman" w:hAnsi="Times New Roman" w:cs="Times New Roman"/>
          <w:sz w:val="28"/>
          <w:szCs w:val="28"/>
        </w:rPr>
        <w:t>А. Лалети</w:t>
      </w:r>
      <w:r>
        <w:rPr>
          <w:rFonts w:ascii="Times New Roman" w:eastAsia="Times New Roman" w:hAnsi="Times New Roman" w:cs="Times New Roman"/>
          <w:sz w:val="28"/>
          <w:szCs w:val="28"/>
        </w:rPr>
        <w:t>на. «Маленькое солнышко...»; В.</w:t>
      </w:r>
      <w:r w:rsidR="009A4859" w:rsidRPr="003076A7">
        <w:rPr>
          <w:rFonts w:ascii="Times New Roman" w:eastAsia="Times New Roman" w:hAnsi="Times New Roman" w:cs="Times New Roman"/>
          <w:sz w:val="28"/>
          <w:szCs w:val="28"/>
        </w:rPr>
        <w:t xml:space="preserve">Д. Берестов. «Одуванчики»; С. </w:t>
      </w:r>
      <w:r>
        <w:rPr>
          <w:rFonts w:ascii="Times New Roman" w:eastAsia="Times New Roman" w:hAnsi="Times New Roman" w:cs="Times New Roman"/>
          <w:sz w:val="28"/>
          <w:szCs w:val="28"/>
        </w:rPr>
        <w:t>Черный. «Голубиные башмаки»; М.И. Цветаева. «Курлык»; М.</w:t>
      </w:r>
      <w:r w:rsidR="009A4859" w:rsidRPr="003076A7">
        <w:rPr>
          <w:rFonts w:ascii="Times New Roman" w:eastAsia="Times New Roman" w:hAnsi="Times New Roman" w:cs="Times New Roman"/>
          <w:sz w:val="28"/>
          <w:szCs w:val="28"/>
        </w:rPr>
        <w:t>М. Пришвин. «Дитя».</w:t>
      </w:r>
    </w:p>
    <w:p w:rsidR="009A4859" w:rsidRPr="00A167CE"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сочинение-ответ (рассуждение) на вопрос по миниатюре М. М. Пришвина «Дитя». Редактирование сочинения.</w:t>
      </w:r>
    </w:p>
    <w:p w:rsidR="009A4859" w:rsidRPr="00A167CE" w:rsidRDefault="009A4859" w:rsidP="003076A7">
      <w:pPr>
        <w:spacing w:after="0" w:line="360" w:lineRule="auto"/>
        <w:jc w:val="both"/>
        <w:rPr>
          <w:rFonts w:ascii="Times New Roman" w:eastAsia="Times New Roman" w:hAnsi="Times New Roman" w:cs="Times New Roman"/>
          <w:sz w:val="28"/>
          <w:szCs w:val="28"/>
          <w:u w:val="single"/>
        </w:rPr>
      </w:pPr>
      <w:r w:rsidRPr="00A167CE">
        <w:rPr>
          <w:rFonts w:ascii="Times New Roman" w:eastAsia="Times New Roman" w:hAnsi="Times New Roman" w:cs="Times New Roman"/>
          <w:sz w:val="28"/>
          <w:szCs w:val="28"/>
          <w:u w:val="single"/>
        </w:rPr>
        <w:t>Читай, удивляйся, размышляй!</w:t>
      </w:r>
    </w:p>
    <w:p w:rsidR="009A4859" w:rsidRPr="003076A7" w:rsidRDefault="00A167CE"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И.А. Бунин. «Детство»; В.</w:t>
      </w:r>
      <w:r w:rsidR="009A4859" w:rsidRPr="003076A7">
        <w:rPr>
          <w:rFonts w:ascii="Times New Roman" w:eastAsia="Times New Roman" w:hAnsi="Times New Roman" w:cs="Times New Roman"/>
          <w:sz w:val="28"/>
          <w:szCs w:val="28"/>
        </w:rPr>
        <w:t>А. Бахр</w:t>
      </w:r>
      <w:r>
        <w:rPr>
          <w:rFonts w:ascii="Times New Roman" w:eastAsia="Times New Roman" w:hAnsi="Times New Roman" w:cs="Times New Roman"/>
          <w:sz w:val="28"/>
          <w:szCs w:val="28"/>
        </w:rPr>
        <w:t>евский. «Деревенская жизнь»; В.</w:t>
      </w:r>
      <w:r w:rsidR="009A4859" w:rsidRPr="003076A7">
        <w:rPr>
          <w:rFonts w:ascii="Times New Roman" w:eastAsia="Times New Roman" w:hAnsi="Times New Roman" w:cs="Times New Roman"/>
          <w:sz w:val="28"/>
          <w:szCs w:val="28"/>
        </w:rPr>
        <w:t>Д. Берест</w:t>
      </w:r>
      <w:r>
        <w:rPr>
          <w:rFonts w:ascii="Times New Roman" w:eastAsia="Times New Roman" w:hAnsi="Times New Roman" w:cs="Times New Roman"/>
          <w:sz w:val="28"/>
          <w:szCs w:val="28"/>
        </w:rPr>
        <w:t>ов. «Городок»; Н.</w:t>
      </w:r>
      <w:r w:rsidR="009A4859" w:rsidRPr="003076A7">
        <w:rPr>
          <w:rFonts w:ascii="Times New Roman" w:eastAsia="Times New Roman" w:hAnsi="Times New Roman" w:cs="Times New Roman"/>
          <w:sz w:val="28"/>
          <w:szCs w:val="28"/>
        </w:rPr>
        <w:t>И. Сладков. «Горластые электрички»; О. Каз-мир</w:t>
      </w:r>
      <w:r w:rsidR="002F7059">
        <w:rPr>
          <w:rFonts w:ascii="Times New Roman" w:eastAsia="Times New Roman" w:hAnsi="Times New Roman" w:cs="Times New Roman"/>
          <w:sz w:val="28"/>
          <w:szCs w:val="28"/>
        </w:rPr>
        <w:t>чук. «Отстучала электричка»; В.</w:t>
      </w:r>
      <w:r w:rsidR="009A4859" w:rsidRPr="003076A7">
        <w:rPr>
          <w:rFonts w:ascii="Times New Roman" w:eastAsia="Times New Roman" w:hAnsi="Times New Roman" w:cs="Times New Roman"/>
          <w:sz w:val="28"/>
          <w:szCs w:val="28"/>
        </w:rPr>
        <w:t>Пришвина. «О Ми</w:t>
      </w:r>
      <w:r>
        <w:rPr>
          <w:rFonts w:ascii="Times New Roman" w:eastAsia="Times New Roman" w:hAnsi="Times New Roman" w:cs="Times New Roman"/>
          <w:sz w:val="28"/>
          <w:szCs w:val="28"/>
        </w:rPr>
        <w:t>хаиле Михайловиче Пришвине»; В.В.</w:t>
      </w:r>
      <w:r w:rsidR="009A4859" w:rsidRPr="003076A7">
        <w:rPr>
          <w:rFonts w:ascii="Times New Roman" w:eastAsia="Times New Roman" w:hAnsi="Times New Roman" w:cs="Times New Roman"/>
          <w:sz w:val="28"/>
          <w:szCs w:val="28"/>
        </w:rPr>
        <w:t>Н</w:t>
      </w:r>
      <w:r>
        <w:rPr>
          <w:rFonts w:ascii="Times New Roman" w:eastAsia="Times New Roman" w:hAnsi="Times New Roman" w:cs="Times New Roman"/>
          <w:sz w:val="28"/>
          <w:szCs w:val="28"/>
        </w:rPr>
        <w:t>абоков. «Вот дачный сад...»; Н.И. Сладков. «Кто писал?»; В.</w:t>
      </w:r>
      <w:r w:rsidR="009A4859" w:rsidRPr="003076A7">
        <w:rPr>
          <w:rFonts w:ascii="Times New Roman" w:eastAsia="Times New Roman" w:hAnsi="Times New Roman" w:cs="Times New Roman"/>
          <w:sz w:val="28"/>
          <w:szCs w:val="28"/>
        </w:rPr>
        <w:t>А. Л</w:t>
      </w:r>
      <w:r>
        <w:rPr>
          <w:rFonts w:ascii="Times New Roman" w:eastAsia="Times New Roman" w:hAnsi="Times New Roman" w:cs="Times New Roman"/>
          <w:sz w:val="28"/>
          <w:szCs w:val="28"/>
        </w:rPr>
        <w:t>алетина. «Засыпаю и мечтаю»; Ю.</w:t>
      </w:r>
      <w:r w:rsidR="009A4859" w:rsidRPr="003076A7">
        <w:rPr>
          <w:rFonts w:ascii="Times New Roman" w:eastAsia="Times New Roman" w:hAnsi="Times New Roman" w:cs="Times New Roman"/>
          <w:sz w:val="28"/>
          <w:szCs w:val="28"/>
        </w:rPr>
        <w:t xml:space="preserve">Я. Яковлев. </w:t>
      </w:r>
      <w:r>
        <w:rPr>
          <w:rFonts w:ascii="Times New Roman" w:eastAsia="Times New Roman" w:hAnsi="Times New Roman" w:cs="Times New Roman"/>
          <w:sz w:val="28"/>
          <w:szCs w:val="28"/>
        </w:rPr>
        <w:t>«Мама»; Н.</w:t>
      </w:r>
      <w:r w:rsidR="009A4859" w:rsidRPr="003076A7">
        <w:rPr>
          <w:rFonts w:ascii="Times New Roman" w:eastAsia="Times New Roman" w:hAnsi="Times New Roman" w:cs="Times New Roman"/>
          <w:sz w:val="28"/>
          <w:szCs w:val="28"/>
        </w:rPr>
        <w:t>А. Заболоцкий. «Детство».</w:t>
      </w:r>
    </w:p>
    <w:p w:rsidR="009A4859" w:rsidRPr="00A167CE" w:rsidRDefault="009A4859" w:rsidP="003076A7">
      <w:pPr>
        <w:spacing w:after="0" w:line="360" w:lineRule="auto"/>
        <w:jc w:val="both"/>
        <w:rPr>
          <w:rFonts w:ascii="Times New Roman" w:eastAsia="Times New Roman" w:hAnsi="Times New Roman" w:cs="Times New Roman"/>
          <w:sz w:val="28"/>
          <w:szCs w:val="28"/>
          <w:u w:val="single"/>
        </w:rPr>
      </w:pPr>
      <w:r w:rsidRPr="00A167CE">
        <w:rPr>
          <w:rFonts w:ascii="Times New Roman" w:eastAsia="Times New Roman" w:hAnsi="Times New Roman" w:cs="Times New Roman"/>
          <w:sz w:val="28"/>
          <w:szCs w:val="28"/>
          <w:u w:val="single"/>
        </w:rPr>
        <w:t xml:space="preserve">Раздел IV. Куда уходит детство?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Тема взросления человека. Образ Страны детства, созданный в произведениях разных авторов. Отношение к персонажам, живущим в этой стране. Тема взросления читателя. Качества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современного читателя.</w:t>
      </w:r>
    </w:p>
    <w:p w:rsidR="009A4859" w:rsidRPr="00A167CE"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A167CE">
        <w:rPr>
          <w:rFonts w:ascii="Times New Roman" w:eastAsia="Times New Roman" w:hAnsi="Times New Roman" w:cs="Times New Roman"/>
          <w:sz w:val="28"/>
          <w:szCs w:val="28"/>
        </w:rPr>
        <w:t>Творческая работа</w:t>
      </w: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sz w:val="28"/>
          <w:szCs w:val="28"/>
        </w:rPr>
        <w:t>сочинение-миниатюра на одну из тем: «Кто такие взрослые?»; «Как стать взрослым?»</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Ю. Д. Левитанский. «Дети»; И. Бардин. «Трудная пора»; М. Агафонова. «Ноты под листочками...»; С. Павлютина. «Земляничный рай»; Р. П. Погодин. «Серая мгла редела»; «Кирпичные острова», Б. Ш. Окуджава. «Давайте восклицать...»</w:t>
      </w:r>
    </w:p>
    <w:p w:rsidR="009A4859" w:rsidRPr="003076A7" w:rsidRDefault="009A4859" w:rsidP="003076A7">
      <w:pPr>
        <w:spacing w:after="0" w:line="360" w:lineRule="auto"/>
        <w:jc w:val="both"/>
        <w:rPr>
          <w:rFonts w:ascii="Times New Roman" w:eastAsia="Times New Roman" w:hAnsi="Times New Roman" w:cs="Times New Roman"/>
          <w:i/>
          <w:sz w:val="28"/>
          <w:szCs w:val="28"/>
        </w:rPr>
      </w:pPr>
      <w:r w:rsidRPr="003076A7">
        <w:rPr>
          <w:rFonts w:ascii="Times New Roman" w:eastAsia="Times New Roman" w:hAnsi="Times New Roman" w:cs="Times New Roman"/>
          <w:i/>
          <w:sz w:val="28"/>
          <w:szCs w:val="28"/>
        </w:rPr>
        <w:t>От автора к читателю, от читателя к автору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Творческая работа: </w:t>
      </w:r>
      <w:r w:rsidRPr="003076A7">
        <w:rPr>
          <w:rFonts w:ascii="Times New Roman" w:eastAsia="Times New Roman" w:hAnsi="Times New Roman" w:cs="Times New Roman"/>
          <w:sz w:val="28"/>
          <w:szCs w:val="28"/>
        </w:rPr>
        <w:t xml:space="preserve">сочинение-рассуждение (для конкретного адресата)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«Я — читатель!»</w:t>
      </w:r>
    </w:p>
    <w:p w:rsidR="00C54C77" w:rsidRPr="003D2FAB" w:rsidRDefault="00C54C77" w:rsidP="00C54C77">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 xml:space="preserve">       Основные задачи реализации содержания предметных областей «Русский язык и литературное чтение»: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диалоговой и монологической устной и письменной речи, коммуникативных умений, нравственных и эстетических чувств, способностей к творческой деятельности </w:t>
      </w:r>
      <w:r w:rsidRPr="001228BC">
        <w:rPr>
          <w:rFonts w:ascii="Times New Roman" w:hAnsi="Times New Roman" w:cs="Times New Roman"/>
          <w:i/>
          <w:sz w:val="28"/>
          <w:szCs w:val="28"/>
          <w:u w:val="single"/>
        </w:rPr>
        <w:t>(в соответствии с Приказом Минобрнауки России №1576 от 31.12.2015г.).</w:t>
      </w:r>
    </w:p>
    <w:p w:rsidR="001D38EF" w:rsidRDefault="001D38EF" w:rsidP="001D38EF">
      <w:pPr>
        <w:pStyle w:val="afffe"/>
        <w:spacing w:line="360" w:lineRule="auto"/>
        <w:ind w:firstLine="0"/>
        <w:rPr>
          <w:rFonts w:ascii="Times New Roman" w:hAnsi="Times New Roman" w:cs="Times New Roman"/>
          <w:i/>
          <w:sz w:val="28"/>
          <w:szCs w:val="28"/>
          <w:u w:val="single"/>
        </w:rPr>
      </w:pPr>
    </w:p>
    <w:p w:rsidR="001D38EF" w:rsidRDefault="00780415" w:rsidP="001D38EF">
      <w:pPr>
        <w:pStyle w:val="1f4"/>
        <w:keepNext/>
        <w:keepLines/>
        <w:shd w:val="clear" w:color="auto" w:fill="auto"/>
        <w:spacing w:after="0" w:line="360" w:lineRule="auto"/>
        <w:ind w:left="20" w:right="-1"/>
        <w:jc w:val="both"/>
        <w:rPr>
          <w:rFonts w:cs="Times New Roman"/>
          <w:i/>
          <w:sz w:val="28"/>
          <w:szCs w:val="28"/>
        </w:rPr>
      </w:pPr>
      <w:r>
        <w:rPr>
          <w:rFonts w:cs="Times New Roman"/>
          <w:i/>
          <w:sz w:val="28"/>
          <w:szCs w:val="28"/>
        </w:rPr>
        <w:t>2.3.2.3.</w:t>
      </w:r>
      <w:r w:rsidR="001D38EF">
        <w:rPr>
          <w:rFonts w:cs="Times New Roman"/>
          <w:i/>
          <w:sz w:val="28"/>
          <w:szCs w:val="28"/>
        </w:rPr>
        <w:t>Родной язык.</w:t>
      </w:r>
    </w:p>
    <w:p w:rsidR="00297090" w:rsidRPr="00EC7EBB" w:rsidRDefault="00297090" w:rsidP="00297090">
      <w:pPr>
        <w:spacing w:after="0" w:line="360" w:lineRule="auto"/>
        <w:jc w:val="both"/>
        <w:rPr>
          <w:rFonts w:ascii="Times New Roman" w:eastAsia="Calibri" w:hAnsi="Times New Roman" w:cs="Times New Roman"/>
          <w:i/>
          <w:sz w:val="28"/>
          <w:szCs w:val="28"/>
          <w:u w:val="single"/>
        </w:rPr>
      </w:pPr>
      <w:r w:rsidRPr="00EC7EBB">
        <w:rPr>
          <w:rFonts w:ascii="Times New Roman" w:eastAsia="Calibri" w:hAnsi="Times New Roman" w:cs="Times New Roman"/>
          <w:i/>
          <w:sz w:val="28"/>
          <w:szCs w:val="28"/>
          <w:u w:val="single"/>
        </w:rPr>
        <w:t>Содержание  курса.</w:t>
      </w:r>
    </w:p>
    <w:p w:rsidR="00297090" w:rsidRPr="00EC7EBB" w:rsidRDefault="00297090" w:rsidP="00297090">
      <w:pPr>
        <w:spacing w:after="0" w:line="360" w:lineRule="auto"/>
        <w:jc w:val="both"/>
        <w:rPr>
          <w:rFonts w:ascii="Times New Roman" w:eastAsia="Calibri" w:hAnsi="Times New Roman" w:cs="Times New Roman"/>
          <w:i/>
          <w:sz w:val="28"/>
          <w:szCs w:val="28"/>
          <w:u w:val="single"/>
        </w:rPr>
      </w:pPr>
      <w:r w:rsidRPr="00EC7EBB">
        <w:rPr>
          <w:rFonts w:ascii="Times New Roman" w:eastAsia="Calibri" w:hAnsi="Times New Roman" w:cs="Times New Roman"/>
          <w:i/>
          <w:sz w:val="28"/>
          <w:szCs w:val="28"/>
          <w:u w:val="single"/>
        </w:rPr>
        <w:t>2 класс</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Раздел 1. Русский язык: прошлое и настоящее.</w:t>
      </w:r>
    </w:p>
    <w:p w:rsidR="00297090" w:rsidRPr="00AF774F" w:rsidRDefault="00297090" w:rsidP="00297090">
      <w:pPr>
        <w:spacing w:after="0" w:line="360" w:lineRule="auto"/>
        <w:jc w:val="both"/>
        <w:rPr>
          <w:rFonts w:ascii="Times New Roman" w:eastAsia="Calibri" w:hAnsi="Times New Roman" w:cs="Times New Roman"/>
          <w:sz w:val="28"/>
          <w:szCs w:val="28"/>
        </w:rPr>
      </w:pPr>
      <w:r w:rsidRPr="005E7C59">
        <w:rPr>
          <w:rFonts w:ascii="Times New Roman" w:eastAsia="Calibri" w:hAnsi="Times New Roman" w:cs="Times New Roman"/>
          <w:sz w:val="28"/>
          <w:szCs w:val="28"/>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Из истории русских слов. Крылатые слова и выражения из русских народных сказок. Русские пословицы и поговорки как воплощение особенностей национальной  Загадки. Сочинение загадок. </w:t>
      </w:r>
      <w:r w:rsidRPr="00AF774F">
        <w:rPr>
          <w:rFonts w:ascii="Times New Roman" w:eastAsia="Calibri" w:hAnsi="Times New Roman" w:cs="Times New Roman"/>
          <w:sz w:val="28"/>
          <w:szCs w:val="28"/>
        </w:rPr>
        <w:t xml:space="preserve">Сведения об истории русской письменности: как появились буквы современного русского алфавита. </w:t>
      </w:r>
    </w:p>
    <w:p w:rsidR="00297090" w:rsidRPr="005E7C59" w:rsidRDefault="00297090" w:rsidP="00297090">
      <w:pPr>
        <w:spacing w:after="0" w:line="360" w:lineRule="auto"/>
        <w:jc w:val="both"/>
        <w:rPr>
          <w:rFonts w:ascii="Times New Roman" w:eastAsia="Calibri" w:hAnsi="Times New Roman" w:cs="Times New Roman"/>
          <w:sz w:val="28"/>
          <w:szCs w:val="28"/>
        </w:rPr>
      </w:pPr>
      <w:r w:rsidRPr="00AF774F">
        <w:rPr>
          <w:rFonts w:ascii="Times New Roman" w:eastAsia="Calibri" w:hAnsi="Times New Roman" w:cs="Times New Roman"/>
          <w:sz w:val="28"/>
          <w:szCs w:val="28"/>
        </w:rPr>
        <w:t xml:space="preserve">Особенности оформления книг в Древней Руси: оформление красной строки и заставок. Практическая работа: «Оформление буквиц и заставок».  </w:t>
      </w:r>
      <w:r w:rsidRPr="005E7C59">
        <w:rPr>
          <w:rFonts w:ascii="Times New Roman" w:eastAsia="Calibri" w:hAnsi="Times New Roman" w:cs="Times New Roman"/>
          <w:sz w:val="28"/>
          <w:szCs w:val="28"/>
        </w:rPr>
        <w:t>Сло</w:t>
      </w:r>
      <w:r>
        <w:rPr>
          <w:rFonts w:ascii="Times New Roman" w:eastAsia="Calibri" w:hAnsi="Times New Roman" w:cs="Times New Roman"/>
          <w:sz w:val="28"/>
          <w:szCs w:val="28"/>
        </w:rPr>
        <w:t xml:space="preserve">во. Слово имеет значение. </w:t>
      </w:r>
      <w:r w:rsidRPr="005E7C59">
        <w:rPr>
          <w:rFonts w:ascii="Times New Roman" w:eastAsia="Calibri" w:hAnsi="Times New Roman" w:cs="Times New Roman"/>
          <w:sz w:val="28"/>
          <w:szCs w:val="28"/>
        </w:rPr>
        <w:t xml:space="preserve"> Изобразительные средства языка: сравнение, олицетворение.  Знакомство со словарями: толковым, орфографическим. Определение лексического значения слова по словарю, контексту, на основе словообразовательного анализа. Прямое и переносное значение слов. Изобразительные средства языка: явное и скрытое сравнение. </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Раздел 2. Культура речи.</w:t>
      </w:r>
    </w:p>
    <w:p w:rsidR="00297090" w:rsidRDefault="00297090" w:rsidP="00297090">
      <w:pPr>
        <w:spacing w:after="0" w:line="360" w:lineRule="auto"/>
        <w:jc w:val="both"/>
        <w:rPr>
          <w:rFonts w:ascii="Times New Roman" w:eastAsia="Calibri" w:hAnsi="Times New Roman" w:cs="Times New Roman"/>
          <w:sz w:val="28"/>
          <w:szCs w:val="28"/>
        </w:rPr>
      </w:pPr>
      <w:r w:rsidRPr="005E7C59">
        <w:rPr>
          <w:rFonts w:ascii="Times New Roman" w:eastAsia="Calibri" w:hAnsi="Times New Roman" w:cs="Times New Roman"/>
          <w:sz w:val="28"/>
          <w:szCs w:val="28"/>
        </w:rPr>
        <w:t xml:space="preserve">Речь. Устная и письменная речь. Выразительность речи. Интонация: сила, темп, тембр, мелодика речи. Скороговорки.  Основные орфоэпические нормы современного русского языка. Ударение. Словообразующая роль ударения. Коллективная работа над разметкой текста для выразительного чтения: расстановка пауз, выделение в тексте логически ударных слов и сочетаний слов, обсуждение тембра, темпа речи. Выразительное чтение текста после предварительной коллективной подготовки. Речевой этикет. Волшебные слова: слова приветствия, прощания, извинения, просьбы, благодарности. Правила поведения в гостях, в транспорте, в магазине. Использование вежливых слов в диалоге с учетом речевой ситуации с нужной интонацией, мимикой, пантомимикой. </w:t>
      </w:r>
      <w:r w:rsidRPr="00AF774F">
        <w:rPr>
          <w:rFonts w:ascii="Times New Roman" w:eastAsia="Calibri"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297090" w:rsidRPr="005E7C59" w:rsidRDefault="00297090" w:rsidP="00297090">
      <w:pPr>
        <w:spacing w:after="0" w:line="360" w:lineRule="auto"/>
        <w:jc w:val="both"/>
        <w:rPr>
          <w:rFonts w:ascii="Times New Roman" w:eastAsia="Calibri" w:hAnsi="Times New Roman" w:cs="Times New Roman"/>
          <w:sz w:val="28"/>
          <w:szCs w:val="28"/>
        </w:rPr>
      </w:pPr>
      <w:r w:rsidRPr="00753AF0">
        <w:rPr>
          <w:rFonts w:ascii="Times New Roman" w:eastAsia="Calibri" w:hAnsi="Times New Roman" w:cs="Times New Roman"/>
          <w:sz w:val="28"/>
          <w:szCs w:val="28"/>
        </w:rPr>
        <w:t>Как нельзя произносить слова (пропедевтическая работа по предупреждению ошибок в произношении слов).</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 xml:space="preserve">Раздел 3. Секреты речи и текста. </w:t>
      </w:r>
    </w:p>
    <w:p w:rsidR="00297090" w:rsidRDefault="00297090" w:rsidP="002970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Высказывания. Виды высказываний </w:t>
      </w:r>
      <w:r w:rsidRPr="005E7C59">
        <w:rPr>
          <w:rFonts w:ascii="Times New Roman" w:eastAsia="Calibri" w:hAnsi="Times New Roman" w:cs="Times New Roman"/>
          <w:sz w:val="28"/>
          <w:szCs w:val="28"/>
        </w:rPr>
        <w:t xml:space="preserve"> по цели высказывания и интонации. Установление связи между словам</w:t>
      </w:r>
      <w:r>
        <w:rPr>
          <w:rFonts w:ascii="Times New Roman" w:eastAsia="Calibri" w:hAnsi="Times New Roman" w:cs="Times New Roman"/>
          <w:sz w:val="28"/>
          <w:szCs w:val="28"/>
        </w:rPr>
        <w:t>и в словосочетании и высказывании</w:t>
      </w:r>
      <w:r w:rsidRPr="005E7C59">
        <w:rPr>
          <w:rFonts w:ascii="Times New Roman" w:eastAsia="Calibri" w:hAnsi="Times New Roman" w:cs="Times New Roman"/>
          <w:sz w:val="28"/>
          <w:szCs w:val="28"/>
        </w:rPr>
        <w:t>. Интонационно правильное чтение (произ</w:t>
      </w:r>
      <w:r>
        <w:rPr>
          <w:rFonts w:ascii="Times New Roman" w:eastAsia="Calibri" w:hAnsi="Times New Roman" w:cs="Times New Roman"/>
          <w:sz w:val="28"/>
          <w:szCs w:val="28"/>
        </w:rPr>
        <w:t xml:space="preserve">ношение) высказываний  разных типов.  </w:t>
      </w:r>
      <w:r w:rsidRPr="005E7C59">
        <w:rPr>
          <w:rFonts w:ascii="Times New Roman" w:eastAsia="Calibri" w:hAnsi="Times New Roman" w:cs="Times New Roman"/>
          <w:sz w:val="28"/>
          <w:szCs w:val="28"/>
        </w:rPr>
        <w:t>Текст. Типы текстов: рассуждение, сравнительное описание, повествование.  Редактирование текста с точки зрения лексики и грамматики. Работа с деформированным текстом. Определение основной мысли текста.  План текста. Виды планов. Составление планов различных ви</w:t>
      </w:r>
      <w:r>
        <w:rPr>
          <w:rFonts w:ascii="Times New Roman" w:eastAsia="Calibri" w:hAnsi="Times New Roman" w:cs="Times New Roman"/>
          <w:sz w:val="28"/>
          <w:szCs w:val="28"/>
        </w:rPr>
        <w:t xml:space="preserve">дов.   Связь между высказываниями </w:t>
      </w:r>
      <w:r w:rsidRPr="005E7C59">
        <w:rPr>
          <w:rFonts w:ascii="Times New Roman" w:eastAsia="Calibri" w:hAnsi="Times New Roman" w:cs="Times New Roman"/>
          <w:sz w:val="28"/>
          <w:szCs w:val="28"/>
        </w:rPr>
        <w:t xml:space="preserve"> в тексте. Устанавливани</w:t>
      </w:r>
      <w:r>
        <w:rPr>
          <w:rFonts w:ascii="Times New Roman" w:eastAsia="Calibri" w:hAnsi="Times New Roman" w:cs="Times New Roman"/>
          <w:sz w:val="28"/>
          <w:szCs w:val="28"/>
        </w:rPr>
        <w:t xml:space="preserve">е типа связи между высказываниями </w:t>
      </w:r>
      <w:r w:rsidRPr="005E7C59">
        <w:rPr>
          <w:rFonts w:ascii="Times New Roman" w:eastAsia="Calibri" w:hAnsi="Times New Roman" w:cs="Times New Roman"/>
          <w:sz w:val="28"/>
          <w:szCs w:val="28"/>
        </w:rPr>
        <w:t xml:space="preserve"> в тексте, составление цепочки связей из опорных слов.  Составление текста по опорным словам о своей семье (традиции, обычаи, совместные занятия).             Диалог. Реплика диалога. Выразительное исполнение диалога. Составление диалога по аналогии с данным на бытовые, учебные темы. Обсуждение поставленных вопросов и прослушанных высказываний. </w:t>
      </w:r>
      <w:r w:rsidRPr="006C1B9A">
        <w:rPr>
          <w:rFonts w:ascii="Times New Roman" w:eastAsia="Calibri" w:hAnsi="Times New Roman" w:cs="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w:t>
      </w:r>
      <w:r>
        <w:rPr>
          <w:rFonts w:ascii="Times New Roman" w:eastAsia="Calibri" w:hAnsi="Times New Roman" w:cs="Times New Roman"/>
          <w:sz w:val="28"/>
          <w:szCs w:val="28"/>
        </w:rPr>
        <w:t>для участия в диалоге.</w:t>
      </w:r>
      <w:r w:rsidRPr="006C1B9A">
        <w:rPr>
          <w:rFonts w:ascii="Times New Roman" w:eastAsia="Calibri" w:hAnsi="Times New Roman" w:cs="Times New Roman"/>
          <w:sz w:val="28"/>
          <w:szCs w:val="28"/>
        </w:rPr>
        <w:t xml:space="preserve"> Цели и виды вопросов (вопрос-уточнение, вопрос какзапрос на новое содержание).</w:t>
      </w:r>
      <w:r>
        <w:rPr>
          <w:rFonts w:ascii="Times New Roman" w:eastAsia="Calibri" w:hAnsi="Times New Roman" w:cs="Times New Roman"/>
          <w:sz w:val="28"/>
          <w:szCs w:val="28"/>
        </w:rPr>
        <w:t>Составление текста-диалога и текста-монолога.</w:t>
      </w:r>
    </w:p>
    <w:p w:rsidR="00297090" w:rsidRPr="00EC7EBB" w:rsidRDefault="00297090" w:rsidP="00297090">
      <w:pPr>
        <w:spacing w:after="0" w:line="360" w:lineRule="auto"/>
        <w:jc w:val="both"/>
        <w:rPr>
          <w:rFonts w:ascii="Times New Roman" w:eastAsia="Calibri" w:hAnsi="Times New Roman" w:cs="Times New Roman"/>
          <w:i/>
          <w:sz w:val="28"/>
          <w:szCs w:val="28"/>
          <w:u w:val="single"/>
        </w:rPr>
      </w:pPr>
      <w:r w:rsidRPr="00EC7EBB">
        <w:rPr>
          <w:rFonts w:ascii="Times New Roman" w:eastAsia="Calibri" w:hAnsi="Times New Roman" w:cs="Times New Roman"/>
          <w:i/>
          <w:sz w:val="28"/>
          <w:szCs w:val="28"/>
          <w:u w:val="single"/>
        </w:rPr>
        <w:t>3 класс</w:t>
      </w:r>
    </w:p>
    <w:p w:rsidR="00297090" w:rsidRPr="00E2517D" w:rsidRDefault="00297090" w:rsidP="00297090">
      <w:pPr>
        <w:spacing w:after="0" w:line="360" w:lineRule="auto"/>
        <w:jc w:val="both"/>
        <w:rPr>
          <w:rFonts w:ascii="Times New Roman" w:eastAsia="Calibri" w:hAnsi="Times New Roman" w:cs="Times New Roman"/>
          <w:sz w:val="28"/>
          <w:szCs w:val="28"/>
        </w:rPr>
      </w:pPr>
      <w:r w:rsidRPr="00E2517D">
        <w:rPr>
          <w:rFonts w:ascii="Times New Roman" w:eastAsia="Calibri" w:hAnsi="Times New Roman" w:cs="Times New Roman"/>
          <w:i/>
          <w:sz w:val="28"/>
          <w:szCs w:val="28"/>
        </w:rPr>
        <w:t>Раздел 1. Русски</w:t>
      </w:r>
      <w:r>
        <w:rPr>
          <w:rFonts w:ascii="Times New Roman" w:eastAsia="Calibri" w:hAnsi="Times New Roman" w:cs="Times New Roman"/>
          <w:i/>
          <w:sz w:val="28"/>
          <w:szCs w:val="28"/>
        </w:rPr>
        <w:t>й язык: прошлое и настоящее.</w:t>
      </w:r>
      <w:r w:rsidRPr="00E2517D">
        <w:rPr>
          <w:rFonts w:ascii="Times New Roman" w:eastAsia="Calibri" w:hAnsi="Times New Roman" w:cs="Times New Roman"/>
          <w:sz w:val="28"/>
          <w:szCs w:val="28"/>
        </w:rPr>
        <w:t xml:space="preserve"> </w:t>
      </w:r>
    </w:p>
    <w:p w:rsidR="00297090" w:rsidRPr="00625042" w:rsidRDefault="00297090" w:rsidP="00297090">
      <w:pPr>
        <w:spacing w:after="0" w:line="360" w:lineRule="auto"/>
        <w:jc w:val="both"/>
        <w:rPr>
          <w:rFonts w:ascii="Times New Roman" w:eastAsia="Calibri" w:hAnsi="Times New Roman" w:cs="Times New Roman"/>
          <w:sz w:val="28"/>
          <w:szCs w:val="28"/>
        </w:rPr>
      </w:pPr>
      <w:r w:rsidRPr="00B52935">
        <w:rPr>
          <w:rFonts w:ascii="Times New Roman" w:eastAsia="Calibri" w:hAnsi="Times New Roman" w:cs="Times New Roman"/>
          <w:sz w:val="28"/>
          <w:szCs w:val="28"/>
        </w:rPr>
        <w:t>Русский язык в жизни общества и государства. Пополнение словарного состава русского языка новой лексикой. Неологизмы. Заимствованная лексика. Роль заимствованных слов в сов</w:t>
      </w:r>
      <w:r>
        <w:rPr>
          <w:rFonts w:ascii="Times New Roman" w:eastAsia="Calibri" w:hAnsi="Times New Roman" w:cs="Times New Roman"/>
          <w:sz w:val="28"/>
          <w:szCs w:val="28"/>
        </w:rPr>
        <w:t xml:space="preserve">ременном русском языке.  </w:t>
      </w:r>
      <w:r w:rsidRPr="00B52935">
        <w:rPr>
          <w:rFonts w:ascii="Times New Roman" w:eastAsia="Calibri" w:hAnsi="Times New Roman" w:cs="Times New Roman"/>
          <w:sz w:val="28"/>
          <w:szCs w:val="28"/>
        </w:rPr>
        <w:t>Слова нейтральные и эмоционально окрашенные. Изобразительно-выразительные средства языка: метафора, эпитет, сравнение, олицетворение. Нахождение их в тексте, определение значения и назначения, использование  их при создании текста в худож</w:t>
      </w:r>
      <w:r>
        <w:rPr>
          <w:rFonts w:ascii="Times New Roman" w:eastAsia="Calibri" w:hAnsi="Times New Roman" w:cs="Times New Roman"/>
          <w:sz w:val="28"/>
          <w:szCs w:val="28"/>
        </w:rPr>
        <w:t xml:space="preserve">ественном стиле. </w:t>
      </w:r>
      <w:r w:rsidRPr="00B52935">
        <w:rPr>
          <w:rFonts w:ascii="Times New Roman" w:eastAsia="Calibri" w:hAnsi="Times New Roman" w:cs="Times New Roman"/>
          <w:sz w:val="28"/>
          <w:szCs w:val="28"/>
        </w:rPr>
        <w:t xml:space="preserve"> Определение значения устойчивого выражения, употребление его в заданной речевой ситуации. Научные слова. Выделение их в тексте, объяснение значения с помощью толкового словаря, употребление в тексте научного стиля. Жизнь слова. Откуда берутся слова? Как живут слова? Основные источники пополнения словаря. Знакомство с элементами словообразования. </w:t>
      </w:r>
      <w:r w:rsidRPr="00625042">
        <w:rPr>
          <w:rFonts w:ascii="Times New Roman" w:eastAsia="Calibri" w:hAnsi="Times New Roman" w:cs="Times New Roman"/>
          <w:sz w:val="28"/>
          <w:szCs w:val="28"/>
        </w:rPr>
        <w:t xml:space="preserve">Названия старинных русских городов, сведения о происхождении этих названий. </w:t>
      </w:r>
    </w:p>
    <w:p w:rsidR="00297090" w:rsidRPr="00B52935" w:rsidRDefault="00297090" w:rsidP="00297090">
      <w:pPr>
        <w:spacing w:after="0" w:line="360" w:lineRule="auto"/>
        <w:jc w:val="both"/>
        <w:rPr>
          <w:rFonts w:ascii="Times New Roman" w:eastAsia="Calibri" w:hAnsi="Times New Roman" w:cs="Times New Roman"/>
          <w:sz w:val="28"/>
          <w:szCs w:val="28"/>
        </w:rPr>
      </w:pPr>
      <w:r w:rsidRPr="00625042">
        <w:rPr>
          <w:rFonts w:ascii="Times New Roman" w:eastAsia="Calibri" w:hAnsi="Times New Roman" w:cs="Times New Roman"/>
          <w:sz w:val="28"/>
          <w:szCs w:val="28"/>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Раздел 2. Культура речи.</w:t>
      </w:r>
    </w:p>
    <w:p w:rsidR="00297090" w:rsidRPr="00625042" w:rsidRDefault="00297090" w:rsidP="00297090">
      <w:pPr>
        <w:spacing w:after="0" w:line="360" w:lineRule="auto"/>
        <w:jc w:val="both"/>
        <w:rPr>
          <w:rFonts w:ascii="Times New Roman" w:eastAsia="Calibri" w:hAnsi="Times New Roman" w:cs="Times New Roman"/>
          <w:sz w:val="28"/>
          <w:szCs w:val="28"/>
        </w:rPr>
      </w:pPr>
      <w:r w:rsidRPr="00B52935">
        <w:rPr>
          <w:rFonts w:ascii="Times New Roman" w:eastAsia="Calibri" w:hAnsi="Times New Roman" w:cs="Times New Roman"/>
          <w:sz w:val="28"/>
          <w:szCs w:val="28"/>
        </w:rPr>
        <w:t>Речь.Основные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 Монолог и диалог как разновидно</w:t>
      </w:r>
      <w:r>
        <w:rPr>
          <w:rFonts w:ascii="Times New Roman" w:eastAsia="Calibri" w:hAnsi="Times New Roman" w:cs="Times New Roman"/>
          <w:sz w:val="28"/>
          <w:szCs w:val="28"/>
        </w:rPr>
        <w:t>сть речи.</w:t>
      </w:r>
      <w:r w:rsidRPr="00625042">
        <w:rPr>
          <w:rFonts w:ascii="Times New Roman" w:eastAsia="Calibri" w:hAnsi="Times New Roman" w:cs="Times New Roman"/>
          <w:sz w:val="28"/>
          <w:szCs w:val="28"/>
        </w:rPr>
        <w:t>Особенности русского речевого этикета. Устойчивые этикетные выражения в учебно-научной коммуникации: формы обращения; использование обращения ты и вы.</w:t>
      </w:r>
    </w:p>
    <w:p w:rsidR="00297090" w:rsidRDefault="00297090" w:rsidP="00297090">
      <w:pPr>
        <w:spacing w:after="0" w:line="360" w:lineRule="auto"/>
        <w:jc w:val="both"/>
        <w:rPr>
          <w:rFonts w:ascii="Times New Roman" w:eastAsia="Calibri" w:hAnsi="Times New Roman" w:cs="Times New Roman"/>
          <w:sz w:val="28"/>
          <w:szCs w:val="28"/>
        </w:rPr>
      </w:pPr>
      <w:r w:rsidRPr="00625042">
        <w:rPr>
          <w:rFonts w:ascii="Times New Roman" w:eastAsia="Calibri" w:hAnsi="Times New Roman" w:cs="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r w:rsidRPr="00B52935">
        <w:rPr>
          <w:rFonts w:ascii="Times New Roman" w:eastAsia="Calibri" w:hAnsi="Times New Roman" w:cs="Times New Roman"/>
          <w:sz w:val="28"/>
          <w:szCs w:val="28"/>
        </w:rPr>
        <w:t xml:space="preserve">Драматические импровизации. Выразительное чтение стихотворных произведений. Самостоятельная подготовка к выразительному чтению произведения, к импровизации и инсценировке произведения. </w:t>
      </w:r>
    </w:p>
    <w:p w:rsidR="00297090" w:rsidRPr="00B52935" w:rsidRDefault="00297090" w:rsidP="00297090">
      <w:pPr>
        <w:spacing w:after="0" w:line="360" w:lineRule="auto"/>
        <w:jc w:val="both"/>
        <w:rPr>
          <w:rFonts w:ascii="Times New Roman" w:eastAsia="Calibri" w:hAnsi="Times New Roman" w:cs="Times New Roman"/>
          <w:sz w:val="28"/>
          <w:szCs w:val="28"/>
        </w:rPr>
      </w:pPr>
      <w:r w:rsidRPr="00B52935">
        <w:rPr>
          <w:rFonts w:ascii="Times New Roman" w:eastAsia="Calibri" w:hAnsi="Times New Roman" w:cs="Times New Roman"/>
          <w:sz w:val="28"/>
          <w:szCs w:val="28"/>
        </w:rPr>
        <w:t>Речевой этикет. Волшебные слова: слова приветствия, прощания, просьбы, благодарности, извинение. Дискуссия. Использование вежливых слов во время дискуссии с учѐтом речевой ситуации</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w:t>
      </w:r>
      <w:r>
        <w:rPr>
          <w:rFonts w:ascii="Times New Roman" w:eastAsia="Calibri" w:hAnsi="Times New Roman" w:cs="Times New Roman"/>
          <w:i/>
          <w:sz w:val="28"/>
          <w:szCs w:val="28"/>
        </w:rPr>
        <w:t xml:space="preserve">л 3. Секреты речи и текста . </w:t>
      </w:r>
    </w:p>
    <w:p w:rsidR="00297090" w:rsidRPr="00625042" w:rsidRDefault="00297090" w:rsidP="00297090">
      <w:pPr>
        <w:spacing w:after="0" w:line="360" w:lineRule="auto"/>
        <w:jc w:val="both"/>
        <w:rPr>
          <w:rFonts w:ascii="Times New Roman" w:eastAsia="Calibri" w:hAnsi="Times New Roman" w:cs="Times New Roman"/>
          <w:sz w:val="28"/>
          <w:szCs w:val="28"/>
        </w:rPr>
      </w:pPr>
      <w:r w:rsidRPr="00B52935">
        <w:rPr>
          <w:rFonts w:ascii="Times New Roman" w:eastAsia="Calibri" w:hAnsi="Times New Roman" w:cs="Times New Roman"/>
          <w:sz w:val="28"/>
          <w:szCs w:val="28"/>
        </w:rPr>
        <w:t>Предложение и словосочетание. Предложение. Редактирование простого предложения: исправление порядка слов и порядка частей, замена неудачно употреблѐнных слов, устранение лишних и восстановление недостающих слов, распростране</w:t>
      </w:r>
      <w:r>
        <w:rPr>
          <w:rFonts w:ascii="Times New Roman" w:eastAsia="Calibri" w:hAnsi="Times New Roman" w:cs="Times New Roman"/>
          <w:sz w:val="28"/>
          <w:szCs w:val="28"/>
        </w:rPr>
        <w:t xml:space="preserve">ние предложения. </w:t>
      </w:r>
      <w:r w:rsidRPr="00B52935">
        <w:rPr>
          <w:rFonts w:ascii="Times New Roman" w:eastAsia="Calibri" w:hAnsi="Times New Roman" w:cs="Times New Roman"/>
          <w:sz w:val="28"/>
          <w:szCs w:val="28"/>
        </w:rPr>
        <w:t xml:space="preserve"> Опорные слова. Структура текста. План, виды плана. Стили речи: разговорный и книжный (художественный и научный). Определение стилистической принадлежности текстов, составление текста в заданном стиле.  Составление текста-повествования с элементами описания о своей Родине. 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w:t>
      </w:r>
      <w:r w:rsidRPr="00625042">
        <w:rPr>
          <w:rFonts w:ascii="Times New Roman" w:eastAsia="Calibri"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297090" w:rsidRPr="00B52935" w:rsidRDefault="00297090" w:rsidP="00297090">
      <w:pPr>
        <w:spacing w:after="0" w:line="360" w:lineRule="auto"/>
        <w:jc w:val="both"/>
        <w:rPr>
          <w:rFonts w:ascii="Times New Roman" w:eastAsia="Calibri" w:hAnsi="Times New Roman" w:cs="Times New Roman"/>
          <w:sz w:val="28"/>
          <w:szCs w:val="28"/>
        </w:rPr>
      </w:pPr>
      <w:r w:rsidRPr="00625042">
        <w:rPr>
          <w:rFonts w:ascii="Times New Roman" w:eastAsia="Calibri" w:hAnsi="Times New Roman" w:cs="Times New Roman"/>
          <w:sz w:val="28"/>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bookmarkStart w:id="17" w:name="_GoBack"/>
      <w:bookmarkEnd w:id="17"/>
    </w:p>
    <w:p w:rsidR="00297090" w:rsidRPr="00EC7EBB" w:rsidRDefault="00297090" w:rsidP="00297090">
      <w:pPr>
        <w:spacing w:after="0" w:line="360" w:lineRule="auto"/>
        <w:jc w:val="both"/>
        <w:rPr>
          <w:rFonts w:ascii="Times New Roman" w:eastAsia="Calibri" w:hAnsi="Times New Roman" w:cs="Times New Roman"/>
          <w:i/>
          <w:sz w:val="28"/>
          <w:szCs w:val="28"/>
          <w:u w:val="single"/>
        </w:rPr>
      </w:pPr>
      <w:r w:rsidRPr="00EC7EBB">
        <w:rPr>
          <w:rFonts w:ascii="Times New Roman" w:eastAsia="Calibri" w:hAnsi="Times New Roman" w:cs="Times New Roman"/>
          <w:i/>
          <w:sz w:val="28"/>
          <w:szCs w:val="28"/>
          <w:u w:val="single"/>
        </w:rPr>
        <w:t>4 класс</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Раздел 1. Русский язык</w:t>
      </w:r>
      <w:r>
        <w:rPr>
          <w:rFonts w:ascii="Times New Roman" w:eastAsia="Calibri" w:hAnsi="Times New Roman" w:cs="Times New Roman"/>
          <w:i/>
          <w:sz w:val="28"/>
          <w:szCs w:val="28"/>
        </w:rPr>
        <w:t>: прошлое и настоящее.</w:t>
      </w:r>
    </w:p>
    <w:p w:rsidR="00297090" w:rsidRPr="007F03AE" w:rsidRDefault="00297090" w:rsidP="00297090">
      <w:pPr>
        <w:spacing w:after="0" w:line="360" w:lineRule="auto"/>
        <w:jc w:val="both"/>
        <w:rPr>
          <w:rFonts w:ascii="Times New Roman" w:eastAsia="Calibri" w:hAnsi="Times New Roman" w:cs="Times New Roman"/>
          <w:sz w:val="28"/>
          <w:szCs w:val="28"/>
        </w:rPr>
      </w:pPr>
      <w:r w:rsidRPr="007F03AE">
        <w:rPr>
          <w:rFonts w:ascii="Times New Roman" w:eastAsia="Calibri" w:hAnsi="Times New Roman" w:cs="Times New Roman"/>
          <w:sz w:val="28"/>
          <w:szCs w:val="28"/>
        </w:rPr>
        <w:t xml:space="preserve"> Слово. Лексическое значение слова. Словарь омонимов . Каламбуры.  Тропы. Сравнение, олицетворение. Каламбуры.Правильное и уместное употребление фразеологизмов в русской речи. Сравнение фразеологизмов из разных языков, имеющих общий смысл, но различную образную форму. Русские слова в языках других народов. 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Сочинение на заданную тему. Проект: «Откуда это слово появилось в русском языке» (приобретение опыта поиска информации о происхождении слов).        </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w:t>
      </w:r>
      <w:r>
        <w:rPr>
          <w:rFonts w:ascii="Times New Roman" w:eastAsia="Calibri" w:hAnsi="Times New Roman" w:cs="Times New Roman"/>
          <w:i/>
          <w:sz w:val="28"/>
          <w:szCs w:val="28"/>
        </w:rPr>
        <w:t>аздел 2. Культура речи.</w:t>
      </w:r>
    </w:p>
    <w:p w:rsidR="00297090" w:rsidRPr="007F03AE" w:rsidRDefault="00297090" w:rsidP="00297090">
      <w:pPr>
        <w:spacing w:after="0" w:line="360" w:lineRule="auto"/>
        <w:jc w:val="both"/>
        <w:rPr>
          <w:rFonts w:ascii="Times New Roman" w:eastAsia="Calibri" w:hAnsi="Times New Roman" w:cs="Times New Roman"/>
          <w:sz w:val="28"/>
          <w:szCs w:val="28"/>
        </w:rPr>
      </w:pPr>
      <w:r w:rsidRPr="007F03AE">
        <w:rPr>
          <w:rFonts w:ascii="Times New Roman" w:eastAsia="Calibri" w:hAnsi="Times New Roman" w:cs="Times New Roman"/>
          <w:sz w:val="28"/>
          <w:szCs w:val="28"/>
        </w:rPr>
        <w:t xml:space="preserve"> Речь. 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  Национальные особенности речевого этикета. Формы обращения принятые в русском языке. История возникновения и функции знаков препинания (в рамках изученного).  Совершенствование навыков правильного пунктуационного оформления текста. Сочинение по картине.</w:t>
      </w:r>
    </w:p>
    <w:p w:rsidR="00297090" w:rsidRPr="00E2517D" w:rsidRDefault="00297090" w:rsidP="00297090">
      <w:pPr>
        <w:spacing w:after="0" w:line="360" w:lineRule="auto"/>
        <w:jc w:val="both"/>
        <w:rPr>
          <w:rFonts w:ascii="Times New Roman" w:eastAsia="Calibri" w:hAnsi="Times New Roman" w:cs="Times New Roman"/>
          <w:i/>
          <w:sz w:val="28"/>
          <w:szCs w:val="28"/>
        </w:rPr>
      </w:pPr>
      <w:r w:rsidRPr="00E2517D">
        <w:rPr>
          <w:rFonts w:ascii="Times New Roman" w:eastAsia="Calibri" w:hAnsi="Times New Roman" w:cs="Times New Roman"/>
          <w:i/>
          <w:sz w:val="28"/>
          <w:szCs w:val="28"/>
        </w:rPr>
        <w:t>Раздел 3. Се</w:t>
      </w:r>
      <w:r>
        <w:rPr>
          <w:rFonts w:ascii="Times New Roman" w:eastAsia="Calibri" w:hAnsi="Times New Roman" w:cs="Times New Roman"/>
          <w:i/>
          <w:sz w:val="28"/>
          <w:szCs w:val="28"/>
        </w:rPr>
        <w:t xml:space="preserve">креты речи и текста . </w:t>
      </w:r>
    </w:p>
    <w:p w:rsidR="00780415" w:rsidRPr="00297090" w:rsidRDefault="00297090" w:rsidP="00297090">
      <w:pPr>
        <w:spacing w:after="0" w:line="360" w:lineRule="auto"/>
        <w:jc w:val="both"/>
        <w:rPr>
          <w:rFonts w:ascii="Times New Roman" w:eastAsia="Calibri" w:hAnsi="Times New Roman" w:cs="Times New Roman"/>
          <w:sz w:val="28"/>
          <w:szCs w:val="28"/>
        </w:rPr>
      </w:pPr>
      <w:r w:rsidRPr="007F03AE">
        <w:rPr>
          <w:rFonts w:ascii="Times New Roman" w:eastAsia="Calibri" w:hAnsi="Times New Roman" w:cs="Times New Roman"/>
          <w:sz w:val="28"/>
          <w:szCs w:val="28"/>
        </w:rPr>
        <w:t>Информативная функция</w:t>
      </w:r>
      <w:r>
        <w:rPr>
          <w:rFonts w:ascii="Times New Roman" w:eastAsia="Calibri" w:hAnsi="Times New Roman" w:cs="Times New Roman"/>
          <w:sz w:val="28"/>
          <w:szCs w:val="28"/>
        </w:rPr>
        <w:t xml:space="preserve"> заголовков. Типы заголовков.</w:t>
      </w:r>
      <w:r w:rsidRPr="007F03AE">
        <w:rPr>
          <w:rFonts w:ascii="Times New Roman" w:eastAsia="Calibri" w:hAnsi="Times New Roman" w:cs="Times New Roman"/>
          <w:sz w:val="28"/>
          <w:szCs w:val="28"/>
        </w:rPr>
        <w:t xml:space="preserve"> Тема, микротема. Основная мысль текста. План. Виды планов( вопросный, цитатный, картинный, мимический) .Составление текста -описания природы с элементами оценки действительности. Связь между предложениями в тексте. Цепная и параллельная связи. Составление текста-описания животного в публицистическом стиле. Композиция текста. Завязка, развитие действия, кульминация, развязка. Составление текста заданной композиционной структуры.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Практический опыт использования учебных словарей в  процессе ред</w:t>
      </w:r>
      <w:r>
        <w:rPr>
          <w:rFonts w:ascii="Times New Roman" w:eastAsia="Calibri" w:hAnsi="Times New Roman" w:cs="Times New Roman"/>
          <w:sz w:val="28"/>
          <w:szCs w:val="28"/>
        </w:rPr>
        <w:t xml:space="preserve">актирования текста. </w:t>
      </w:r>
      <w:r w:rsidRPr="007F03AE">
        <w:rPr>
          <w:rFonts w:ascii="Times New Roman" w:eastAsia="Calibri" w:hAnsi="Times New Roman" w:cs="Times New Roman"/>
          <w:sz w:val="28"/>
          <w:szCs w:val="28"/>
        </w:rPr>
        <w:t xml:space="preserve">  Правила ведения диалога: корректные и некорректные вопросы. Информационная переработка прослушанного или прочитанного тек</w:t>
      </w:r>
      <w:r>
        <w:rPr>
          <w:rFonts w:ascii="Times New Roman" w:eastAsia="Calibri" w:hAnsi="Times New Roman" w:cs="Times New Roman"/>
          <w:sz w:val="28"/>
          <w:szCs w:val="28"/>
        </w:rPr>
        <w:t>ста: пересказ с изменением лица.</w:t>
      </w:r>
    </w:p>
    <w:p w:rsidR="00712693" w:rsidRDefault="00712693" w:rsidP="001D38EF">
      <w:pPr>
        <w:pStyle w:val="1f4"/>
        <w:keepNext/>
        <w:keepLines/>
        <w:shd w:val="clear" w:color="auto" w:fill="auto"/>
        <w:spacing w:after="0" w:line="360" w:lineRule="auto"/>
        <w:ind w:left="20"/>
        <w:jc w:val="both"/>
        <w:rPr>
          <w:rFonts w:cs="Times New Roman"/>
          <w:i/>
          <w:sz w:val="28"/>
          <w:szCs w:val="28"/>
        </w:rPr>
      </w:pPr>
    </w:p>
    <w:p w:rsidR="001D38EF" w:rsidRPr="00712693" w:rsidRDefault="00780415" w:rsidP="00712693">
      <w:pPr>
        <w:pStyle w:val="1f4"/>
        <w:keepNext/>
        <w:keepLines/>
        <w:shd w:val="clear" w:color="auto" w:fill="auto"/>
        <w:spacing w:after="0" w:line="360" w:lineRule="auto"/>
        <w:ind w:left="20"/>
        <w:jc w:val="both"/>
        <w:rPr>
          <w:rFonts w:cs="Times New Roman"/>
          <w:i/>
          <w:sz w:val="28"/>
          <w:szCs w:val="28"/>
        </w:rPr>
      </w:pPr>
      <w:r w:rsidRPr="00712693">
        <w:rPr>
          <w:rFonts w:cs="Times New Roman"/>
          <w:i/>
          <w:sz w:val="28"/>
          <w:szCs w:val="28"/>
        </w:rPr>
        <w:t>2.3.2.4.</w:t>
      </w:r>
      <w:r w:rsidR="001D38EF" w:rsidRPr="00712693">
        <w:rPr>
          <w:rFonts w:cs="Times New Roman"/>
          <w:i/>
          <w:sz w:val="28"/>
          <w:szCs w:val="28"/>
        </w:rPr>
        <w:t>Литературное чтение на родном  языке.</w:t>
      </w:r>
    </w:p>
    <w:p w:rsidR="00712693" w:rsidRPr="00EC7EBB" w:rsidRDefault="00712693" w:rsidP="00712693">
      <w:pPr>
        <w:spacing w:after="0" w:line="360" w:lineRule="auto"/>
        <w:jc w:val="both"/>
        <w:rPr>
          <w:rFonts w:ascii="Times New Roman" w:hAnsi="Times New Roman" w:cs="Times New Roman"/>
          <w:i/>
          <w:sz w:val="28"/>
          <w:szCs w:val="28"/>
          <w:u w:val="single"/>
        </w:rPr>
      </w:pPr>
      <w:r w:rsidRPr="00EC7EBB">
        <w:rPr>
          <w:rFonts w:ascii="Times New Roman" w:hAnsi="Times New Roman" w:cs="Times New Roman"/>
          <w:i/>
          <w:sz w:val="28"/>
          <w:szCs w:val="28"/>
          <w:u w:val="single"/>
        </w:rPr>
        <w:t>2 класс.</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1. Вводный урок курса литературное чтение на родном языке.</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Русский язык — национальный язык русского народа. Роль родного языка в жизни человека. Бережное отношение к родному языку как одно из необходимых качеств современного культурного человека.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Вводный урок курса литературное чтение на родном языке</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2. О родной стране – России.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Осознание понятия «Родина», представления о проявлении любви к Родине в литературе разных народов (на примере народов России).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В.Гудимов «Россия, Россия, Россия».</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3. Устное народное творчество.</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Живое слово русского фольклора. Русские народные песни. Знакомство с особенностями национального этикета на основе литературных произведений. Считалки, загадки, заклички, народные приметы. Тон и содержание произведения, их взаимосвязь.</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 Шуточные русские народные песни для детей. </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Русские заклички, народные приметы.</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4. О детях и для детей.</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Меткое слово русской речи. Знакомство с русскими писателями, которые писали произведения для детей. Последовательное воспроизведение эпизодов с использованием специфической для данного произведения лексики . Рассказ по иллюстрациям, пересказ.С. В. Михалков «Фома», «Про мимозу»</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С. Я. Маршак «Вот какой рассеянный»</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Э. Н. Успенский Стихи для детей, «Матрёшка», «Смешной слонёнок»</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Н. Носов «Прятки»</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В.Ф. Панова «Серёжа»</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 Е. Кисилевский «Седьмой канал»</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Ю. А.  Дьяконов « Рената» </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5. Мир сказок.</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Русские народные сказки .Характеристика героев сказки с использованием художественно-выразительных средств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 п.) в русских народных и литературных сказках.</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Д. Н. Мамин-Сибиряк «Алёнушкины сказки»; </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народная сказка «Морской царь и Василиса Премудрая»</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народная сказка «Про мышь зубастую да воробья богатого»</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народная сказка «Царевна-змея»</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6. Животные – наши друзья.</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Знакомство с авторами-создателями рассказов и сказок о животных.</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 Интерпретация текста литературного произведения в творческой деятельности учащихся: чтение по ролям, инсценирование, драматизация Осознание смысла произведения при чтении про себя (доступных по объёму и жанру произведений).Самостоятельный выборочный пересказ по заданному фрагменту: характеристика героя произведения</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Саша Чёрный «Маленький полотёр», «Про кота». </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В.И.Белов «Рассказы о всякой живности». </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В.П.Астафьев «Белогрудка»</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В.Ф. Панова «Хитрецы из зоопарка» сборник!</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М. Павловой «Большое чудо».</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 Е. Кисилевский «Котята»</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В.Е.Кисилевского «Ксюша и два Леши». </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Ю. А  Дьяконов. «Восемь волшебных желудей»</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М. Павлова «В две смены», «На козьей Иве»</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А. Суханова «Сказки о Юппи»</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Раздел 7. Весна пришла.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Стихи. Понимание смысловых особенностей разных по виду и типу текстов, передача их с помощью интонирования. Развитие поэтического слуха.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Привлечение справочных и иллюстративно-изобразительных материалов.</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Г. А.Скребицкий «Весне навстречу»</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К.Д.Бальмонт «Весна», «Праздник весны»</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М. Павлова «В сумраке леса», «Февраль»</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 М. Павлова «Две сказки» ,«Вечнозеленый лес», «Разными глазами»</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Е.Благинина «Весна».</w:t>
      </w:r>
      <w:r w:rsidRPr="00712693">
        <w:rPr>
          <w:rFonts w:ascii="Times New Roman" w:hAnsi="Times New Roman" w:cs="Times New Roman"/>
          <w:sz w:val="28"/>
          <w:szCs w:val="28"/>
        </w:rPr>
        <w:tab/>
      </w:r>
    </w:p>
    <w:p w:rsidR="00712693" w:rsidRPr="001C7868" w:rsidRDefault="00712693" w:rsidP="00712693">
      <w:pPr>
        <w:spacing w:after="0" w:line="360" w:lineRule="auto"/>
        <w:jc w:val="both"/>
        <w:rPr>
          <w:rFonts w:ascii="Times New Roman" w:hAnsi="Times New Roman" w:cs="Times New Roman"/>
          <w:i/>
          <w:sz w:val="28"/>
          <w:szCs w:val="28"/>
          <w:u w:val="single"/>
        </w:rPr>
      </w:pPr>
      <w:r w:rsidRPr="001C7868">
        <w:rPr>
          <w:rFonts w:ascii="Times New Roman" w:hAnsi="Times New Roman" w:cs="Times New Roman"/>
          <w:i/>
          <w:sz w:val="28"/>
          <w:szCs w:val="28"/>
          <w:u w:val="single"/>
        </w:rPr>
        <w:t>3 класс.</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Вводный урок курса литературное чтение на родном языке.</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Народные сказки.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Русская народная сказка «Хаврошечка». Сказки народов России.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Времена года.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Произведения: Ф.И.Тютчев. «Первый лист», А.А.Фет. «Весенний дождь», В.В.Бианки  «Синичкин календарь», В.В.Бианки  «Лесная газета», М.М.Пришвин «Лягушонок», «Ёж», «Гаечки».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Писатели – детям.</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А.Курляндский «Ну, погоди!»; А.Толстой «Золотой ключик, или Приключения Буратино» (главы);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Г.Остер «Котёнок по имени Гав»; Э.Успенский «Трое из Простоквашино»; Т.Александрова «Домовёнок Кузя»; Н.Сладков «Планета чудес» (главы)</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Донские писатели - детям (3 часа)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М.Шолохов «Нахалёнок»; А.Чехов «Правдивые истории»; П.Лебеденко «Сказки Тихого Дона»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Наша Родина – Россия.</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Стихотворения о Родине: моя малая Родина. Рассказы о защитниках Родины: их имена – наша гордость!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Детская периодическая печать.</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По страницам детских журналов. Итоговый урок.</w:t>
      </w:r>
    </w:p>
    <w:p w:rsidR="00712693" w:rsidRPr="00EC7EBB" w:rsidRDefault="00712693" w:rsidP="00712693">
      <w:pPr>
        <w:spacing w:after="0" w:line="360" w:lineRule="auto"/>
        <w:jc w:val="both"/>
        <w:rPr>
          <w:rFonts w:ascii="Times New Roman" w:hAnsi="Times New Roman" w:cs="Times New Roman"/>
          <w:i/>
          <w:sz w:val="28"/>
          <w:szCs w:val="28"/>
          <w:u w:val="single"/>
        </w:rPr>
      </w:pPr>
      <w:r w:rsidRPr="00EC7EBB">
        <w:rPr>
          <w:rFonts w:ascii="Times New Roman" w:hAnsi="Times New Roman" w:cs="Times New Roman"/>
          <w:i/>
          <w:sz w:val="28"/>
          <w:szCs w:val="28"/>
          <w:u w:val="single"/>
        </w:rPr>
        <w:t>4 класс.</w:t>
      </w:r>
    </w:p>
    <w:p w:rsidR="00712693" w:rsidRPr="00712693" w:rsidRDefault="00712693" w:rsidP="00712693">
      <w:pPr>
        <w:spacing w:after="0" w:line="360" w:lineRule="auto"/>
        <w:jc w:val="both"/>
        <w:rPr>
          <w:rFonts w:ascii="Times New Roman" w:hAnsi="Times New Roman" w:cs="Times New Roman"/>
          <w:i/>
          <w:sz w:val="28"/>
          <w:szCs w:val="28"/>
        </w:rPr>
      </w:pPr>
      <w:r w:rsidRPr="00712693">
        <w:rPr>
          <w:rFonts w:ascii="Times New Roman" w:hAnsi="Times New Roman" w:cs="Times New Roman"/>
          <w:i/>
          <w:sz w:val="28"/>
          <w:szCs w:val="28"/>
        </w:rPr>
        <w:t>Вводный урок курса литературное чтение на родном языке.</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Устное народное творчество.</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Чтение русских народных сказок и былин.</w:t>
      </w:r>
      <w:r w:rsidRPr="00712693">
        <w:rPr>
          <w:rFonts w:ascii="Times New Roman" w:hAnsi="Times New Roman" w:cs="Times New Roman"/>
          <w:sz w:val="28"/>
          <w:szCs w:val="28"/>
        </w:rPr>
        <w:tab/>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Русские народные сказки: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«Медведь – половинщик», «По щучьему велению», «Семилетка», «Окаменелое царство».</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Былины: «Три поездки Ильи Муромца»,  «Садко».</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литература 19 века.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Знакомство с творчеством писателей и поэтов 19 века.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А.С.Пушкин «Сказка о мертвой  царевне и о семи богатырях»,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М.Ю.Лермонтов «Парус», «Тучи».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Н.А.Некрасов «Школьник», « Мужичок с ноготок».</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литература конца 19 – начала 20 века.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Чтение и анализ произведений Л.Н.Толстого, И.А.Бунина, С.А.Есенина и других писателей и поэтов.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Л.Н.Толстой «Детство», А.П.Чехов «Белолобый», И.А.Бунин «Матери», С.А.Есенин «Бабушкины сказки».А. Погорельский « Черная курица, или Подземные жители»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Русская литература 20 века.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Знакомство с произведениями писателей и поэтов 20 века.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А.А.Ахматова «Перед весной бывают дни такие...»,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М. Цветаева « В классе».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Главная мысль произведения. К.Г.Паустовский «Корзина с еловыми шишками»,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xml:space="preserve">В.Ю.Драгунский «Что любит Мишка». </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П. Бажов « Малахитовая шкатулка»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А. Гайдар « Тимур и его команда»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С. Короленко « Дети подземелья»</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Т. Крюкова «Потапов, к доске!», «Повторение пройденного», «Невыученные уроки»,« Ловушка для героя»,  «Гений поневоле», «Призрак сети»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 Современные писатели- детям».</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Ксения Драгунская « Лекарство от послушности»</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Губарев « Королевство кривых зеркал»</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Александр Волков «Волшебник Изумрудного города»</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В. Медведев « Баранкин, будь человеком!»</w:t>
      </w:r>
    </w:p>
    <w:p w:rsidR="00712693" w:rsidRPr="00712693" w:rsidRDefault="00712693" w:rsidP="00712693">
      <w:pPr>
        <w:spacing w:after="0" w:line="360" w:lineRule="auto"/>
        <w:jc w:val="both"/>
        <w:rPr>
          <w:rFonts w:ascii="Times New Roman" w:hAnsi="Times New Roman" w:cs="Times New Roman"/>
          <w:sz w:val="28"/>
          <w:szCs w:val="28"/>
        </w:rPr>
      </w:pPr>
      <w:r w:rsidRPr="00712693">
        <w:rPr>
          <w:rFonts w:ascii="Times New Roman" w:hAnsi="Times New Roman" w:cs="Times New Roman"/>
          <w:sz w:val="28"/>
          <w:szCs w:val="28"/>
        </w:rPr>
        <w:t>Итоговый урок.</w:t>
      </w:r>
    </w:p>
    <w:p w:rsidR="00712693" w:rsidRDefault="00712693" w:rsidP="001D38EF">
      <w:pPr>
        <w:pStyle w:val="1f4"/>
        <w:keepNext/>
        <w:keepLines/>
        <w:shd w:val="clear" w:color="auto" w:fill="auto"/>
        <w:spacing w:after="0" w:line="360" w:lineRule="auto"/>
        <w:ind w:left="20"/>
        <w:jc w:val="both"/>
        <w:rPr>
          <w:rFonts w:cs="Times New Roman"/>
          <w:i/>
          <w:sz w:val="28"/>
          <w:szCs w:val="28"/>
        </w:rPr>
      </w:pPr>
    </w:p>
    <w:p w:rsidR="009A4859" w:rsidRPr="004A358D" w:rsidRDefault="009A4859" w:rsidP="003076A7">
      <w:pPr>
        <w:pStyle w:val="ad"/>
        <w:spacing w:after="0" w:line="360" w:lineRule="auto"/>
        <w:ind w:right="-142"/>
        <w:rPr>
          <w:rFonts w:ascii="Times New Roman" w:hAnsi="Times New Roman"/>
          <w:i/>
          <w:sz w:val="28"/>
          <w:szCs w:val="28"/>
        </w:rPr>
      </w:pPr>
      <w:r w:rsidRPr="004A358D">
        <w:rPr>
          <w:rFonts w:ascii="Times New Roman" w:hAnsi="Times New Roman"/>
          <w:i/>
          <w:sz w:val="28"/>
          <w:szCs w:val="28"/>
        </w:rPr>
        <w:t>2.3.</w:t>
      </w:r>
      <w:r w:rsidR="007C7855" w:rsidRPr="004A358D">
        <w:rPr>
          <w:rFonts w:ascii="Times New Roman" w:hAnsi="Times New Roman"/>
          <w:i/>
          <w:sz w:val="28"/>
          <w:szCs w:val="28"/>
        </w:rPr>
        <w:t>2.</w:t>
      </w:r>
      <w:r w:rsidR="00780415">
        <w:rPr>
          <w:rFonts w:ascii="Times New Roman" w:hAnsi="Times New Roman"/>
          <w:i/>
          <w:sz w:val="28"/>
          <w:szCs w:val="28"/>
        </w:rPr>
        <w:t>5</w:t>
      </w:r>
      <w:r w:rsidRPr="004A358D">
        <w:rPr>
          <w:rFonts w:ascii="Times New Roman" w:hAnsi="Times New Roman"/>
          <w:i/>
          <w:sz w:val="28"/>
          <w:szCs w:val="28"/>
        </w:rPr>
        <w:t>.Основы религ</w:t>
      </w:r>
      <w:r w:rsidR="004E56BC">
        <w:rPr>
          <w:rFonts w:ascii="Times New Roman" w:hAnsi="Times New Roman"/>
          <w:i/>
          <w:sz w:val="28"/>
          <w:szCs w:val="28"/>
        </w:rPr>
        <w:t>иозных культур и светской этики</w:t>
      </w:r>
    </w:p>
    <w:p w:rsidR="009A4859" w:rsidRPr="002F7059" w:rsidRDefault="009A4859" w:rsidP="003076A7">
      <w:pPr>
        <w:shd w:val="clear" w:color="auto" w:fill="FFFFFF"/>
        <w:spacing w:after="0" w:line="360" w:lineRule="auto"/>
        <w:ind w:right="-142"/>
        <w:jc w:val="both"/>
        <w:rPr>
          <w:rFonts w:ascii="Times New Roman" w:eastAsia="Times New Roman" w:hAnsi="Times New Roman" w:cs="Times New Roman"/>
          <w:sz w:val="28"/>
          <w:szCs w:val="28"/>
          <w:u w:val="single"/>
        </w:rPr>
      </w:pPr>
      <w:r w:rsidRPr="002F7059">
        <w:rPr>
          <w:rFonts w:ascii="Times New Roman" w:eastAsia="Times New Roman" w:hAnsi="Times New Roman" w:cs="Times New Roman"/>
          <w:bCs/>
          <w:sz w:val="28"/>
          <w:szCs w:val="28"/>
          <w:u w:val="single"/>
        </w:rPr>
        <w:t xml:space="preserve">Содержательные линии </w:t>
      </w:r>
    </w:p>
    <w:p w:rsidR="009A4859" w:rsidRPr="003076A7" w:rsidRDefault="009A4859" w:rsidP="003076A7">
      <w:pPr>
        <w:shd w:val="clear" w:color="auto" w:fill="FFFFFF"/>
        <w:spacing w:after="0" w:line="360" w:lineRule="auto"/>
        <w:ind w:right="-142"/>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Изучение основ </w:t>
      </w:r>
      <w:r w:rsidR="004E56BC">
        <w:rPr>
          <w:rFonts w:ascii="Times New Roman" w:eastAsia="Times New Roman" w:hAnsi="Times New Roman" w:cs="Times New Roman"/>
          <w:sz w:val="28"/>
          <w:szCs w:val="28"/>
        </w:rPr>
        <w:t>религиозных культур</w:t>
      </w:r>
      <w:r w:rsidRPr="003076A7">
        <w:rPr>
          <w:rFonts w:ascii="Times New Roman" w:eastAsia="Times New Roman" w:hAnsi="Times New Roman" w:cs="Times New Roman"/>
          <w:sz w:val="28"/>
          <w:szCs w:val="28"/>
        </w:rPr>
        <w:t xml:space="preserve"> реализуется по следующим</w:t>
      </w:r>
    </w:p>
    <w:p w:rsidR="009A4859" w:rsidRPr="003076A7" w:rsidRDefault="009A4859" w:rsidP="003076A7">
      <w:pPr>
        <w:shd w:val="clear" w:color="auto" w:fill="FFFFFF"/>
        <w:spacing w:after="0" w:line="360" w:lineRule="auto"/>
        <w:ind w:right="-142"/>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взаимосвязанным содержательным линиям:</w:t>
      </w:r>
    </w:p>
    <w:p w:rsidR="009A4859" w:rsidRPr="003076A7" w:rsidRDefault="009A4859" w:rsidP="003076A7">
      <w:pPr>
        <w:shd w:val="clear" w:color="auto" w:fill="FFFFFF"/>
        <w:spacing w:after="0" w:line="360" w:lineRule="auto"/>
        <w:ind w:right="-142"/>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1.Понятие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2.Всемирно известные памятники православной культуры России — храмы, иконы, книги, монастыри.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3.Нравственные идеалы в отечественной истории, литературе и культуре. Выдающиеся герои, святые люди России и подвижники веры и благочестия. </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4.Православные традиции патриотического и социального служения в современной России.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5.Семейные ценности в российской истории, отечественной культуре и современной жизни.</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6.Возрождение православной культуры России в конце XX – начале XXI века.</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7.Нравственные основы православной культуры России: доброведение и доброделание. </w:t>
      </w:r>
    </w:p>
    <w:p w:rsidR="009A4859" w:rsidRPr="003076A7" w:rsidRDefault="009A4859" w:rsidP="003076A7">
      <w:pPr>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8.Азбука духовно-нравственной жизни: благодарность, дружба, ответственность, честность, осторожность, трудолюбие, милосердие.</w:t>
      </w:r>
    </w:p>
    <w:p w:rsidR="009A4859" w:rsidRPr="002F7059" w:rsidRDefault="009A4859" w:rsidP="003076A7">
      <w:pPr>
        <w:spacing w:after="0" w:line="360" w:lineRule="auto"/>
        <w:ind w:right="-141"/>
        <w:jc w:val="both"/>
        <w:rPr>
          <w:rFonts w:ascii="Times New Roman" w:eastAsia="Times New Roman" w:hAnsi="Times New Roman" w:cs="Times New Roman"/>
          <w:sz w:val="28"/>
          <w:szCs w:val="28"/>
          <w:u w:val="single"/>
        </w:rPr>
      </w:pPr>
      <w:r w:rsidRPr="002F7059">
        <w:rPr>
          <w:rFonts w:ascii="Times New Roman" w:eastAsia="Times New Roman" w:hAnsi="Times New Roman" w:cs="Times New Roman"/>
          <w:bCs/>
          <w:color w:val="000000"/>
          <w:sz w:val="28"/>
          <w:szCs w:val="28"/>
          <w:u w:val="single"/>
        </w:rPr>
        <w:t>Содержание учебного материала</w:t>
      </w:r>
      <w:r w:rsidRPr="002F7059">
        <w:rPr>
          <w:rFonts w:ascii="Times New Roman" w:eastAsia="Times New Roman" w:hAnsi="Times New Roman" w:cs="Times New Roman"/>
          <w:sz w:val="28"/>
          <w:szCs w:val="28"/>
          <w:u w:val="single"/>
        </w:rPr>
        <w:t xml:space="preserve"> </w:t>
      </w:r>
      <w:r w:rsidRPr="002F7059">
        <w:rPr>
          <w:rFonts w:ascii="Times New Roman" w:eastAsia="Times New Roman" w:hAnsi="Times New Roman" w:cs="Times New Roman"/>
          <w:bCs/>
          <w:sz w:val="28"/>
          <w:szCs w:val="28"/>
          <w:u w:val="single"/>
        </w:rPr>
        <w:t>4 класс.</w:t>
      </w:r>
    </w:p>
    <w:p w:rsidR="009A4859" w:rsidRPr="002F7059" w:rsidRDefault="009A4859" w:rsidP="003076A7">
      <w:pPr>
        <w:shd w:val="clear" w:color="auto" w:fill="FFFFFF"/>
        <w:spacing w:after="0" w:line="360" w:lineRule="auto"/>
        <w:ind w:right="-141"/>
        <w:jc w:val="both"/>
        <w:rPr>
          <w:rFonts w:ascii="Times New Roman" w:eastAsia="Times New Roman" w:hAnsi="Times New Roman" w:cs="Times New Roman"/>
          <w:sz w:val="28"/>
          <w:szCs w:val="28"/>
          <w:u w:val="single"/>
        </w:rPr>
      </w:pPr>
      <w:r w:rsidRPr="002F7059">
        <w:rPr>
          <w:rFonts w:ascii="Times New Roman" w:eastAsia="Times New Roman" w:hAnsi="Times New Roman" w:cs="Times New Roman"/>
          <w:bCs/>
          <w:sz w:val="28"/>
          <w:szCs w:val="28"/>
          <w:u w:val="single"/>
        </w:rPr>
        <w:t>Раздел I. Введение в православную духовную традицию.</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Россия – наша Родина. Что такое духовный мир человека. Что такое культурные традиции и для чего они существуют. Культура и религия. Как человек создаёт культуру. О чем говорит религия. Человек и Бог в православии. Какие дары Бог дал человеку. Как вера в Бога может влиять на поступки людей. Православная молитва, ее происхождение и значение. Молитвенная культура Православия: виды молитв, о молитве «Отче Наш». Кто такие святые. Библия и Евангелие. Кто такие христиане. Что такое Библия. Евангелие — добрая весть. Смысл Евангелия.  Проповедь Христа. Чему учил Христос. Нагорная проповедь. Какое сокровище нельзя украсть.</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Христос и Его крест. Как Бог стал человеком. Почему Христос не уклонился от казни. Какова символика креста. Пасха. Воскресение Христа. Русская Пасха. Как праздную Пасху. Православное учение о человеке. Душа. Когда болит душа. Что такое образ Божий в человеке. Совесть и раскаяние. О подсказках совести. Раскаяние. Как исправить ошибки.  Заповеди. Какие заповеди даны людям. Что общего у убийства и воровства. Как зависть гасит радость. Милосердие и сострадание. Чем милосердие отличается от дружбы. Кого называют ближним. Как христианин должен относиться к людям. Золотое правило этики. Главное правило человеческих отношений. Что такое неосуждение.  Храм. Что люди делаю в храмах. Как устроен православный храм. Икона. Почему икона так необычна. Зачем изображают невидимое.</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Творческие работы учащихся. Конкурс сочинений. </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Подведение итогов. Выполнение праздничного проекта. </w:t>
      </w:r>
    </w:p>
    <w:p w:rsidR="009A4859" w:rsidRPr="002F7059" w:rsidRDefault="009A4859" w:rsidP="003076A7">
      <w:pPr>
        <w:shd w:val="clear" w:color="auto" w:fill="FFFFFF"/>
        <w:spacing w:after="0" w:line="360" w:lineRule="auto"/>
        <w:ind w:right="-141"/>
        <w:jc w:val="both"/>
        <w:rPr>
          <w:rFonts w:ascii="Times New Roman" w:eastAsia="Times New Roman" w:hAnsi="Times New Roman" w:cs="Times New Roman"/>
          <w:sz w:val="28"/>
          <w:szCs w:val="28"/>
          <w:u w:val="single"/>
        </w:rPr>
      </w:pPr>
      <w:r w:rsidRPr="002F7059">
        <w:rPr>
          <w:rFonts w:ascii="Times New Roman" w:eastAsia="Times New Roman" w:hAnsi="Times New Roman" w:cs="Times New Roman"/>
          <w:bCs/>
          <w:sz w:val="28"/>
          <w:szCs w:val="28"/>
          <w:u w:val="single"/>
        </w:rPr>
        <w:t>Раздел II. Православие в России.</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Как христианство пришло на Русь. Что такое Церковь. Что такое крещение.</w:t>
      </w:r>
    </w:p>
    <w:p w:rsidR="009A4859" w:rsidRPr="003076A7"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Подвиг. О том, что такое подвиг. О человеческой жертвенности. Заповеди блаженств. Когда христиане бывают счастливы. Как плач может обернуться радостью. Когда сердце бывает чистым. Зачем творить добро? Как подражают Христу. Чему радуются святые. Чудо в жизни христианина. О Святой Троице. О христианских добродетелях.  Православие о Божием суде. Как видеть в людях Христа. Почему христиане верят в бессмертие. Таинство Причастия. Как Христос передал Себя ученикам. Что такое Причастие. Что такое церковное таинство. Монастырь. Почему люди идут в монахи. От чего отказываются монахи. Отношение христианина к природе. Что делает человека выше природы. Какую ответственность несет человек за сохранение природы. Христианская семья. Что такое венчание. Что означает обручальное кольцо. Защита Отечества. Когда война бывает справедливой. О святых защитниках Родины. Христианин в труде. О первом грехе людей. Какой труд напрасен.  Любовь и уважение к Отечеству. Патриотизм многонационального и многоконфессионального народа России.</w:t>
      </w:r>
    </w:p>
    <w:p w:rsidR="009A4859" w:rsidRDefault="009A4859" w:rsidP="003076A7">
      <w:pPr>
        <w:shd w:val="clear" w:color="auto" w:fill="FFFFFF"/>
        <w:spacing w:after="0" w:line="360" w:lineRule="auto"/>
        <w:ind w:right="-141"/>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Повторительно-обобщающий урок по второму разделу. </w:t>
      </w:r>
    </w:p>
    <w:p w:rsidR="000B2F09" w:rsidRPr="003D2FAB" w:rsidRDefault="000B2F09" w:rsidP="000B2F09">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Основные задачи реализации содержания предметной области «Основы религиозных культур и светской этики»: - воспитание способности к духовному развитию, нравственному самосовершенствованию; - формирование первоначальных представлений</w:t>
      </w:r>
      <w:r w:rsidR="009B3446">
        <w:rPr>
          <w:rFonts w:ascii="Times New Roman" w:hAnsi="Times New Roman"/>
          <w:i/>
          <w:sz w:val="28"/>
          <w:szCs w:val="28"/>
        </w:rPr>
        <w:t xml:space="preserve"> о светской этике, об отечественных традиционных религиях, их роли в культуре, истории и современной России </w:t>
      </w:r>
      <w:r>
        <w:rPr>
          <w:rFonts w:ascii="Times New Roman" w:hAnsi="Times New Roman"/>
          <w:i/>
          <w:sz w:val="28"/>
          <w:szCs w:val="28"/>
        </w:rPr>
        <w:t xml:space="preserve"> </w:t>
      </w:r>
      <w:r w:rsidRPr="001228BC">
        <w:rPr>
          <w:rFonts w:ascii="Times New Roman" w:hAnsi="Times New Roman" w:cs="Times New Roman"/>
          <w:i/>
          <w:sz w:val="28"/>
          <w:szCs w:val="28"/>
          <w:u w:val="single"/>
        </w:rPr>
        <w:t>(в соответствии с Приказом Минобрнауки России №1576 от 31.12.2015г.).</w:t>
      </w:r>
    </w:p>
    <w:p w:rsidR="009A4859" w:rsidRPr="003076A7" w:rsidRDefault="009A4859" w:rsidP="003076A7">
      <w:pPr>
        <w:pStyle w:val="ad"/>
        <w:spacing w:after="0" w:line="360" w:lineRule="auto"/>
        <w:rPr>
          <w:rFonts w:ascii="Times New Roman" w:eastAsia="Times New Roman" w:hAnsi="Times New Roman"/>
          <w:sz w:val="28"/>
          <w:szCs w:val="28"/>
        </w:rPr>
      </w:pPr>
    </w:p>
    <w:p w:rsidR="009A4859" w:rsidRPr="004A358D" w:rsidRDefault="009A4859" w:rsidP="003076A7">
      <w:pPr>
        <w:pStyle w:val="ad"/>
        <w:spacing w:after="0" w:line="360" w:lineRule="auto"/>
        <w:rPr>
          <w:rFonts w:ascii="Times New Roman" w:hAnsi="Times New Roman"/>
          <w:i/>
          <w:sz w:val="28"/>
          <w:szCs w:val="28"/>
        </w:rPr>
      </w:pPr>
      <w:r w:rsidRPr="004A358D">
        <w:rPr>
          <w:rFonts w:ascii="Times New Roman" w:eastAsia="Times New Roman" w:hAnsi="Times New Roman"/>
          <w:i/>
          <w:sz w:val="28"/>
          <w:szCs w:val="28"/>
        </w:rPr>
        <w:t>2.3.</w:t>
      </w:r>
      <w:r w:rsidR="007C7855" w:rsidRPr="004A358D">
        <w:rPr>
          <w:rFonts w:ascii="Times New Roman" w:eastAsia="Times New Roman" w:hAnsi="Times New Roman"/>
          <w:i/>
          <w:sz w:val="28"/>
          <w:szCs w:val="28"/>
        </w:rPr>
        <w:t>2.</w:t>
      </w:r>
      <w:r w:rsidR="00780415">
        <w:rPr>
          <w:rFonts w:ascii="Times New Roman" w:eastAsia="Times New Roman" w:hAnsi="Times New Roman"/>
          <w:i/>
          <w:sz w:val="28"/>
          <w:szCs w:val="28"/>
        </w:rPr>
        <w:t>6</w:t>
      </w:r>
      <w:r w:rsidRPr="004A358D">
        <w:rPr>
          <w:rFonts w:ascii="Times New Roman" w:eastAsia="Times New Roman" w:hAnsi="Times New Roman"/>
          <w:i/>
          <w:sz w:val="28"/>
          <w:szCs w:val="28"/>
        </w:rPr>
        <w:t xml:space="preserve">. </w:t>
      </w:r>
      <w:r w:rsidRPr="004A358D">
        <w:rPr>
          <w:rFonts w:ascii="Times New Roman" w:hAnsi="Times New Roman"/>
          <w:i/>
          <w:sz w:val="28"/>
          <w:szCs w:val="28"/>
        </w:rPr>
        <w:t>Английский язык»</w:t>
      </w:r>
    </w:p>
    <w:p w:rsidR="009A4859" w:rsidRPr="003076A7"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Говорение.</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когда? где? куда?; диалог-побуждение к действию</w:t>
      </w:r>
      <w:r w:rsidR="004A358D">
        <w:rPr>
          <w:rFonts w:ascii="Times New Roman" w:hAnsi="Times New Roman" w:cs="Times New Roman"/>
          <w:sz w:val="28"/>
          <w:szCs w:val="28"/>
        </w:rPr>
        <w:t xml:space="preserve"> </w:t>
      </w:r>
      <w:r w:rsidRPr="003076A7">
        <w:rPr>
          <w:rFonts w:ascii="Times New Roman" w:hAnsi="Times New Roman" w:cs="Times New Roman"/>
          <w:sz w:val="28"/>
          <w:szCs w:val="28"/>
        </w:rPr>
        <w:t xml:space="preserve">- уметь обратиться с просьбой и выразить готовность или отказ ее выполнить, используя побудительные предложения. Объем диалогического высказывания - 2-3 реплики с каждой стороны.  Соблюдение элементарных норм речевого этикета, принятых в стране изучаемого языка.  Составление небольших монологических высказываний: рассказ о себе, своем друге, своей семье; описание предмета, картинки; </w:t>
      </w:r>
      <w:r w:rsidRPr="004A358D">
        <w:rPr>
          <w:rFonts w:ascii="Times New Roman" w:hAnsi="Times New Roman" w:cs="Times New Roman"/>
          <w:sz w:val="28"/>
          <w:szCs w:val="28"/>
        </w:rPr>
        <w:t>описание персонажей прочитанной сказки с опорой на картинку.</w:t>
      </w:r>
      <w:r w:rsidRPr="003076A7">
        <w:rPr>
          <w:rFonts w:ascii="Times New Roman" w:hAnsi="Times New Roman" w:cs="Times New Roman"/>
          <w:i/>
          <w:sz w:val="28"/>
          <w:szCs w:val="28"/>
        </w:rPr>
        <w:t xml:space="preserve"> </w:t>
      </w:r>
      <w:r w:rsidRPr="003076A7">
        <w:rPr>
          <w:rFonts w:ascii="Times New Roman" w:hAnsi="Times New Roman" w:cs="Times New Roman"/>
          <w:sz w:val="28"/>
          <w:szCs w:val="28"/>
        </w:rPr>
        <w:t>Объем монологического высказывания – 5-6 фраз.</w:t>
      </w:r>
    </w:p>
    <w:p w:rsidR="009A4859" w:rsidRPr="003076A7"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Слушание (аудирование).</w:t>
      </w:r>
      <w:r w:rsidRPr="003076A7">
        <w:rPr>
          <w:rFonts w:ascii="Times New Roman" w:hAnsi="Times New Roman" w:cs="Times New Roman"/>
          <w:sz w:val="28"/>
          <w:szCs w:val="28"/>
        </w:rPr>
        <w:t xml:space="preserve">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w:t>
      </w:r>
      <w:r w:rsidRPr="003076A7">
        <w:rPr>
          <w:rFonts w:ascii="Times New Roman" w:hAnsi="Times New Roman" w:cs="Times New Roman"/>
          <w:i/>
          <w:sz w:val="28"/>
          <w:szCs w:val="28"/>
        </w:rPr>
        <w:t>языковую догадку</w:t>
      </w:r>
      <w:r w:rsidRPr="003076A7">
        <w:rPr>
          <w:rFonts w:ascii="Times New Roman" w:hAnsi="Times New Roman" w:cs="Times New Roman"/>
          <w:sz w:val="28"/>
          <w:szCs w:val="28"/>
        </w:rPr>
        <w:t>). Время звучания текста для аудирования – до 1 минуты.</w:t>
      </w:r>
    </w:p>
    <w:p w:rsidR="009A4859" w:rsidRPr="003076A7"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Чтение.</w:t>
      </w:r>
      <w:r w:rsidRPr="003076A7">
        <w:rPr>
          <w:rFonts w:ascii="Times New Roman" w:hAnsi="Times New Roman" w:cs="Times New Roman"/>
          <w:sz w:val="28"/>
          <w:szCs w:val="28"/>
        </w:rPr>
        <w:t xml:space="preserve">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w:t>
      </w:r>
      <w:r w:rsidRPr="004A358D">
        <w:rPr>
          <w:rFonts w:ascii="Times New Roman" w:hAnsi="Times New Roman" w:cs="Times New Roman"/>
          <w:sz w:val="28"/>
          <w:szCs w:val="28"/>
        </w:rPr>
        <w:t>,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w:t>
      </w:r>
      <w:r w:rsidRPr="003076A7">
        <w:rPr>
          <w:rFonts w:ascii="Times New Roman" w:hAnsi="Times New Roman" w:cs="Times New Roman"/>
          <w:sz w:val="28"/>
          <w:szCs w:val="28"/>
        </w:rPr>
        <w:t xml:space="preserve"> Использование двуязычного словаря учебника. Объем текстов – примерно 100 слов (без учета артиклей).</w:t>
      </w:r>
    </w:p>
    <w:p w:rsidR="009A4859" w:rsidRPr="003076A7" w:rsidRDefault="009A4859" w:rsidP="003076A7">
      <w:pPr>
        <w:widowControl w:val="0"/>
        <w:spacing w:after="0" w:line="360" w:lineRule="auto"/>
        <w:jc w:val="both"/>
        <w:rPr>
          <w:rFonts w:ascii="Times New Roman" w:hAnsi="Times New Roman" w:cs="Times New Roman"/>
          <w:i/>
          <w:sz w:val="28"/>
          <w:szCs w:val="28"/>
        </w:rPr>
      </w:pPr>
      <w:r w:rsidRPr="002F7059">
        <w:rPr>
          <w:rFonts w:ascii="Times New Roman" w:hAnsi="Times New Roman" w:cs="Times New Roman"/>
          <w:sz w:val="28"/>
          <w:szCs w:val="28"/>
          <w:u w:val="single"/>
        </w:rPr>
        <w:t>Письмо и письменная речь.</w:t>
      </w:r>
      <w:r w:rsidRPr="003076A7">
        <w:rPr>
          <w:rFonts w:ascii="Times New Roman" w:hAnsi="Times New Roman" w:cs="Times New Roman"/>
          <w:sz w:val="28"/>
          <w:szCs w:val="28"/>
        </w:rPr>
        <w:t xml:space="preserve"> Списывание текста; вписывание в текст и выписывание из него слов, словосочетаний. Написание с опорой на образец поздравления, </w:t>
      </w:r>
      <w:r w:rsidRPr="002F7059">
        <w:rPr>
          <w:rFonts w:ascii="Times New Roman" w:hAnsi="Times New Roman" w:cs="Times New Roman"/>
          <w:sz w:val="28"/>
          <w:szCs w:val="28"/>
        </w:rPr>
        <w:t>короткого личного письма.</w:t>
      </w:r>
    </w:p>
    <w:p w:rsidR="009A4859" w:rsidRPr="002F7059" w:rsidRDefault="009A4859" w:rsidP="003076A7">
      <w:pPr>
        <w:pStyle w:val="a8"/>
        <w:widowControl w:val="0"/>
        <w:spacing w:after="0" w:line="360" w:lineRule="auto"/>
        <w:jc w:val="both"/>
        <w:rPr>
          <w:rFonts w:ascii="Times New Roman" w:hAnsi="Times New Roman"/>
          <w:sz w:val="28"/>
          <w:szCs w:val="28"/>
          <w:u w:val="single"/>
        </w:rPr>
      </w:pPr>
      <w:r w:rsidRPr="002F7059">
        <w:rPr>
          <w:rFonts w:ascii="Times New Roman" w:hAnsi="Times New Roman"/>
          <w:sz w:val="28"/>
          <w:szCs w:val="28"/>
          <w:u w:val="single"/>
        </w:rPr>
        <w:t>Языковые знания и навыки (практическое усвоение)</w:t>
      </w:r>
    </w:p>
    <w:p w:rsidR="009A4859" w:rsidRPr="002F7059" w:rsidRDefault="009A4859" w:rsidP="003076A7">
      <w:pPr>
        <w:pStyle w:val="3"/>
        <w:keepNext w:val="0"/>
        <w:widowControl w:val="0"/>
        <w:ind w:firstLine="0"/>
        <w:jc w:val="both"/>
        <w:rPr>
          <w:bCs/>
        </w:rPr>
      </w:pPr>
      <w:r w:rsidRPr="003076A7">
        <w:t>Графика и орфография.</w:t>
      </w:r>
      <w:r w:rsidRPr="003076A7">
        <w:rPr>
          <w:b/>
          <w:bCs/>
        </w:rPr>
        <w:t xml:space="preserve"> </w:t>
      </w:r>
      <w:r w:rsidRPr="002F7059">
        <w:rPr>
          <w:bCs/>
        </w:rPr>
        <w:t>Все буквы английского алфавита, основные буквосочетания; звукобуквенные соответствия, знаки транскрипции. Основные правила чтения и орфографии. Написание наиболее употребительных слов, вошедших в активный словарь.</w:t>
      </w:r>
    </w:p>
    <w:p w:rsidR="009A4859" w:rsidRPr="003076A7"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Фонетическая сторона речи</w:t>
      </w:r>
      <w:r w:rsidRPr="002F7059">
        <w:rPr>
          <w:rFonts w:ascii="Times New Roman" w:hAnsi="Times New Roman" w:cs="Times New Roman"/>
          <w:i/>
          <w:sz w:val="28"/>
          <w:szCs w:val="28"/>
          <w:u w:val="single"/>
        </w:rPr>
        <w:t>.</w:t>
      </w:r>
      <w:r w:rsidRPr="003076A7">
        <w:rPr>
          <w:rFonts w:ascii="Times New Roman" w:hAnsi="Times New Roman" w:cs="Times New Roman"/>
          <w:sz w:val="28"/>
          <w:szCs w:val="28"/>
        </w:rPr>
        <w:t xml:space="preserve"> Адекватное произношение и различение на слух всех звуков и звукосочетаний английского язык</w:t>
      </w:r>
      <w:r w:rsidR="008D0B86">
        <w:rPr>
          <w:rFonts w:ascii="Times New Roman" w:hAnsi="Times New Roman" w:cs="Times New Roman"/>
          <w:sz w:val="28"/>
          <w:szCs w:val="28"/>
        </w:rPr>
        <w:t>а. Соблюдение норм произношения</w:t>
      </w:r>
      <w:r w:rsidRPr="003076A7">
        <w:rPr>
          <w:rFonts w:ascii="Times New Roman" w:hAnsi="Times New Roman" w:cs="Times New Roman"/>
          <w:sz w:val="28"/>
          <w:szCs w:val="28"/>
        </w:rPr>
        <w:t>: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9A4859" w:rsidRPr="002F7059"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Лексическая сторона речи</w:t>
      </w:r>
      <w:r w:rsidRPr="002F7059">
        <w:rPr>
          <w:rFonts w:ascii="Times New Roman" w:hAnsi="Times New Roman" w:cs="Times New Roman"/>
          <w:i/>
          <w:sz w:val="28"/>
          <w:szCs w:val="28"/>
          <w:u w:val="single"/>
        </w:rPr>
        <w:t>.</w:t>
      </w:r>
      <w:r w:rsidRPr="003076A7">
        <w:rPr>
          <w:rFonts w:ascii="Times New Roman" w:hAnsi="Times New Roman" w:cs="Times New Roman"/>
          <w:sz w:val="28"/>
          <w:szCs w:val="28"/>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w:t>
      </w:r>
      <w:r w:rsidRPr="002F7059">
        <w:rPr>
          <w:rFonts w:ascii="Times New Roman" w:hAnsi="Times New Roman" w:cs="Times New Roman"/>
          <w:sz w:val="28"/>
          <w:szCs w:val="28"/>
        </w:rPr>
        <w:t>Начальное представление о способах словообразования: аффиксации (например, существительные с суффиксом -</w:t>
      </w:r>
      <w:r w:rsidRPr="002F7059">
        <w:rPr>
          <w:rFonts w:ascii="Times New Roman" w:hAnsi="Times New Roman" w:cs="Times New Roman"/>
          <w:sz w:val="28"/>
          <w:szCs w:val="28"/>
          <w:lang w:val="en-US"/>
        </w:rPr>
        <w:t>er</w:t>
      </w:r>
      <w:r w:rsidRPr="002F7059">
        <w:rPr>
          <w:rFonts w:ascii="Times New Roman" w:hAnsi="Times New Roman" w:cs="Times New Roman"/>
          <w:sz w:val="28"/>
          <w:szCs w:val="28"/>
        </w:rPr>
        <w:t>,-</w:t>
      </w:r>
      <w:r w:rsidRPr="002F7059">
        <w:rPr>
          <w:rFonts w:ascii="Times New Roman" w:hAnsi="Times New Roman" w:cs="Times New Roman"/>
          <w:sz w:val="28"/>
          <w:szCs w:val="28"/>
          <w:lang w:val="en-US"/>
        </w:rPr>
        <w:t>or</w:t>
      </w:r>
      <w:r w:rsidRPr="002F7059">
        <w:rPr>
          <w:rFonts w:ascii="Times New Roman" w:hAnsi="Times New Roman" w:cs="Times New Roman"/>
          <w:sz w:val="28"/>
          <w:szCs w:val="28"/>
        </w:rPr>
        <w:t>), словосложении (</w:t>
      </w:r>
      <w:r w:rsidRPr="002F7059">
        <w:rPr>
          <w:rFonts w:ascii="Times New Roman" w:hAnsi="Times New Roman" w:cs="Times New Roman"/>
          <w:sz w:val="28"/>
          <w:szCs w:val="28"/>
          <w:lang w:val="en-US"/>
        </w:rPr>
        <w:t>postcard</w:t>
      </w:r>
      <w:r w:rsidRPr="002F7059">
        <w:rPr>
          <w:rFonts w:ascii="Times New Roman" w:hAnsi="Times New Roman" w:cs="Times New Roman"/>
          <w:sz w:val="28"/>
          <w:szCs w:val="28"/>
        </w:rPr>
        <w:t>), конверсии (</w:t>
      </w:r>
      <w:r w:rsidRPr="002F7059">
        <w:rPr>
          <w:rFonts w:ascii="Times New Roman" w:hAnsi="Times New Roman" w:cs="Times New Roman"/>
          <w:sz w:val="28"/>
          <w:szCs w:val="28"/>
          <w:lang w:val="en-US"/>
        </w:rPr>
        <w:t>play</w:t>
      </w:r>
      <w:r w:rsidRPr="002F7059">
        <w:rPr>
          <w:rFonts w:ascii="Times New Roman" w:hAnsi="Times New Roman" w:cs="Times New Roman"/>
          <w:sz w:val="28"/>
          <w:szCs w:val="28"/>
        </w:rPr>
        <w:t xml:space="preserve"> – </w:t>
      </w:r>
      <w:r w:rsidRPr="002F7059">
        <w:rPr>
          <w:rFonts w:ascii="Times New Roman" w:hAnsi="Times New Roman" w:cs="Times New Roman"/>
          <w:sz w:val="28"/>
          <w:szCs w:val="28"/>
          <w:lang w:val="en-US"/>
        </w:rPr>
        <w:t>to</w:t>
      </w:r>
      <w:r w:rsidRPr="002F7059">
        <w:rPr>
          <w:rFonts w:ascii="Times New Roman" w:hAnsi="Times New Roman" w:cs="Times New Roman"/>
          <w:sz w:val="28"/>
          <w:szCs w:val="28"/>
        </w:rPr>
        <w:t xml:space="preserve"> </w:t>
      </w:r>
      <w:r w:rsidRPr="002F7059">
        <w:rPr>
          <w:rFonts w:ascii="Times New Roman" w:hAnsi="Times New Roman" w:cs="Times New Roman"/>
          <w:sz w:val="28"/>
          <w:szCs w:val="28"/>
          <w:lang w:val="en-US"/>
        </w:rPr>
        <w:t>play</w:t>
      </w:r>
      <w:r w:rsidRPr="002F7059">
        <w:rPr>
          <w:rFonts w:ascii="Times New Roman" w:hAnsi="Times New Roman" w:cs="Times New Roman"/>
          <w:sz w:val="28"/>
          <w:szCs w:val="28"/>
        </w:rPr>
        <w:t xml:space="preserve">). Интернациональные слова (например, </w:t>
      </w:r>
      <w:r w:rsidRPr="002F7059">
        <w:rPr>
          <w:rFonts w:ascii="Times New Roman" w:hAnsi="Times New Roman" w:cs="Times New Roman"/>
          <w:sz w:val="28"/>
          <w:szCs w:val="28"/>
          <w:lang w:val="en-US"/>
        </w:rPr>
        <w:t>doctor</w:t>
      </w:r>
      <w:r w:rsidRPr="002F7059">
        <w:rPr>
          <w:rFonts w:ascii="Times New Roman" w:hAnsi="Times New Roman" w:cs="Times New Roman"/>
          <w:sz w:val="28"/>
          <w:szCs w:val="28"/>
        </w:rPr>
        <w:t xml:space="preserve">, </w:t>
      </w:r>
      <w:r w:rsidRPr="002F7059">
        <w:rPr>
          <w:rFonts w:ascii="Times New Roman" w:hAnsi="Times New Roman" w:cs="Times New Roman"/>
          <w:sz w:val="28"/>
          <w:szCs w:val="28"/>
          <w:lang w:val="en-US"/>
        </w:rPr>
        <w:t>film</w:t>
      </w:r>
      <w:r w:rsidRPr="002F7059">
        <w:rPr>
          <w:rFonts w:ascii="Times New Roman" w:hAnsi="Times New Roman" w:cs="Times New Roman"/>
          <w:sz w:val="28"/>
          <w:szCs w:val="28"/>
        </w:rPr>
        <w:t>).</w:t>
      </w:r>
    </w:p>
    <w:p w:rsidR="009A4859" w:rsidRDefault="009A4859" w:rsidP="003076A7">
      <w:pPr>
        <w:widowControl w:val="0"/>
        <w:spacing w:after="0" w:line="360" w:lineRule="auto"/>
        <w:jc w:val="both"/>
        <w:rPr>
          <w:rFonts w:ascii="Times New Roman" w:hAnsi="Times New Roman" w:cs="Times New Roman"/>
          <w:sz w:val="28"/>
          <w:szCs w:val="28"/>
        </w:rPr>
      </w:pPr>
      <w:r w:rsidRPr="002F7059">
        <w:rPr>
          <w:rFonts w:ascii="Times New Roman" w:hAnsi="Times New Roman" w:cs="Times New Roman"/>
          <w:sz w:val="28"/>
          <w:szCs w:val="28"/>
          <w:u w:val="single"/>
        </w:rPr>
        <w:t>Грамматическая сторона речи</w:t>
      </w:r>
      <w:r w:rsidRPr="002F7059">
        <w:rPr>
          <w:rFonts w:ascii="Times New Roman" w:hAnsi="Times New Roman" w:cs="Times New Roman"/>
          <w:i/>
          <w:sz w:val="28"/>
          <w:szCs w:val="28"/>
          <w:u w:val="single"/>
        </w:rPr>
        <w:t>.</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 xml:space="preserve">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3076A7">
        <w:rPr>
          <w:rFonts w:ascii="Times New Roman" w:hAnsi="Times New Roman" w:cs="Times New Roman"/>
          <w:sz w:val="28"/>
          <w:szCs w:val="28"/>
          <w:lang w:val="en-US"/>
        </w:rPr>
        <w:t>what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who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when</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where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why</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how</w:t>
      </w:r>
      <w:r w:rsidRPr="003076A7">
        <w:rPr>
          <w:rFonts w:ascii="Times New Roman" w:hAnsi="Times New Roman" w:cs="Times New Roman"/>
          <w:sz w:val="28"/>
          <w:szCs w:val="28"/>
        </w:rPr>
        <w:t>. Порядок слов в предложении. Утвердительные и отрицательные предложения. Предложения с простым глагольным сказуемым (</w:t>
      </w:r>
      <w:r w:rsidRPr="003076A7">
        <w:rPr>
          <w:rFonts w:ascii="Times New Roman" w:hAnsi="Times New Roman" w:cs="Times New Roman"/>
          <w:sz w:val="28"/>
          <w:szCs w:val="28"/>
          <w:lang w:val="en-US"/>
        </w:rPr>
        <w:t>She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speaks</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English</w:t>
      </w:r>
      <w:r w:rsidRPr="003076A7">
        <w:rPr>
          <w:rFonts w:ascii="Times New Roman" w:hAnsi="Times New Roman" w:cs="Times New Roman"/>
          <w:sz w:val="28"/>
          <w:szCs w:val="28"/>
        </w:rPr>
        <w:t>.), составным именным (</w:t>
      </w:r>
      <w:r w:rsidRPr="003076A7">
        <w:rPr>
          <w:rFonts w:ascii="Times New Roman" w:hAnsi="Times New Roman" w:cs="Times New Roman"/>
          <w:sz w:val="28"/>
          <w:szCs w:val="28"/>
          <w:lang w:val="en-US"/>
        </w:rPr>
        <w:t>My</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family</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is</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big</w:t>
      </w:r>
      <w:r w:rsidRPr="003076A7">
        <w:rPr>
          <w:rFonts w:ascii="Times New Roman" w:hAnsi="Times New Roman" w:cs="Times New Roman"/>
          <w:sz w:val="28"/>
          <w:szCs w:val="28"/>
        </w:rPr>
        <w:t>.) и составным глагольным (</w:t>
      </w:r>
      <w:r w:rsidRPr="003076A7">
        <w:rPr>
          <w:rFonts w:ascii="Times New Roman" w:hAnsi="Times New Roman" w:cs="Times New Roman"/>
          <w:sz w:val="28"/>
          <w:szCs w:val="28"/>
          <w:lang w:val="en-US"/>
        </w:rPr>
        <w:t>I</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like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to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play</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He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can</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skate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well</w:t>
      </w:r>
      <w:r w:rsidRPr="003076A7">
        <w:rPr>
          <w:rFonts w:ascii="Times New Roman" w:hAnsi="Times New Roman" w:cs="Times New Roman"/>
          <w:sz w:val="28"/>
          <w:szCs w:val="28"/>
        </w:rPr>
        <w:t>) сказуемым. Побудительные предложения в утвердительной (</w:t>
      </w:r>
      <w:r w:rsidRPr="003076A7">
        <w:rPr>
          <w:rFonts w:ascii="Times New Roman" w:hAnsi="Times New Roman" w:cs="Times New Roman"/>
          <w:sz w:val="28"/>
          <w:szCs w:val="28"/>
          <w:lang w:val="en-US"/>
        </w:rPr>
        <w:t>Help</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me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please</w:t>
      </w:r>
      <w:r w:rsidRPr="003076A7">
        <w:rPr>
          <w:rFonts w:ascii="Times New Roman" w:hAnsi="Times New Roman" w:cs="Times New Roman"/>
          <w:sz w:val="28"/>
          <w:szCs w:val="28"/>
        </w:rPr>
        <w:t>.) и отрицательной (</w:t>
      </w:r>
      <w:r w:rsidRPr="003076A7">
        <w:rPr>
          <w:rFonts w:ascii="Times New Roman" w:hAnsi="Times New Roman" w:cs="Times New Roman"/>
          <w:sz w:val="28"/>
          <w:szCs w:val="28"/>
          <w:lang w:val="en-US"/>
        </w:rPr>
        <w:t>Don</w:t>
      </w:r>
      <w:r w:rsidRPr="003076A7">
        <w:rPr>
          <w:rFonts w:ascii="Times New Roman" w:hAnsi="Times New Roman" w:cs="Times New Roman"/>
          <w:sz w:val="28"/>
          <w:szCs w:val="28"/>
        </w:rPr>
        <w:t>’</w:t>
      </w:r>
      <w:r w:rsidRPr="003076A7">
        <w:rPr>
          <w:rFonts w:ascii="Times New Roman" w:hAnsi="Times New Roman" w:cs="Times New Roman"/>
          <w:sz w:val="28"/>
          <w:szCs w:val="28"/>
          <w:lang w:val="en-US"/>
        </w:rPr>
        <w:t>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be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late</w:t>
      </w:r>
      <w:r w:rsidRPr="003076A7">
        <w:rPr>
          <w:rFonts w:ascii="Times New Roman" w:hAnsi="Times New Roman" w:cs="Times New Roman"/>
          <w:sz w:val="28"/>
          <w:szCs w:val="28"/>
        </w:rPr>
        <w:t>!) формах. Безличные предложения в настоящем времени (</w:t>
      </w:r>
      <w:r w:rsidRPr="003076A7">
        <w:rPr>
          <w:rFonts w:ascii="Times New Roman" w:hAnsi="Times New Roman" w:cs="Times New Roman"/>
          <w:sz w:val="28"/>
          <w:szCs w:val="28"/>
          <w:lang w:val="en-US"/>
        </w:rPr>
        <w:t>It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is</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cold</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It</w:t>
      </w:r>
      <w:r w:rsidRPr="003076A7">
        <w:rPr>
          <w:rFonts w:ascii="Times New Roman" w:hAnsi="Times New Roman" w:cs="Times New Roman"/>
          <w:sz w:val="28"/>
          <w:szCs w:val="28"/>
        </w:rPr>
        <w:t>’</w:t>
      </w:r>
      <w:r w:rsidRPr="003076A7">
        <w:rPr>
          <w:rFonts w:ascii="Times New Roman" w:hAnsi="Times New Roman" w:cs="Times New Roman"/>
          <w:sz w:val="28"/>
          <w:szCs w:val="28"/>
          <w:lang w:val="en-US"/>
        </w:rPr>
        <w:t>s</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five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o</w:t>
      </w:r>
      <w:r w:rsidRPr="003076A7">
        <w:rPr>
          <w:rFonts w:ascii="Times New Roman" w:hAnsi="Times New Roman" w:cs="Times New Roman"/>
          <w:sz w:val="28"/>
          <w:szCs w:val="28"/>
        </w:rPr>
        <w:t>’</w:t>
      </w:r>
      <w:r w:rsidRPr="003076A7">
        <w:rPr>
          <w:rFonts w:ascii="Times New Roman" w:hAnsi="Times New Roman" w:cs="Times New Roman"/>
          <w:sz w:val="28"/>
          <w:szCs w:val="28"/>
          <w:lang w:val="en-US"/>
        </w:rPr>
        <w:t>clock</w:t>
      </w:r>
      <w:r w:rsidRPr="003076A7">
        <w:rPr>
          <w:rFonts w:ascii="Times New Roman" w:hAnsi="Times New Roman" w:cs="Times New Roman"/>
          <w:sz w:val="28"/>
          <w:szCs w:val="28"/>
        </w:rPr>
        <w:t>.).</w:t>
      </w:r>
      <w:r w:rsidRPr="003076A7">
        <w:rPr>
          <w:rFonts w:ascii="Times New Roman" w:hAnsi="Times New Roman" w:cs="Times New Roman"/>
          <w:i/>
          <w:sz w:val="28"/>
          <w:szCs w:val="28"/>
        </w:rPr>
        <w:t xml:space="preserve"> </w:t>
      </w:r>
      <w:r w:rsidRPr="002F7059">
        <w:rPr>
          <w:rFonts w:ascii="Times New Roman" w:hAnsi="Times New Roman" w:cs="Times New Roman"/>
          <w:sz w:val="28"/>
          <w:szCs w:val="28"/>
        </w:rPr>
        <w:t xml:space="preserve">Предложения с оборотом </w:t>
      </w:r>
      <w:r w:rsidRPr="002F7059">
        <w:rPr>
          <w:rFonts w:ascii="Times New Roman" w:hAnsi="Times New Roman" w:cs="Times New Roman"/>
          <w:sz w:val="28"/>
          <w:szCs w:val="28"/>
          <w:lang w:val="en-US"/>
        </w:rPr>
        <w:t>there</w:t>
      </w:r>
      <w:r w:rsidRPr="002F7059">
        <w:rPr>
          <w:rFonts w:ascii="Times New Roman" w:hAnsi="Times New Roman" w:cs="Times New Roman"/>
          <w:sz w:val="28"/>
          <w:szCs w:val="28"/>
        </w:rPr>
        <w:t xml:space="preserve"> </w:t>
      </w:r>
      <w:r w:rsidRPr="002F7059">
        <w:rPr>
          <w:rFonts w:ascii="Times New Roman" w:hAnsi="Times New Roman" w:cs="Times New Roman"/>
          <w:sz w:val="28"/>
          <w:szCs w:val="28"/>
          <w:lang w:val="en-US"/>
        </w:rPr>
        <w:t>is</w:t>
      </w:r>
      <w:r w:rsidRPr="002F7059">
        <w:rPr>
          <w:rFonts w:ascii="Times New Roman" w:hAnsi="Times New Roman" w:cs="Times New Roman"/>
          <w:sz w:val="28"/>
          <w:szCs w:val="28"/>
        </w:rPr>
        <w:t>/</w:t>
      </w:r>
      <w:r w:rsidRPr="002F7059">
        <w:rPr>
          <w:rFonts w:ascii="Times New Roman" w:hAnsi="Times New Roman" w:cs="Times New Roman"/>
          <w:sz w:val="28"/>
          <w:szCs w:val="28"/>
          <w:lang w:val="en-US"/>
        </w:rPr>
        <w:t>there</w:t>
      </w:r>
      <w:r w:rsidRPr="002F7059">
        <w:rPr>
          <w:rFonts w:ascii="Times New Roman" w:hAnsi="Times New Roman" w:cs="Times New Roman"/>
          <w:sz w:val="28"/>
          <w:szCs w:val="28"/>
        </w:rPr>
        <w:t xml:space="preserve"> </w:t>
      </w:r>
      <w:r w:rsidRPr="002F7059">
        <w:rPr>
          <w:rFonts w:ascii="Times New Roman" w:hAnsi="Times New Roman" w:cs="Times New Roman"/>
          <w:sz w:val="28"/>
          <w:szCs w:val="28"/>
          <w:lang w:val="en-US"/>
        </w:rPr>
        <w:t>are</w:t>
      </w:r>
      <w:r w:rsidRPr="002F7059">
        <w:rPr>
          <w:rFonts w:ascii="Times New Roman" w:hAnsi="Times New Roman" w:cs="Times New Roman"/>
          <w:sz w:val="28"/>
          <w:szCs w:val="28"/>
        </w:rPr>
        <w:t>.</w:t>
      </w:r>
      <w:r w:rsidRPr="003076A7">
        <w:rPr>
          <w:rFonts w:ascii="Times New Roman" w:hAnsi="Times New Roman" w:cs="Times New Roman"/>
          <w:i/>
          <w:sz w:val="28"/>
          <w:szCs w:val="28"/>
        </w:rPr>
        <w:t xml:space="preserve"> </w:t>
      </w:r>
      <w:r w:rsidRPr="003076A7">
        <w:rPr>
          <w:rFonts w:ascii="Times New Roman" w:hAnsi="Times New Roman" w:cs="Times New Roman"/>
          <w:sz w:val="28"/>
          <w:szCs w:val="28"/>
        </w:rPr>
        <w:t xml:space="preserve">Простые распространенные предложения. Предложения с однородными членами. </w:t>
      </w:r>
      <w:r w:rsidRPr="002F7059">
        <w:rPr>
          <w:rFonts w:ascii="Times New Roman" w:hAnsi="Times New Roman" w:cs="Times New Roman"/>
          <w:sz w:val="28"/>
          <w:szCs w:val="28"/>
        </w:rPr>
        <w:t>Сложносочиненные предложения с сочинительными союзами «</w:t>
      </w:r>
      <w:r w:rsidRPr="002F7059">
        <w:rPr>
          <w:rFonts w:ascii="Times New Roman" w:hAnsi="Times New Roman" w:cs="Times New Roman"/>
          <w:sz w:val="28"/>
          <w:szCs w:val="28"/>
          <w:lang w:val="en-US"/>
        </w:rPr>
        <w:t>and</w:t>
      </w:r>
      <w:r w:rsidRPr="002F7059">
        <w:rPr>
          <w:rFonts w:ascii="Times New Roman" w:hAnsi="Times New Roman" w:cs="Times New Roman"/>
          <w:sz w:val="28"/>
          <w:szCs w:val="28"/>
        </w:rPr>
        <w:t>» и «</w:t>
      </w:r>
      <w:r w:rsidRPr="002F7059">
        <w:rPr>
          <w:rFonts w:ascii="Times New Roman" w:hAnsi="Times New Roman" w:cs="Times New Roman"/>
          <w:sz w:val="28"/>
          <w:szCs w:val="28"/>
          <w:lang w:val="en-US"/>
        </w:rPr>
        <w:t>but</w:t>
      </w:r>
      <w:r w:rsidRPr="002F7059">
        <w:rPr>
          <w:rFonts w:ascii="Times New Roman" w:hAnsi="Times New Roman" w:cs="Times New Roman"/>
          <w:sz w:val="28"/>
          <w:szCs w:val="28"/>
        </w:rPr>
        <w:t>».</w:t>
      </w:r>
      <w:r w:rsidRPr="003076A7">
        <w:rPr>
          <w:rFonts w:ascii="Times New Roman" w:hAnsi="Times New Roman" w:cs="Times New Roman"/>
          <w:sz w:val="28"/>
          <w:szCs w:val="28"/>
        </w:rPr>
        <w:t xml:space="preserve">  Правильные и неправильные глаголы в </w:t>
      </w:r>
      <w:r w:rsidRPr="003076A7">
        <w:rPr>
          <w:rFonts w:ascii="Times New Roman" w:hAnsi="Times New Roman" w:cs="Times New Roman"/>
          <w:sz w:val="28"/>
          <w:szCs w:val="28"/>
          <w:lang w:val="en-US"/>
        </w:rPr>
        <w:t>Present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Future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Past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Simple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Indefinite</w:t>
      </w:r>
      <w:r w:rsidRPr="003076A7">
        <w:rPr>
          <w:rFonts w:ascii="Times New Roman" w:hAnsi="Times New Roman" w:cs="Times New Roman"/>
          <w:sz w:val="28"/>
          <w:szCs w:val="28"/>
        </w:rPr>
        <w:t xml:space="preserve">). Неопределенная форма глагола. Глагол-связка </w:t>
      </w:r>
      <w:r w:rsidRPr="003076A7">
        <w:rPr>
          <w:rFonts w:ascii="Times New Roman" w:hAnsi="Times New Roman" w:cs="Times New Roman"/>
          <w:sz w:val="28"/>
          <w:szCs w:val="28"/>
          <w:lang w:val="en-US"/>
        </w:rPr>
        <w:t>to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be</w:t>
      </w:r>
      <w:r w:rsidRPr="003076A7">
        <w:rPr>
          <w:rFonts w:ascii="Times New Roman" w:hAnsi="Times New Roman" w:cs="Times New Roman"/>
          <w:sz w:val="28"/>
          <w:szCs w:val="28"/>
        </w:rPr>
        <w:t xml:space="preserve">. Вспомогательный глагол </w:t>
      </w:r>
      <w:r w:rsidRPr="003076A7">
        <w:rPr>
          <w:rFonts w:ascii="Times New Roman" w:hAnsi="Times New Roman" w:cs="Times New Roman"/>
          <w:sz w:val="28"/>
          <w:szCs w:val="28"/>
          <w:lang w:val="en-US"/>
        </w:rPr>
        <w:t>to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do</w:t>
      </w:r>
      <w:r w:rsidRPr="003076A7">
        <w:rPr>
          <w:rFonts w:ascii="Times New Roman" w:hAnsi="Times New Roman" w:cs="Times New Roman"/>
          <w:sz w:val="28"/>
          <w:szCs w:val="28"/>
        </w:rPr>
        <w:t xml:space="preserve">. Модальные глаголы </w:t>
      </w:r>
      <w:r w:rsidRPr="003076A7">
        <w:rPr>
          <w:rFonts w:ascii="Times New Roman" w:hAnsi="Times New Roman" w:cs="Times New Roman"/>
          <w:sz w:val="28"/>
          <w:szCs w:val="28"/>
          <w:lang w:val="en-US"/>
        </w:rPr>
        <w:t>can</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may</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must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have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to</w:t>
      </w:r>
      <w:r w:rsidRPr="003076A7">
        <w:rPr>
          <w:rFonts w:ascii="Times New Roman" w:hAnsi="Times New Roman" w:cs="Times New Roman"/>
          <w:sz w:val="28"/>
          <w:szCs w:val="28"/>
        </w:rPr>
        <w:t xml:space="preserve">.  Существительные в единственном и множественном числе (образованные по правилу, а также исключения) </w:t>
      </w:r>
      <w:r w:rsidRPr="003076A7">
        <w:rPr>
          <w:rFonts w:ascii="Times New Roman" w:hAnsi="Times New Roman" w:cs="Times New Roman"/>
          <w:sz w:val="28"/>
          <w:szCs w:val="28"/>
          <w:lang w:val="en-US"/>
        </w:rPr>
        <w:t>c</w:t>
      </w:r>
      <w:r w:rsidRPr="003076A7">
        <w:rPr>
          <w:rFonts w:ascii="Times New Roman" w:hAnsi="Times New Roman" w:cs="Times New Roman"/>
          <w:sz w:val="28"/>
          <w:szCs w:val="28"/>
        </w:rPr>
        <w:t xml:space="preserve"> неопределенным, определенным и нулевым артиклем. Притяжательный падеж существительных. Прилагательные в положительной,</w:t>
      </w:r>
      <w:r w:rsidRPr="003076A7">
        <w:rPr>
          <w:rFonts w:ascii="Times New Roman" w:hAnsi="Times New Roman" w:cs="Times New Roman"/>
          <w:i/>
          <w:sz w:val="28"/>
          <w:szCs w:val="28"/>
        </w:rPr>
        <w:t xml:space="preserve"> </w:t>
      </w:r>
      <w:r w:rsidRPr="003076A7">
        <w:rPr>
          <w:rFonts w:ascii="Times New Roman" w:hAnsi="Times New Roman" w:cs="Times New Roman"/>
          <w:sz w:val="28"/>
          <w:szCs w:val="28"/>
        </w:rPr>
        <w:t>сравнительной и превосходной степенях, образованные по правилу, и исключения. Местоимения: личные (в именительном и объектном падежах), притяжательные, вопросительные, указательные (</w:t>
      </w:r>
      <w:r w:rsidRPr="003076A7">
        <w:rPr>
          <w:rFonts w:ascii="Times New Roman" w:hAnsi="Times New Roman" w:cs="Times New Roman"/>
          <w:sz w:val="28"/>
          <w:szCs w:val="28"/>
          <w:lang w:val="en-US"/>
        </w:rPr>
        <w:t>this</w:t>
      </w:r>
      <w:r w:rsidRPr="003076A7">
        <w:rPr>
          <w:rFonts w:ascii="Times New Roman" w:hAnsi="Times New Roman" w:cs="Times New Roman"/>
          <w:sz w:val="28"/>
          <w:szCs w:val="28"/>
        </w:rPr>
        <w:t>/</w:t>
      </w:r>
      <w:r w:rsidRPr="003076A7">
        <w:rPr>
          <w:rFonts w:ascii="Times New Roman" w:hAnsi="Times New Roman" w:cs="Times New Roman"/>
          <w:sz w:val="28"/>
          <w:szCs w:val="28"/>
          <w:lang w:val="en-US"/>
        </w:rPr>
        <w:t>these</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that</w:t>
      </w:r>
      <w:r w:rsidRPr="003076A7">
        <w:rPr>
          <w:rFonts w:ascii="Times New Roman" w:hAnsi="Times New Roman" w:cs="Times New Roman"/>
          <w:sz w:val="28"/>
          <w:szCs w:val="28"/>
        </w:rPr>
        <w:t>/</w:t>
      </w:r>
      <w:r w:rsidRPr="003076A7">
        <w:rPr>
          <w:rFonts w:ascii="Times New Roman" w:hAnsi="Times New Roman" w:cs="Times New Roman"/>
          <w:sz w:val="28"/>
          <w:szCs w:val="28"/>
          <w:lang w:val="en-US"/>
        </w:rPr>
        <w:t>those</w:t>
      </w:r>
      <w:r w:rsidRPr="003076A7">
        <w:rPr>
          <w:rFonts w:ascii="Times New Roman" w:hAnsi="Times New Roman" w:cs="Times New Roman"/>
          <w:sz w:val="28"/>
          <w:szCs w:val="28"/>
        </w:rPr>
        <w:t xml:space="preserve">). Количественные числительные до 100, порядковые числительные до 20. Наиболее употребительные предлоги: </w:t>
      </w:r>
      <w:r w:rsidRPr="003076A7">
        <w:rPr>
          <w:rFonts w:ascii="Times New Roman" w:hAnsi="Times New Roman" w:cs="Times New Roman"/>
          <w:sz w:val="28"/>
          <w:szCs w:val="28"/>
          <w:lang w:val="en-US"/>
        </w:rPr>
        <w:t>in</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on</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at</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into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to</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from</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of</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with</w:t>
      </w:r>
      <w:r w:rsidRPr="003076A7">
        <w:rPr>
          <w:rFonts w:ascii="Times New Roman" w:hAnsi="Times New Roman" w:cs="Times New Roman"/>
          <w:sz w:val="28"/>
          <w:szCs w:val="28"/>
        </w:rPr>
        <w:t>.</w:t>
      </w:r>
    </w:p>
    <w:p w:rsidR="00782A98" w:rsidRPr="003D2FAB" w:rsidRDefault="00782A98" w:rsidP="00782A98">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 xml:space="preserve">Основные задачи реализации содержания предметной области «Иностанный язык»: –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 формирование начальных навыков общения и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r w:rsidRPr="001228BC">
        <w:rPr>
          <w:rFonts w:ascii="Times New Roman" w:hAnsi="Times New Roman" w:cs="Times New Roman"/>
          <w:i/>
          <w:sz w:val="28"/>
          <w:szCs w:val="28"/>
          <w:u w:val="single"/>
        </w:rPr>
        <w:t>(в соответствии с Приказом Минобрнауки России №1576 от 31.12.2015г.).</w:t>
      </w:r>
    </w:p>
    <w:p w:rsidR="00C54C77" w:rsidRPr="003076A7" w:rsidRDefault="00C54C77" w:rsidP="003076A7">
      <w:pPr>
        <w:widowControl w:val="0"/>
        <w:spacing w:after="0" w:line="360" w:lineRule="auto"/>
        <w:jc w:val="both"/>
        <w:rPr>
          <w:rFonts w:ascii="Times New Roman" w:hAnsi="Times New Roman" w:cs="Times New Roman"/>
          <w:sz w:val="28"/>
          <w:szCs w:val="28"/>
        </w:rPr>
      </w:pPr>
    </w:p>
    <w:p w:rsidR="009A4859" w:rsidRPr="002F7059" w:rsidRDefault="009A4859" w:rsidP="003076A7">
      <w:pPr>
        <w:pStyle w:val="ad"/>
        <w:spacing w:after="0" w:line="360" w:lineRule="auto"/>
        <w:rPr>
          <w:rFonts w:ascii="Times New Roman" w:hAnsi="Times New Roman"/>
          <w:i/>
          <w:sz w:val="28"/>
          <w:szCs w:val="28"/>
        </w:rPr>
      </w:pPr>
      <w:r w:rsidRPr="002F7059">
        <w:rPr>
          <w:rFonts w:ascii="Times New Roman" w:hAnsi="Times New Roman"/>
          <w:i/>
          <w:sz w:val="28"/>
          <w:szCs w:val="28"/>
        </w:rPr>
        <w:t>2.3.</w:t>
      </w:r>
      <w:r w:rsidR="007C7855" w:rsidRPr="002F7059">
        <w:rPr>
          <w:rFonts w:ascii="Times New Roman" w:hAnsi="Times New Roman"/>
          <w:i/>
          <w:sz w:val="28"/>
          <w:szCs w:val="28"/>
        </w:rPr>
        <w:t>2.</w:t>
      </w:r>
      <w:r w:rsidR="00780415">
        <w:rPr>
          <w:rFonts w:ascii="Times New Roman" w:hAnsi="Times New Roman"/>
          <w:i/>
          <w:sz w:val="28"/>
          <w:szCs w:val="28"/>
        </w:rPr>
        <w:t>7</w:t>
      </w:r>
      <w:r w:rsidRPr="002F7059">
        <w:rPr>
          <w:rFonts w:ascii="Times New Roman" w:hAnsi="Times New Roman"/>
          <w:i/>
          <w:sz w:val="28"/>
          <w:szCs w:val="28"/>
        </w:rPr>
        <w:t>. Математика.</w:t>
      </w:r>
    </w:p>
    <w:p w:rsidR="009A4859" w:rsidRPr="002F7059" w:rsidRDefault="009A4859" w:rsidP="003076A7">
      <w:pPr>
        <w:pStyle w:val="14"/>
        <w:spacing w:line="360" w:lineRule="auto"/>
        <w:ind w:left="0"/>
        <w:jc w:val="both"/>
        <w:rPr>
          <w:rFonts w:ascii="Times New Roman" w:hAnsi="Times New Roman"/>
          <w:bCs/>
          <w:sz w:val="28"/>
          <w:szCs w:val="28"/>
          <w:u w:val="single"/>
        </w:rPr>
      </w:pPr>
      <w:r w:rsidRPr="002F7059">
        <w:rPr>
          <w:rFonts w:ascii="Times New Roman" w:hAnsi="Times New Roman"/>
          <w:bCs/>
          <w:sz w:val="28"/>
          <w:szCs w:val="28"/>
          <w:u w:val="single"/>
        </w:rPr>
        <w:t xml:space="preserve">Числа и величины. </w:t>
      </w:r>
    </w:p>
    <w:p w:rsidR="009A4859" w:rsidRPr="003076A7" w:rsidRDefault="009A4859" w:rsidP="003076A7">
      <w:pPr>
        <w:pStyle w:val="14"/>
        <w:tabs>
          <w:tab w:val="left" w:pos="723"/>
        </w:tabs>
        <w:spacing w:line="360" w:lineRule="auto"/>
        <w:ind w:left="36"/>
        <w:jc w:val="both"/>
        <w:rPr>
          <w:rFonts w:ascii="Times New Roman" w:hAnsi="Times New Roman"/>
          <w:sz w:val="28"/>
          <w:szCs w:val="28"/>
        </w:rPr>
      </w:pPr>
      <w:r w:rsidRPr="003076A7">
        <w:rPr>
          <w:rFonts w:ascii="Times New Roman" w:hAnsi="Times New Roman"/>
          <w:sz w:val="28"/>
          <w:szCs w:val="28"/>
        </w:rPr>
        <w:t>Счёт предметов. Порядок следования чисел при счёте. Число «нуль». Классы и разряды. Образование многозначных чисел. Запись и чтение любых многозначных чисел (десятичных дробей). Представление числа в  виде суммы разрядных слагаемых. Отношение «равно», «больше», «меньше» для чисел. Знаки сравнения. Сравнение чисел (с опорой на порядок следования чисел при счёте, с помощью действий вычитания, деления). Сравнение многозначных чисел. Группировка чисел. Упорядочение чисел. Составление числовых последовательностей. Различные способы измерение величин. Выделение свойств предметов. Сравнение и упорядочение предметов (событий) по разным признакам.  Единицы массы, времени, вместимости, стоимости. Переход от непосредственного сравнения величин к опосредованному. Измерение-отмеривание с помощью набора мерок (системы мерок).</w:t>
      </w:r>
    </w:p>
    <w:p w:rsidR="009A4859" w:rsidRPr="002F7059" w:rsidRDefault="009A4859" w:rsidP="003076A7">
      <w:pPr>
        <w:pStyle w:val="14"/>
        <w:spacing w:line="360" w:lineRule="auto"/>
        <w:ind w:left="0"/>
        <w:jc w:val="both"/>
        <w:rPr>
          <w:rFonts w:ascii="Times New Roman" w:hAnsi="Times New Roman"/>
          <w:bCs/>
          <w:sz w:val="28"/>
          <w:szCs w:val="28"/>
          <w:u w:val="single"/>
        </w:rPr>
      </w:pPr>
      <w:r w:rsidRPr="002F7059">
        <w:rPr>
          <w:rFonts w:ascii="Times New Roman" w:hAnsi="Times New Roman"/>
          <w:bCs/>
          <w:sz w:val="28"/>
          <w:szCs w:val="28"/>
          <w:u w:val="single"/>
        </w:rPr>
        <w:t xml:space="preserve">Арифметические действия. </w:t>
      </w:r>
    </w:p>
    <w:p w:rsidR="009A4859" w:rsidRPr="002F7059" w:rsidRDefault="009A4859" w:rsidP="003076A7">
      <w:pPr>
        <w:pStyle w:val="14"/>
        <w:spacing w:line="360" w:lineRule="auto"/>
        <w:ind w:left="0"/>
        <w:jc w:val="both"/>
        <w:rPr>
          <w:rFonts w:ascii="Times New Roman" w:hAnsi="Times New Roman"/>
          <w:iCs/>
          <w:sz w:val="28"/>
          <w:szCs w:val="28"/>
          <w:u w:val="single"/>
        </w:rPr>
      </w:pPr>
      <w:r w:rsidRPr="002F7059">
        <w:rPr>
          <w:rFonts w:ascii="Times New Roman" w:hAnsi="Times New Roman"/>
          <w:iCs/>
          <w:sz w:val="28"/>
          <w:szCs w:val="28"/>
          <w:u w:val="single"/>
        </w:rPr>
        <w:t>Сложение и вычитание.</w:t>
      </w:r>
    </w:p>
    <w:p w:rsidR="009A4859" w:rsidRPr="003076A7" w:rsidRDefault="009A4859" w:rsidP="003076A7">
      <w:pPr>
        <w:pStyle w:val="14"/>
        <w:spacing w:line="360" w:lineRule="auto"/>
        <w:ind w:left="36"/>
        <w:jc w:val="both"/>
        <w:rPr>
          <w:rFonts w:ascii="Times New Roman" w:hAnsi="Times New Roman"/>
          <w:sz w:val="28"/>
          <w:szCs w:val="28"/>
        </w:rPr>
      </w:pPr>
      <w:r w:rsidRPr="003076A7">
        <w:rPr>
          <w:rFonts w:ascii="Times New Roman" w:hAnsi="Times New Roman"/>
          <w:sz w:val="28"/>
          <w:szCs w:val="28"/>
        </w:rPr>
        <w:t>Сложение. Слагаемые, сумма. Знак сложения. Таблица сложения. Перестановка слагаемых в сумме двух чисел. Перестановка и группировка слагаемых суммы нескольких чисел.  Вычитание. Уменьшаемое. Вычитаемое, разность. Знак вычитания. Связь между сложением и вычитанием. Понятие целого и части. Нахождение неизвестного компонента сложения и вычитания.  Устное сложение и вычитание чисел.  Отношения «больше на..», «меньше на...». Нахождение числа, которое на несколько единиц больше или меньше данного. Присчитывание и отсчитывание как новый способ нахождения суммы и разности.  Алгоритмы письменного сложения и вычитания многозначных чисел (десятичных дробей).</w:t>
      </w:r>
    </w:p>
    <w:p w:rsidR="009A4859" w:rsidRPr="004A358D" w:rsidRDefault="009A4859" w:rsidP="003076A7">
      <w:pPr>
        <w:pStyle w:val="14"/>
        <w:spacing w:line="360" w:lineRule="auto"/>
        <w:ind w:left="0"/>
        <w:jc w:val="both"/>
        <w:rPr>
          <w:rFonts w:ascii="Times New Roman" w:hAnsi="Times New Roman"/>
          <w:iCs/>
          <w:sz w:val="28"/>
          <w:szCs w:val="28"/>
          <w:u w:val="single"/>
        </w:rPr>
      </w:pPr>
      <w:r w:rsidRPr="004A358D">
        <w:rPr>
          <w:rFonts w:ascii="Times New Roman" w:hAnsi="Times New Roman"/>
          <w:iCs/>
          <w:sz w:val="28"/>
          <w:szCs w:val="28"/>
          <w:u w:val="single"/>
        </w:rPr>
        <w:t>Умножение и деление.</w:t>
      </w:r>
    </w:p>
    <w:p w:rsidR="009A4859" w:rsidRPr="003076A7" w:rsidRDefault="009A4859" w:rsidP="003076A7">
      <w:pPr>
        <w:pStyle w:val="14"/>
        <w:spacing w:line="360" w:lineRule="auto"/>
        <w:ind w:left="18"/>
        <w:jc w:val="both"/>
        <w:rPr>
          <w:rFonts w:ascii="Times New Roman" w:hAnsi="Times New Roman"/>
          <w:sz w:val="28"/>
          <w:szCs w:val="28"/>
        </w:rPr>
      </w:pPr>
      <w:r w:rsidRPr="003076A7">
        <w:rPr>
          <w:rFonts w:ascii="Times New Roman" w:hAnsi="Times New Roman"/>
          <w:sz w:val="28"/>
          <w:szCs w:val="28"/>
        </w:rPr>
        <w:t xml:space="preserve">Умножение. Множители, произведение. Знак умножения. Таблица умножения. Перестановка множителей в произведении двух чисел. Перестановка и группировка множителей в произведении нескольких чисел. Внетабличное умножение. Умножение на «нуль». Деление. Делимое, делитель, частное. Знак деления. Деление в пределах таблицы умножения. Деление многозначных чисел (десятичных дробей). Деление «нуля».  Деление с остатком. Проверка правильности выполнения действия. Связь между умножением и делением. Нахождение неизвестного компонента умножения и деления. Устное умножение и деление. Отношение «больше в .. раза», «меньше в … раза». Нахождение числа, которое в несколько раз больше или меньше данного.  Алгоритмы письменного умножения и деления многозначных чисел (десятичных дробей). Умножение и деление  на 10, 100, 1000, …. т. д. Признаки делимости на 2,5 и 10; на 4, 25, 100; на 8, 125, 1000; на 3,9. </w:t>
      </w:r>
    </w:p>
    <w:p w:rsidR="009A4859" w:rsidRPr="002F7059" w:rsidRDefault="009A4859" w:rsidP="003076A7">
      <w:pPr>
        <w:pStyle w:val="14"/>
        <w:spacing w:line="360" w:lineRule="auto"/>
        <w:ind w:left="0"/>
        <w:jc w:val="both"/>
        <w:rPr>
          <w:rFonts w:ascii="Times New Roman" w:hAnsi="Times New Roman"/>
          <w:iCs/>
          <w:sz w:val="28"/>
          <w:szCs w:val="28"/>
          <w:u w:val="single"/>
        </w:rPr>
      </w:pPr>
      <w:r w:rsidRPr="002F7059">
        <w:rPr>
          <w:rFonts w:ascii="Times New Roman" w:hAnsi="Times New Roman"/>
          <w:iCs/>
          <w:sz w:val="28"/>
          <w:szCs w:val="28"/>
          <w:u w:val="single"/>
        </w:rPr>
        <w:t>Числовые выражения.</w:t>
      </w:r>
    </w:p>
    <w:p w:rsidR="009A4859" w:rsidRPr="003076A7" w:rsidRDefault="009A4859" w:rsidP="003076A7">
      <w:pPr>
        <w:pStyle w:val="14"/>
        <w:spacing w:line="360" w:lineRule="auto"/>
        <w:ind w:left="36"/>
        <w:jc w:val="both"/>
        <w:rPr>
          <w:rFonts w:ascii="Times New Roman" w:hAnsi="Times New Roman"/>
          <w:sz w:val="28"/>
          <w:szCs w:val="28"/>
        </w:rPr>
      </w:pPr>
      <w:r w:rsidRPr="003076A7">
        <w:rPr>
          <w:rFonts w:ascii="Times New Roman" w:hAnsi="Times New Roman"/>
          <w:sz w:val="28"/>
          <w:szCs w:val="28"/>
        </w:rPr>
        <w:t xml:space="preserve">Чтение и  запись числового выражения. Скобки. Порядок  выполнения действий в числовых выражениях. Нахождение значений числовых выражений. Проверка правильности нахождения значения числового выражения. Свойства арифметических действий: переместительное свойство сложения и умножения. Сочетательное свойство. Распределительное свойство умножения относительно сложения и вычитания. Использование свойств арифметических действий для удобства вычислений. Способы проверки правильности вычислений.  </w:t>
      </w:r>
    </w:p>
    <w:p w:rsidR="009A4859" w:rsidRPr="002F7059" w:rsidRDefault="009A4859" w:rsidP="003076A7">
      <w:pPr>
        <w:pStyle w:val="14"/>
        <w:spacing w:line="360" w:lineRule="auto"/>
        <w:ind w:left="0"/>
        <w:jc w:val="both"/>
        <w:rPr>
          <w:rFonts w:ascii="Times New Roman" w:hAnsi="Times New Roman"/>
          <w:bCs/>
          <w:sz w:val="28"/>
          <w:szCs w:val="28"/>
          <w:u w:val="single"/>
        </w:rPr>
      </w:pPr>
      <w:r w:rsidRPr="002F7059">
        <w:rPr>
          <w:rFonts w:ascii="Times New Roman" w:hAnsi="Times New Roman"/>
          <w:bCs/>
          <w:sz w:val="28"/>
          <w:szCs w:val="28"/>
          <w:u w:val="single"/>
        </w:rPr>
        <w:t>Работа с текстовыми задачами.</w:t>
      </w:r>
    </w:p>
    <w:p w:rsidR="009A4859" w:rsidRPr="002F7059" w:rsidRDefault="009A4859" w:rsidP="003076A7">
      <w:pPr>
        <w:pStyle w:val="14"/>
        <w:spacing w:line="360" w:lineRule="auto"/>
        <w:ind w:left="0"/>
        <w:jc w:val="both"/>
        <w:rPr>
          <w:rFonts w:ascii="Times New Roman" w:hAnsi="Times New Roman"/>
          <w:sz w:val="28"/>
          <w:szCs w:val="28"/>
          <w:u w:val="single"/>
        </w:rPr>
      </w:pPr>
      <w:r w:rsidRPr="002F7059">
        <w:rPr>
          <w:rFonts w:ascii="Times New Roman" w:hAnsi="Times New Roman"/>
          <w:sz w:val="28"/>
          <w:szCs w:val="28"/>
          <w:u w:val="single"/>
        </w:rPr>
        <w:t xml:space="preserve">Задача. </w:t>
      </w:r>
    </w:p>
    <w:p w:rsidR="009A4859" w:rsidRPr="003076A7" w:rsidRDefault="009A4859" w:rsidP="003076A7">
      <w:pPr>
        <w:pStyle w:val="14"/>
        <w:spacing w:line="360" w:lineRule="auto"/>
        <w:ind w:left="0"/>
        <w:jc w:val="both"/>
        <w:rPr>
          <w:rFonts w:ascii="Times New Roman" w:hAnsi="Times New Roman"/>
          <w:sz w:val="28"/>
          <w:szCs w:val="28"/>
        </w:rPr>
      </w:pPr>
      <w:r w:rsidRPr="003076A7">
        <w:rPr>
          <w:rFonts w:ascii="Times New Roman" w:hAnsi="Times New Roman"/>
          <w:sz w:val="28"/>
          <w:szCs w:val="28"/>
        </w:rPr>
        <w:t xml:space="preserve">Условие вопрос задачи. Установление зависимости между величинами, представленными в задаче. Представление текста задачи с помощью таблицы, схемы, диаграммы, краткой записи. Планирование хода решения задачи. Запись решения и ответа на вопрос задачи. </w:t>
      </w:r>
    </w:p>
    <w:p w:rsidR="009A4859" w:rsidRPr="003076A7" w:rsidRDefault="009A4859" w:rsidP="003076A7">
      <w:pPr>
        <w:pStyle w:val="14"/>
        <w:spacing w:line="360" w:lineRule="auto"/>
        <w:ind w:left="0"/>
        <w:jc w:val="both"/>
        <w:rPr>
          <w:rFonts w:ascii="Times New Roman" w:hAnsi="Times New Roman"/>
          <w:sz w:val="28"/>
          <w:szCs w:val="28"/>
        </w:rPr>
      </w:pPr>
      <w:r w:rsidRPr="003076A7">
        <w:rPr>
          <w:rFonts w:ascii="Times New Roman" w:hAnsi="Times New Roman"/>
          <w:sz w:val="28"/>
          <w:szCs w:val="28"/>
        </w:rPr>
        <w:t>Задачи,  содержащие  отношения «больше(меньше) на...», «больше (меньше) в … раз». Зависимости между величинами, характеризующими процессы: движения, р</w:t>
      </w:r>
      <w:r w:rsidR="009C6F03">
        <w:rPr>
          <w:rFonts w:ascii="Times New Roman" w:hAnsi="Times New Roman"/>
          <w:sz w:val="28"/>
          <w:szCs w:val="28"/>
        </w:rPr>
        <w:t>аботы, купли- продажи. Скорость</w:t>
      </w:r>
      <w:r w:rsidRPr="003076A7">
        <w:rPr>
          <w:rFonts w:ascii="Times New Roman" w:hAnsi="Times New Roman"/>
          <w:sz w:val="28"/>
          <w:szCs w:val="28"/>
        </w:rPr>
        <w:t xml:space="preserve">, время, путь; объём работы, время, производительность, количество товара его цена и стоимость. Решение и составление текстовых задач. Нахождение дроби от числа и числа по его дроби. </w:t>
      </w:r>
    </w:p>
    <w:p w:rsidR="009A4859" w:rsidRPr="002F7059" w:rsidRDefault="009A4859" w:rsidP="003076A7">
      <w:pPr>
        <w:pStyle w:val="14"/>
        <w:spacing w:line="360" w:lineRule="auto"/>
        <w:ind w:left="0"/>
        <w:jc w:val="both"/>
        <w:rPr>
          <w:rFonts w:ascii="Times New Roman" w:hAnsi="Times New Roman"/>
          <w:bCs/>
          <w:sz w:val="28"/>
          <w:szCs w:val="28"/>
          <w:u w:val="single"/>
        </w:rPr>
      </w:pPr>
      <w:r w:rsidRPr="002F7059">
        <w:rPr>
          <w:rFonts w:ascii="Times New Roman" w:hAnsi="Times New Roman"/>
          <w:bCs/>
          <w:sz w:val="28"/>
          <w:szCs w:val="28"/>
          <w:u w:val="single"/>
        </w:rPr>
        <w:t>Пространственные отношения. Геометрические фигуры.</w:t>
      </w:r>
    </w:p>
    <w:p w:rsidR="009A4859" w:rsidRPr="003076A7" w:rsidRDefault="009A4859" w:rsidP="003076A7">
      <w:pPr>
        <w:pStyle w:val="14"/>
        <w:spacing w:line="360" w:lineRule="auto"/>
        <w:ind w:left="-18"/>
        <w:jc w:val="both"/>
        <w:rPr>
          <w:rFonts w:ascii="Times New Roman" w:hAnsi="Times New Roman"/>
          <w:sz w:val="28"/>
          <w:szCs w:val="28"/>
        </w:rPr>
      </w:pPr>
      <w:r w:rsidRPr="003076A7">
        <w:rPr>
          <w:rFonts w:ascii="Times New Roman" w:hAnsi="Times New Roman"/>
          <w:sz w:val="28"/>
          <w:szCs w:val="28"/>
        </w:rPr>
        <w:t xml:space="preserve">Взаимное расположение предметов в пространстве  и на плоскости. Распознавание и изображение геометрических фигур; точка, линия, отрезок, ломанная, луч, угол, многоугольник, треугольник, прямоугольник, квадрат, окружность, круг. Использование чертёжных инструментов для выполнения построений. Числовая прямая. Использование свойств прямоугольника и квадрата для решения задач. Соотнесение реальных объектов с моделями геометрических фигур. Распознавание и название геометрических тел. </w:t>
      </w:r>
    </w:p>
    <w:p w:rsidR="009A4859" w:rsidRPr="009C6F03" w:rsidRDefault="009A4859" w:rsidP="003076A7">
      <w:pPr>
        <w:pStyle w:val="14"/>
        <w:spacing w:line="360" w:lineRule="auto"/>
        <w:ind w:left="0"/>
        <w:jc w:val="both"/>
        <w:rPr>
          <w:rFonts w:ascii="Times New Roman" w:hAnsi="Times New Roman"/>
          <w:bCs/>
          <w:sz w:val="28"/>
          <w:szCs w:val="28"/>
          <w:u w:val="single"/>
        </w:rPr>
      </w:pPr>
      <w:r w:rsidRPr="009C6F03">
        <w:rPr>
          <w:rFonts w:ascii="Times New Roman" w:hAnsi="Times New Roman"/>
          <w:bCs/>
          <w:sz w:val="28"/>
          <w:szCs w:val="28"/>
          <w:u w:val="single"/>
        </w:rPr>
        <w:t>Геометрические величины.</w:t>
      </w:r>
    </w:p>
    <w:p w:rsidR="009A4859" w:rsidRPr="003076A7" w:rsidRDefault="009A4859" w:rsidP="003076A7">
      <w:pPr>
        <w:pStyle w:val="14"/>
        <w:spacing w:line="360" w:lineRule="auto"/>
        <w:ind w:left="-18"/>
        <w:jc w:val="both"/>
        <w:rPr>
          <w:rFonts w:ascii="Times New Roman" w:hAnsi="Times New Roman"/>
          <w:sz w:val="28"/>
          <w:szCs w:val="28"/>
        </w:rPr>
      </w:pPr>
      <w:r w:rsidRPr="003076A7">
        <w:rPr>
          <w:rFonts w:ascii="Times New Roman" w:hAnsi="Times New Roman"/>
          <w:sz w:val="28"/>
          <w:szCs w:val="28"/>
        </w:rPr>
        <w:t xml:space="preserve">Геометрические величины и их измерение. Измерение длины отрезка. Единицы длины.  Переход от одних единиц длины к другим. Периметр. Вычисление периметра  многоугольника. Площадь геометрической фигуры. Единицы площади. Приближённое измерение площади геометрической фигуры (в том числе с помощью палетки). Вычисление площади прямоугольника, квадрата и треугольника. Измерение объёма прямоугольного параллелепипеда. </w:t>
      </w:r>
    </w:p>
    <w:p w:rsidR="009A4859" w:rsidRPr="009C6F03" w:rsidRDefault="009A4859" w:rsidP="003076A7">
      <w:pPr>
        <w:shd w:val="clear" w:color="auto" w:fill="FFFFFF"/>
        <w:spacing w:after="0" w:line="360" w:lineRule="auto"/>
        <w:rPr>
          <w:rFonts w:ascii="Times New Roman" w:hAnsi="Times New Roman" w:cs="Times New Roman"/>
          <w:bCs/>
          <w:sz w:val="28"/>
          <w:szCs w:val="28"/>
          <w:u w:val="single"/>
        </w:rPr>
      </w:pPr>
      <w:r w:rsidRPr="009C6F03">
        <w:rPr>
          <w:rFonts w:ascii="Times New Roman" w:hAnsi="Times New Roman" w:cs="Times New Roman"/>
          <w:bCs/>
          <w:sz w:val="28"/>
          <w:szCs w:val="28"/>
          <w:u w:val="single"/>
        </w:rPr>
        <w:t>Работа с информацией.</w:t>
      </w:r>
    </w:p>
    <w:p w:rsidR="009A4859" w:rsidRPr="003076A7" w:rsidRDefault="009A4859" w:rsidP="003076A7">
      <w:pPr>
        <w:shd w:val="clear" w:color="auto" w:fill="FFFFFF"/>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Сбор и представление информации, связанной со счётом, измерением величин; фиксирование результатов. Чтение и заполнение таблицы. Интерпретация данных таблицы. Чтение столбчатой диаграммы</w:t>
      </w:r>
    </w:p>
    <w:p w:rsidR="00782A98" w:rsidRPr="003D2FAB" w:rsidRDefault="00782A98" w:rsidP="00782A98">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Основные задачи реализации содержания предметной области «Математика»</w:t>
      </w:r>
      <w:r w:rsidR="000B2F09">
        <w:rPr>
          <w:rFonts w:ascii="Times New Roman" w:hAnsi="Times New Roman"/>
          <w:i/>
          <w:sz w:val="28"/>
          <w:szCs w:val="28"/>
        </w:rPr>
        <w:t xml:space="preserve">: - развитие математической речи, логического и алгоритмического мышления, воображения </w:t>
      </w:r>
      <w:r w:rsidRPr="001228BC">
        <w:rPr>
          <w:rFonts w:ascii="Times New Roman" w:hAnsi="Times New Roman" w:cs="Times New Roman"/>
          <w:i/>
          <w:sz w:val="28"/>
          <w:szCs w:val="28"/>
          <w:u w:val="single"/>
        </w:rPr>
        <w:t>(в соответствии с Приказом Минобрнауки России №1576 от 31.12.2015г.).</w:t>
      </w:r>
    </w:p>
    <w:p w:rsidR="008D0B86" w:rsidRDefault="008D0B86" w:rsidP="003076A7">
      <w:pPr>
        <w:pStyle w:val="ad"/>
        <w:spacing w:after="0" w:line="360" w:lineRule="auto"/>
        <w:rPr>
          <w:rFonts w:ascii="Times New Roman" w:hAnsi="Times New Roman"/>
          <w:i/>
          <w:sz w:val="28"/>
          <w:szCs w:val="28"/>
        </w:rPr>
      </w:pPr>
    </w:p>
    <w:p w:rsidR="009A4859" w:rsidRPr="009C6F03" w:rsidRDefault="009A4859" w:rsidP="003076A7">
      <w:pPr>
        <w:pStyle w:val="ad"/>
        <w:spacing w:after="0" w:line="360" w:lineRule="auto"/>
        <w:rPr>
          <w:rFonts w:ascii="Times New Roman" w:hAnsi="Times New Roman"/>
          <w:i/>
          <w:sz w:val="28"/>
          <w:szCs w:val="28"/>
        </w:rPr>
      </w:pPr>
      <w:r w:rsidRPr="009C6F03">
        <w:rPr>
          <w:rFonts w:ascii="Times New Roman" w:hAnsi="Times New Roman"/>
          <w:i/>
          <w:sz w:val="28"/>
          <w:szCs w:val="28"/>
        </w:rPr>
        <w:t>2.3.</w:t>
      </w:r>
      <w:r w:rsidR="007C7855" w:rsidRPr="009C6F03">
        <w:rPr>
          <w:rFonts w:ascii="Times New Roman" w:hAnsi="Times New Roman"/>
          <w:i/>
          <w:sz w:val="28"/>
          <w:szCs w:val="28"/>
        </w:rPr>
        <w:t>2.</w:t>
      </w:r>
      <w:r w:rsidR="00780415">
        <w:rPr>
          <w:rFonts w:ascii="Times New Roman" w:hAnsi="Times New Roman"/>
          <w:i/>
          <w:sz w:val="28"/>
          <w:szCs w:val="28"/>
        </w:rPr>
        <w:t>8</w:t>
      </w:r>
      <w:r w:rsidRPr="009C6F03">
        <w:rPr>
          <w:rFonts w:ascii="Times New Roman" w:hAnsi="Times New Roman"/>
          <w:i/>
          <w:sz w:val="28"/>
          <w:szCs w:val="28"/>
        </w:rPr>
        <w:t>.Окружающий мир</w:t>
      </w:r>
    </w:p>
    <w:p w:rsidR="009A4859" w:rsidRPr="009C6F03"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 xml:space="preserve">Содержание.  </w:t>
      </w:r>
    </w:p>
    <w:p w:rsidR="009A4859" w:rsidRPr="009C6F03"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 xml:space="preserve"> Человек и природа.</w:t>
      </w:r>
    </w:p>
    <w:p w:rsidR="009A4859" w:rsidRPr="003076A7"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Природа — это то, что нас окружает, но не создано челове</w:t>
      </w:r>
      <w:r w:rsidRPr="003076A7">
        <w:rPr>
          <w:rFonts w:ascii="Times New Roman" w:hAnsi="Times New Roman" w:cs="Times New Roman"/>
          <w:sz w:val="28"/>
          <w:szCs w:val="28"/>
        </w:rPr>
        <w:softHyphen/>
        <w:t>ком. Природ</w:t>
      </w:r>
      <w:r w:rsidRPr="003076A7">
        <w:rPr>
          <w:rFonts w:ascii="Times New Roman" w:hAnsi="Times New Roman" w:cs="Times New Roman"/>
          <w:sz w:val="28"/>
          <w:szCs w:val="28"/>
        </w:rPr>
        <w:softHyphen/>
        <w:t>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3076A7">
        <w:rPr>
          <w:rFonts w:ascii="Times New Roman" w:hAnsi="Times New Roman" w:cs="Times New Roman"/>
          <w:sz w:val="28"/>
          <w:szCs w:val="28"/>
        </w:rPr>
        <w:softHyphen/>
        <w:t>кости, газы. Простейшие практиче</w:t>
      </w:r>
      <w:r w:rsidRPr="003076A7">
        <w:rPr>
          <w:rFonts w:ascii="Times New Roman" w:hAnsi="Times New Roman" w:cs="Times New Roman"/>
          <w:sz w:val="28"/>
          <w:szCs w:val="28"/>
        </w:rPr>
        <w:softHyphen/>
        <w:t>ские работы с веществами, жидкостями, газами. Звёзды и планеты. Солнце — ближайшая к нам звезда, источ</w:t>
      </w:r>
      <w:r w:rsidRPr="003076A7">
        <w:rPr>
          <w:rFonts w:ascii="Times New Roman" w:hAnsi="Times New Roman" w:cs="Times New Roman"/>
          <w:sz w:val="28"/>
          <w:szCs w:val="28"/>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3076A7">
        <w:rPr>
          <w:rFonts w:ascii="Times New Roman" w:hAnsi="Times New Roman" w:cs="Times New Roman"/>
          <w:sz w:val="28"/>
          <w:szCs w:val="28"/>
        </w:rPr>
        <w:softHyphen/>
        <w:t>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w:t>
      </w:r>
      <w:r w:rsidRPr="003076A7">
        <w:rPr>
          <w:rFonts w:ascii="Times New Roman" w:hAnsi="Times New Roman" w:cs="Times New Roman"/>
          <w:sz w:val="28"/>
          <w:szCs w:val="28"/>
        </w:rPr>
        <w:softHyphen/>
        <w:t>тер). Наблюдение за погодой своего края. Предска</w:t>
      </w:r>
      <w:r w:rsidRPr="003076A7">
        <w:rPr>
          <w:rFonts w:ascii="Times New Roman" w:hAnsi="Times New Roman" w:cs="Times New Roman"/>
          <w:sz w:val="28"/>
          <w:szCs w:val="28"/>
        </w:rPr>
        <w:softHyphen/>
        <w:t>зание погоды и его значе</w:t>
      </w:r>
      <w:r w:rsidRPr="003076A7">
        <w:rPr>
          <w:rFonts w:ascii="Times New Roman" w:hAnsi="Times New Roman" w:cs="Times New Roman"/>
          <w:sz w:val="28"/>
          <w:szCs w:val="28"/>
        </w:rPr>
        <w:softHyphen/>
        <w:t>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3076A7">
        <w:rPr>
          <w:rFonts w:ascii="Times New Roman" w:hAnsi="Times New Roman" w:cs="Times New Roman"/>
          <w:sz w:val="28"/>
          <w:szCs w:val="28"/>
        </w:rPr>
        <w:softHyphen/>
        <w:t>теристика на основе наблюдений). Водные богатства, их разнообразие (океан, море, река, озеро, пруд); ис</w:t>
      </w:r>
      <w:r w:rsidRPr="003076A7">
        <w:rPr>
          <w:rFonts w:ascii="Times New Roman" w:hAnsi="Times New Roman" w:cs="Times New Roman"/>
          <w:sz w:val="28"/>
          <w:szCs w:val="28"/>
        </w:rPr>
        <w:softHyphen/>
        <w:t>пользование человеком. Водные богатства родного края (названия, краткая характеристика на основе наблюдений).</w:t>
      </w:r>
    </w:p>
    <w:p w:rsidR="009A4859" w:rsidRPr="003076A7"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Воздух — смесь газов. Свойства воздуха. Значение воздуха для расте</w:t>
      </w:r>
      <w:r w:rsidRPr="003076A7">
        <w:rPr>
          <w:rFonts w:ascii="Times New Roman" w:hAnsi="Times New Roman" w:cs="Times New Roman"/>
          <w:sz w:val="28"/>
          <w:szCs w:val="28"/>
        </w:rPr>
        <w:softHyphen/>
        <w:t>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w:t>
      </w:r>
      <w:r w:rsidRPr="003076A7">
        <w:rPr>
          <w:rFonts w:ascii="Times New Roman" w:hAnsi="Times New Roman" w:cs="Times New Roman"/>
          <w:sz w:val="28"/>
          <w:szCs w:val="28"/>
        </w:rPr>
        <w:softHyphen/>
        <w:t>рот воды в природе. Горные породы и минералы. Полезные ископаемые, их значение в хо</w:t>
      </w:r>
      <w:r w:rsidRPr="003076A7">
        <w:rPr>
          <w:rFonts w:ascii="Times New Roman" w:hAnsi="Times New Roman" w:cs="Times New Roman"/>
          <w:sz w:val="28"/>
          <w:szCs w:val="28"/>
        </w:rPr>
        <w:softHyphen/>
        <w:t>зяйстве человека, бережное отношение людей к полезным ископаемым. По</w:t>
      </w:r>
      <w:r w:rsidRPr="003076A7">
        <w:rPr>
          <w:rFonts w:ascii="Times New Roman" w:hAnsi="Times New Roman" w:cs="Times New Roman"/>
          <w:sz w:val="28"/>
          <w:szCs w:val="28"/>
        </w:rPr>
        <w:softHyphen/>
        <w:t>лезные ископаемые родного края (2—3 примера). Почва, её состав, значение для живой природы и для хозяй</w:t>
      </w:r>
      <w:r w:rsidRPr="003076A7">
        <w:rPr>
          <w:rFonts w:ascii="Times New Roman" w:hAnsi="Times New Roman" w:cs="Times New Roman"/>
          <w:sz w:val="28"/>
          <w:szCs w:val="28"/>
        </w:rPr>
        <w:softHyphen/>
        <w:t>ственной жизни человека. Растения, их разнообразие. Части растения (корень, стебель, лист, цве</w:t>
      </w:r>
      <w:r w:rsidRPr="003076A7">
        <w:rPr>
          <w:rFonts w:ascii="Times New Roman" w:hAnsi="Times New Roman" w:cs="Times New Roman"/>
          <w:sz w:val="28"/>
          <w:szCs w:val="28"/>
        </w:rPr>
        <w:softHyphen/>
        <w:t>ток, плод, семя). Условия, необходимые для жизни рас</w:t>
      </w:r>
      <w:r w:rsidRPr="003076A7">
        <w:rPr>
          <w:rFonts w:ascii="Times New Roman" w:hAnsi="Times New Roman" w:cs="Times New Roman"/>
          <w:sz w:val="28"/>
          <w:szCs w:val="28"/>
        </w:rPr>
        <w:softHyphen/>
        <w:t>тения (свет, тепло, воздух, вода). Наблюдение роста растений, фиксация изменений. Деревья, кустарники, травы. Дикорасту</w:t>
      </w:r>
      <w:r w:rsidRPr="003076A7">
        <w:rPr>
          <w:rFonts w:ascii="Times New Roman" w:hAnsi="Times New Roman" w:cs="Times New Roman"/>
          <w:sz w:val="28"/>
          <w:szCs w:val="28"/>
        </w:rPr>
        <w:softHyphen/>
        <w:t>щие и культурные растения. Роль растений в природе и жизни людей, бережное отношение человека к растениям. Расте</w:t>
      </w:r>
      <w:r w:rsidRPr="003076A7">
        <w:rPr>
          <w:rFonts w:ascii="Times New Roman" w:hAnsi="Times New Roman" w:cs="Times New Roman"/>
          <w:sz w:val="28"/>
          <w:szCs w:val="28"/>
        </w:rPr>
        <w:softHyphen/>
        <w:t>ния родного края, названия и краткая характеристика на основе наблюдений. Грибы, их разнообразие, значение в природе и жизни людей; съедобные и ядовитые грибы. Правила сбора грибов. Животные, их разнообразие. Условия, необходимые для жизни живот</w:t>
      </w:r>
      <w:r w:rsidRPr="003076A7">
        <w:rPr>
          <w:rFonts w:ascii="Times New Roman" w:hAnsi="Times New Roman" w:cs="Times New Roman"/>
          <w:sz w:val="28"/>
          <w:szCs w:val="28"/>
        </w:rPr>
        <w:softHyphen/>
        <w:t>ных (воздух, вода, тепло, пища). Насекомые, рыбы, птицы, звери, их отличия. Особенности питания разных животных (хищные, растительноядные, всеяд</w:t>
      </w:r>
      <w:r w:rsidRPr="003076A7">
        <w:rPr>
          <w:rFonts w:ascii="Times New Roman" w:hAnsi="Times New Roman" w:cs="Times New Roman"/>
          <w:sz w:val="28"/>
          <w:szCs w:val="28"/>
        </w:rPr>
        <w:softHyphen/>
        <w:t>ные). Размноже</w:t>
      </w:r>
      <w:r w:rsidRPr="003076A7">
        <w:rPr>
          <w:rFonts w:ascii="Times New Roman" w:hAnsi="Times New Roman" w:cs="Times New Roman"/>
          <w:sz w:val="28"/>
          <w:szCs w:val="28"/>
        </w:rPr>
        <w:softHyphen/>
        <w:t>ние животных (на примере насекомых, рыб, птиц, зверей). Дикие и домашние животные. Роль животных в природе и жизни людей, бе</w:t>
      </w:r>
      <w:r w:rsidRPr="003076A7">
        <w:rPr>
          <w:rFonts w:ascii="Times New Roman" w:hAnsi="Times New Roman" w:cs="Times New Roman"/>
          <w:sz w:val="28"/>
          <w:szCs w:val="28"/>
        </w:rPr>
        <w:softHyphen/>
        <w:t>режное отношение человека к животным. Животные родного края,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Круговорот веществ. Взаимо</w:t>
      </w:r>
      <w:r w:rsidRPr="003076A7">
        <w:rPr>
          <w:rFonts w:ascii="Times New Roman" w:hAnsi="Times New Roman" w:cs="Times New Roman"/>
          <w:sz w:val="28"/>
          <w:szCs w:val="28"/>
        </w:rPr>
        <w:softHyphen/>
        <w:t>связи в природном сообществе: растения — пища и укрытие для животных; животные — рас</w:t>
      </w:r>
      <w:r w:rsidRPr="003076A7">
        <w:rPr>
          <w:rFonts w:ascii="Times New Roman" w:hAnsi="Times New Roman" w:cs="Times New Roman"/>
          <w:sz w:val="28"/>
          <w:szCs w:val="28"/>
        </w:rPr>
        <w:softHyphen/>
        <w:t>пространители плодов и семян растений. Влияние человека на природные сообщества. Природные сообщества родного края (2—3 при</w:t>
      </w:r>
      <w:r w:rsidRPr="003076A7">
        <w:rPr>
          <w:rFonts w:ascii="Times New Roman" w:hAnsi="Times New Roman" w:cs="Times New Roman"/>
          <w:sz w:val="28"/>
          <w:szCs w:val="28"/>
        </w:rPr>
        <w:softHyphen/>
        <w:t>мера на основе наблюдений). Природные зоны России: общее представление, основные природные зоны (природные условия, растительный и живот</w:t>
      </w:r>
      <w:r w:rsidRPr="003076A7">
        <w:rPr>
          <w:rFonts w:ascii="Times New Roman" w:hAnsi="Times New Roman" w:cs="Times New Roman"/>
          <w:sz w:val="28"/>
          <w:szCs w:val="28"/>
        </w:rPr>
        <w:softHyphen/>
        <w:t>ный мир, особенности труда и быта людей, влияние человека на природу изучаемых зон, охрана при</w:t>
      </w:r>
      <w:r w:rsidRPr="003076A7">
        <w:rPr>
          <w:rFonts w:ascii="Times New Roman" w:hAnsi="Times New Roman" w:cs="Times New Roman"/>
          <w:sz w:val="28"/>
          <w:szCs w:val="28"/>
        </w:rPr>
        <w:softHyphen/>
        <w:t>роды). Человек — часть природы. Зависимость жизни человека от природы. Этическое и эстетическое значение природы в жизни человека. Положитель</w:t>
      </w:r>
      <w:r w:rsidRPr="003076A7">
        <w:rPr>
          <w:rFonts w:ascii="Times New Roman" w:hAnsi="Times New Roman" w:cs="Times New Roman"/>
          <w:sz w:val="28"/>
          <w:szCs w:val="28"/>
        </w:rPr>
        <w:softHyphen/>
        <w:t>ное и отрицательное влияние деятельности человека на природу (в том числе на примере окружающей местности). Экологические проблемы и спо</w:t>
      </w:r>
      <w:r w:rsidRPr="003076A7">
        <w:rPr>
          <w:rFonts w:ascii="Times New Roman" w:hAnsi="Times New Roman" w:cs="Times New Roman"/>
          <w:sz w:val="28"/>
          <w:szCs w:val="28"/>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w:t>
      </w:r>
      <w:r w:rsidRPr="003076A7">
        <w:rPr>
          <w:rFonts w:ascii="Times New Roman" w:hAnsi="Times New Roman" w:cs="Times New Roman"/>
          <w:sz w:val="28"/>
          <w:szCs w:val="28"/>
        </w:rPr>
        <w:softHyphen/>
        <w:t>ники, национальные парки, их роль в охране природы. Красная книга России, её значение, отдельные представители растений и живот</w:t>
      </w:r>
      <w:r w:rsidRPr="003076A7">
        <w:rPr>
          <w:rFonts w:ascii="Times New Roman" w:hAnsi="Times New Roman" w:cs="Times New Roman"/>
          <w:sz w:val="28"/>
          <w:szCs w:val="28"/>
        </w:rPr>
        <w:softHyphen/>
        <w:t>ных Красной книги. Посильное участие в охране природы. Личная ответственность каждого че</w:t>
      </w:r>
      <w:r w:rsidRPr="003076A7">
        <w:rPr>
          <w:rFonts w:ascii="Times New Roman" w:hAnsi="Times New Roman" w:cs="Times New Roman"/>
          <w:sz w:val="28"/>
          <w:szCs w:val="28"/>
        </w:rPr>
        <w:softHyphen/>
        <w:t>ловека за сохранность природы. Всемирное наследие. Международная Красная книга. Между</w:t>
      </w:r>
      <w:r w:rsidRPr="003076A7">
        <w:rPr>
          <w:rFonts w:ascii="Times New Roman" w:hAnsi="Times New Roman" w:cs="Times New Roman"/>
          <w:sz w:val="28"/>
          <w:szCs w:val="28"/>
        </w:rPr>
        <w:softHyphen/>
        <w:t>народные экологические организации (2—3 примера). Между</w:t>
      </w:r>
      <w:r w:rsidRPr="003076A7">
        <w:rPr>
          <w:rFonts w:ascii="Times New Roman" w:hAnsi="Times New Roman" w:cs="Times New Roman"/>
          <w:sz w:val="28"/>
          <w:szCs w:val="28"/>
        </w:rPr>
        <w:softHyphen/>
        <w:t>народные экологические дни, их значение, участие детей в их проведении.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3076A7">
        <w:rPr>
          <w:rFonts w:ascii="Times New Roman" w:hAnsi="Times New Roman" w:cs="Times New Roman"/>
          <w:sz w:val="28"/>
          <w:szCs w:val="28"/>
        </w:rPr>
        <w:softHyphen/>
        <w:t>ятельности организма. Гигиена систем ор</w:t>
      </w:r>
      <w:r w:rsidRPr="003076A7">
        <w:rPr>
          <w:rFonts w:ascii="Times New Roman" w:hAnsi="Times New Roman" w:cs="Times New Roman"/>
          <w:sz w:val="28"/>
          <w:szCs w:val="28"/>
        </w:rPr>
        <w:softHyphen/>
        <w:t>ганов. Измерение температуры тела человека, частоты пульса. Личная ответ</w:t>
      </w:r>
      <w:r w:rsidRPr="003076A7">
        <w:rPr>
          <w:rFonts w:ascii="Times New Roman" w:hAnsi="Times New Roman" w:cs="Times New Roman"/>
          <w:sz w:val="28"/>
          <w:szCs w:val="28"/>
        </w:rPr>
        <w:softHyphen/>
        <w:t>ственность каждого человека за состояние своего здоровья и здоровья окру</w:t>
      </w:r>
      <w:r w:rsidRPr="003076A7">
        <w:rPr>
          <w:rFonts w:ascii="Times New Roman" w:hAnsi="Times New Roman" w:cs="Times New Roman"/>
          <w:sz w:val="28"/>
          <w:szCs w:val="28"/>
        </w:rPr>
        <w:softHyphen/>
        <w:t>жающих его людей. Внимание, забота, ува</w:t>
      </w:r>
      <w:r w:rsidRPr="003076A7">
        <w:rPr>
          <w:rFonts w:ascii="Times New Roman" w:hAnsi="Times New Roman" w:cs="Times New Roman"/>
          <w:sz w:val="28"/>
          <w:szCs w:val="28"/>
        </w:rPr>
        <w:softHyphen/>
        <w:t>жительное отношение к людям с ограниченными возмож</w:t>
      </w:r>
      <w:r w:rsidRPr="003076A7">
        <w:rPr>
          <w:rFonts w:ascii="Times New Roman" w:hAnsi="Times New Roman" w:cs="Times New Roman"/>
          <w:sz w:val="28"/>
          <w:szCs w:val="28"/>
        </w:rPr>
        <w:softHyphen/>
        <w:t>ностями здоровья.</w:t>
      </w:r>
    </w:p>
    <w:p w:rsidR="009A4859" w:rsidRPr="009C6F03"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Человек и общество.</w:t>
      </w:r>
    </w:p>
    <w:p w:rsidR="009A4859" w:rsidRPr="003076A7"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Общество — совокупность людей, которые объединены об</w:t>
      </w:r>
      <w:r w:rsidRPr="003076A7">
        <w:rPr>
          <w:rFonts w:ascii="Times New Roman" w:hAnsi="Times New Roman" w:cs="Times New Roman"/>
          <w:sz w:val="28"/>
          <w:szCs w:val="28"/>
        </w:rPr>
        <w:softHyphen/>
        <w:t>щей культу</w:t>
      </w:r>
      <w:r w:rsidRPr="003076A7">
        <w:rPr>
          <w:rFonts w:ascii="Times New Roman" w:hAnsi="Times New Roman" w:cs="Times New Roman"/>
          <w:sz w:val="28"/>
          <w:szCs w:val="28"/>
        </w:rPr>
        <w:softHyphen/>
        <w:t>рой и связаны друг с другом совместной деятельно</w:t>
      </w:r>
      <w:r w:rsidRPr="003076A7">
        <w:rPr>
          <w:rFonts w:ascii="Times New Roman" w:hAnsi="Times New Roman" w:cs="Times New Roman"/>
          <w:sz w:val="28"/>
          <w:szCs w:val="28"/>
        </w:rPr>
        <w:softHyphen/>
        <w:t>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3076A7">
        <w:rPr>
          <w:rFonts w:ascii="Times New Roman" w:hAnsi="Times New Roman" w:cs="Times New Roman"/>
          <w:sz w:val="28"/>
          <w:szCs w:val="28"/>
        </w:rPr>
        <w:softHyphen/>
        <w:t>де в культуру человечества традиций и религи</w:t>
      </w:r>
      <w:r w:rsidRPr="003076A7">
        <w:rPr>
          <w:rFonts w:ascii="Times New Roman" w:hAnsi="Times New Roman" w:cs="Times New Roman"/>
          <w:sz w:val="28"/>
          <w:szCs w:val="28"/>
        </w:rPr>
        <w:softHyphen/>
        <w:t>озных воз</w:t>
      </w:r>
      <w:r w:rsidRPr="003076A7">
        <w:rPr>
          <w:rFonts w:ascii="Times New Roman" w:hAnsi="Times New Roman" w:cs="Times New Roman"/>
          <w:sz w:val="28"/>
          <w:szCs w:val="28"/>
        </w:rPr>
        <w:softHyphen/>
        <w:t>зрений разных народов. Взаимоотношения человека с дру</w:t>
      </w:r>
      <w:r w:rsidRPr="003076A7">
        <w:rPr>
          <w:rFonts w:ascii="Times New Roman" w:hAnsi="Times New Roman" w:cs="Times New Roman"/>
          <w:sz w:val="28"/>
          <w:szCs w:val="28"/>
        </w:rPr>
        <w:softHyphen/>
        <w:t>гими людьми. Культура общения с представителями разных национальностей, со</w:t>
      </w:r>
      <w:r w:rsidRPr="003076A7">
        <w:rPr>
          <w:rFonts w:ascii="Times New Roman" w:hAnsi="Times New Roman" w:cs="Times New Roman"/>
          <w:sz w:val="28"/>
          <w:szCs w:val="28"/>
        </w:rPr>
        <w:softHyphen/>
        <w:t>циальных групп: проявление уважения, взаимопомощи, умения прислуши</w:t>
      </w:r>
      <w:r w:rsidRPr="003076A7">
        <w:rPr>
          <w:rFonts w:ascii="Times New Roman" w:hAnsi="Times New Roman" w:cs="Times New Roman"/>
          <w:sz w:val="28"/>
          <w:szCs w:val="28"/>
        </w:rPr>
        <w:softHyphen/>
        <w:t>ваться к чужому мнению. Внутренний мир человека: общее представление о челове</w:t>
      </w:r>
      <w:r w:rsidRPr="003076A7">
        <w:rPr>
          <w:rFonts w:ascii="Times New Roman" w:hAnsi="Times New Roman" w:cs="Times New Roman"/>
          <w:sz w:val="28"/>
          <w:szCs w:val="28"/>
        </w:rPr>
        <w:softHyphen/>
        <w:t>ческих свойствах и качествах. Семья — самое близкое окружение человека. Семейные традиции. Вза</w:t>
      </w:r>
      <w:r w:rsidRPr="003076A7">
        <w:rPr>
          <w:rFonts w:ascii="Times New Roman" w:hAnsi="Times New Roman" w:cs="Times New Roman"/>
          <w:sz w:val="28"/>
          <w:szCs w:val="28"/>
        </w:rPr>
        <w:softHyphen/>
        <w:t>имоотношения в семье и взаимопомощь чле</w:t>
      </w:r>
      <w:r w:rsidRPr="003076A7">
        <w:rPr>
          <w:rFonts w:ascii="Times New Roman" w:hAnsi="Times New Roman" w:cs="Times New Roman"/>
          <w:sz w:val="28"/>
          <w:szCs w:val="28"/>
        </w:rPr>
        <w:softHyphen/>
        <w:t>нов семьи. Оказание посильной помощи взрослым. Забо</w:t>
      </w:r>
      <w:r w:rsidRPr="003076A7">
        <w:rPr>
          <w:rFonts w:ascii="Times New Roman" w:hAnsi="Times New Roman" w:cs="Times New Roman"/>
          <w:sz w:val="28"/>
          <w:szCs w:val="28"/>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3076A7">
        <w:rPr>
          <w:rFonts w:ascii="Times New Roman" w:hAnsi="Times New Roman" w:cs="Times New Roman"/>
          <w:sz w:val="28"/>
          <w:szCs w:val="28"/>
        </w:rPr>
        <w:softHyphen/>
        <w:t>мьи. Духовно-нравствен</w:t>
      </w:r>
      <w:r w:rsidRPr="003076A7">
        <w:rPr>
          <w:rFonts w:ascii="Times New Roman" w:hAnsi="Times New Roman" w:cs="Times New Roman"/>
          <w:sz w:val="28"/>
          <w:szCs w:val="28"/>
        </w:rPr>
        <w:softHyphen/>
        <w:t>ные ценности в семейной культуре народов России и мира. Младший школьник. Правила поведения в школе, на уроке. Обращение к учителю. Классный, школьный коллектив, со</w:t>
      </w:r>
      <w:r w:rsidRPr="003076A7">
        <w:rPr>
          <w:rFonts w:ascii="Times New Roman" w:hAnsi="Times New Roman" w:cs="Times New Roman"/>
          <w:sz w:val="28"/>
          <w:szCs w:val="28"/>
        </w:rPr>
        <w:softHyphen/>
        <w:t>вместная учёба, игры, отдых. Составление режима дня школь</w:t>
      </w:r>
      <w:r w:rsidRPr="003076A7">
        <w:rPr>
          <w:rFonts w:ascii="Times New Roman" w:hAnsi="Times New Roman" w:cs="Times New Roman"/>
          <w:sz w:val="28"/>
          <w:szCs w:val="28"/>
        </w:rPr>
        <w:softHyphen/>
        <w:t>ника. Друзья, взаимоотношения между ними; ценность дружбы, согласия, вза</w:t>
      </w:r>
      <w:r w:rsidRPr="003076A7">
        <w:rPr>
          <w:rFonts w:ascii="Times New Roman" w:hAnsi="Times New Roman" w:cs="Times New Roman"/>
          <w:sz w:val="28"/>
          <w:szCs w:val="28"/>
        </w:rPr>
        <w:softHyphen/>
        <w:t>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3076A7">
        <w:rPr>
          <w:rFonts w:ascii="Times New Roman" w:hAnsi="Times New Roman" w:cs="Times New Roman"/>
          <w:sz w:val="28"/>
          <w:szCs w:val="28"/>
        </w:rPr>
        <w:softHyphen/>
        <w:t>кам, плохо владеющим русским языком, помощь им в ориен</w:t>
      </w:r>
      <w:r w:rsidRPr="003076A7">
        <w:rPr>
          <w:rFonts w:ascii="Times New Roman" w:hAnsi="Times New Roman" w:cs="Times New Roman"/>
          <w:sz w:val="28"/>
          <w:szCs w:val="28"/>
        </w:rPr>
        <w:softHyphen/>
        <w:t>тации в учебной среде и окружающей обстановке. Экономика, её составные части: промышленность, сельское хозяйство, строительство, транспорт, торговля. Товары и услуги. Роль денег в эконо</w:t>
      </w:r>
      <w:r w:rsidRPr="003076A7">
        <w:rPr>
          <w:rFonts w:ascii="Times New Roman" w:hAnsi="Times New Roman" w:cs="Times New Roman"/>
          <w:sz w:val="28"/>
          <w:szCs w:val="28"/>
        </w:rPr>
        <w:softHyphen/>
        <w:t>мике. Государственный и семейный бюджет. Экологические последствия хо</w:t>
      </w:r>
      <w:r w:rsidRPr="003076A7">
        <w:rPr>
          <w:rFonts w:ascii="Times New Roman" w:hAnsi="Times New Roman" w:cs="Times New Roman"/>
          <w:sz w:val="28"/>
          <w:szCs w:val="28"/>
        </w:rPr>
        <w:softHyphen/>
        <w:t>зяйственной деятельности людей. Простейшие экологические прогнозы. По</w:t>
      </w:r>
      <w:r w:rsidRPr="003076A7">
        <w:rPr>
          <w:rFonts w:ascii="Times New Roman" w:hAnsi="Times New Roman" w:cs="Times New Roman"/>
          <w:sz w:val="28"/>
          <w:szCs w:val="28"/>
        </w:rPr>
        <w:softHyphen/>
        <w:t>строение безопасной экономики — одна из важнейших задач общества. 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w:t>
      </w:r>
      <w:r w:rsidRPr="003076A7">
        <w:rPr>
          <w:rFonts w:ascii="Times New Roman" w:hAnsi="Times New Roman" w:cs="Times New Roman"/>
          <w:sz w:val="28"/>
          <w:szCs w:val="28"/>
        </w:rPr>
        <w:softHyphen/>
        <w:t>ветственность человека за результаты своего труда и профессиональное ма</w:t>
      </w:r>
      <w:r w:rsidRPr="003076A7">
        <w:rPr>
          <w:rFonts w:ascii="Times New Roman" w:hAnsi="Times New Roman" w:cs="Times New Roman"/>
          <w:sz w:val="28"/>
          <w:szCs w:val="28"/>
        </w:rPr>
        <w:softHyphen/>
        <w:t>стерство. Общественный транспорт. Транспорт города или села. На</w:t>
      </w:r>
      <w:r w:rsidRPr="003076A7">
        <w:rPr>
          <w:rFonts w:ascii="Times New Roman" w:hAnsi="Times New Roman" w:cs="Times New Roman"/>
          <w:sz w:val="28"/>
          <w:szCs w:val="28"/>
        </w:rPr>
        <w:softHyphen/>
        <w:t>земный, воз</w:t>
      </w:r>
      <w:r w:rsidRPr="003076A7">
        <w:rPr>
          <w:rFonts w:ascii="Times New Roman" w:hAnsi="Times New Roman" w:cs="Times New Roman"/>
          <w:sz w:val="28"/>
          <w:szCs w:val="28"/>
        </w:rPr>
        <w:softHyphen/>
        <w:t>душный и водный транспорт. Правила пользова</w:t>
      </w:r>
      <w:r w:rsidRPr="003076A7">
        <w:rPr>
          <w:rFonts w:ascii="Times New Roman" w:hAnsi="Times New Roman" w:cs="Times New Roman"/>
          <w:sz w:val="28"/>
          <w:szCs w:val="28"/>
        </w:rPr>
        <w:softHyphen/>
        <w:t>ния транспортом.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w:t>
      </w:r>
      <w:r w:rsidRPr="003076A7">
        <w:rPr>
          <w:rFonts w:ascii="Times New Roman" w:hAnsi="Times New Roman" w:cs="Times New Roman"/>
          <w:sz w:val="28"/>
          <w:szCs w:val="28"/>
        </w:rPr>
        <w:softHyphen/>
        <w:t>совой информации в целях сохранения духовно-нравственного здоровья. Наша Родина — Россия, Российская Федерация. Ценност</w:t>
      </w:r>
      <w:r w:rsidRPr="003076A7">
        <w:rPr>
          <w:rFonts w:ascii="Times New Roman" w:hAnsi="Times New Roman" w:cs="Times New Roman"/>
          <w:sz w:val="28"/>
          <w:szCs w:val="28"/>
        </w:rPr>
        <w:softHyphen/>
        <w:t>но-смысловое содержание понятий: Родина, Отечество, Отчиз</w:t>
      </w:r>
      <w:r w:rsidRPr="003076A7">
        <w:rPr>
          <w:rFonts w:ascii="Times New Roman" w:hAnsi="Times New Roman" w:cs="Times New Roman"/>
          <w:sz w:val="28"/>
          <w:szCs w:val="28"/>
        </w:rPr>
        <w:softHyphen/>
        <w:t>на. Государственная симво</w:t>
      </w:r>
      <w:r w:rsidRPr="003076A7">
        <w:rPr>
          <w:rFonts w:ascii="Times New Roman" w:hAnsi="Times New Roman" w:cs="Times New Roman"/>
          <w:sz w:val="28"/>
          <w:szCs w:val="28"/>
        </w:rPr>
        <w:softHyphen/>
        <w:t>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3076A7">
        <w:rPr>
          <w:rFonts w:ascii="Times New Roman" w:hAnsi="Times New Roman" w:cs="Times New Roman"/>
          <w:sz w:val="28"/>
          <w:szCs w:val="28"/>
        </w:rPr>
        <w:softHyphen/>
        <w:t>туция — Основной закон Российской Федерации. Права ре</w:t>
      </w:r>
      <w:r w:rsidRPr="003076A7">
        <w:rPr>
          <w:rFonts w:ascii="Times New Roman" w:hAnsi="Times New Roman" w:cs="Times New Roman"/>
          <w:sz w:val="28"/>
          <w:szCs w:val="28"/>
        </w:rPr>
        <w:softHyphen/>
        <w:t>бёнка. Президент Российской Федерации — глава государства. От</w:t>
      </w:r>
      <w:r w:rsidRPr="003076A7">
        <w:rPr>
          <w:rFonts w:ascii="Times New Roman" w:hAnsi="Times New Roman" w:cs="Times New Roman"/>
          <w:sz w:val="28"/>
          <w:szCs w:val="28"/>
        </w:rPr>
        <w:softHyphen/>
        <w:t>ветствен</w:t>
      </w:r>
      <w:r w:rsidRPr="003076A7">
        <w:rPr>
          <w:rFonts w:ascii="Times New Roman" w:hAnsi="Times New Roman" w:cs="Times New Roman"/>
          <w:sz w:val="28"/>
          <w:szCs w:val="28"/>
        </w:rPr>
        <w:softHyphen/>
        <w:t>ность главы государства за социальное и духовно-нрав</w:t>
      </w:r>
      <w:r w:rsidRPr="003076A7">
        <w:rPr>
          <w:rFonts w:ascii="Times New Roman" w:hAnsi="Times New Roman" w:cs="Times New Roman"/>
          <w:sz w:val="28"/>
          <w:szCs w:val="28"/>
        </w:rPr>
        <w:softHyphen/>
        <w:t>ственное благополу</w:t>
      </w:r>
      <w:r w:rsidRPr="003076A7">
        <w:rPr>
          <w:rFonts w:ascii="Times New Roman" w:hAnsi="Times New Roman" w:cs="Times New Roman"/>
          <w:sz w:val="28"/>
          <w:szCs w:val="28"/>
        </w:rPr>
        <w:softHyphen/>
        <w:t>чие граждан. Праздник в жизни общества как средство укрепления об</w:t>
      </w:r>
      <w:r w:rsidRPr="003076A7">
        <w:rPr>
          <w:rFonts w:ascii="Times New Roman" w:hAnsi="Times New Roman" w:cs="Times New Roman"/>
          <w:sz w:val="28"/>
          <w:szCs w:val="28"/>
        </w:rPr>
        <w:softHyphen/>
        <w:t>щественной со</w:t>
      </w:r>
      <w:r w:rsidRPr="003076A7">
        <w:rPr>
          <w:rFonts w:ascii="Times New Roman" w:hAnsi="Times New Roman" w:cs="Times New Roman"/>
          <w:sz w:val="28"/>
          <w:szCs w:val="28"/>
        </w:rPr>
        <w:softHyphen/>
        <w:t>лидарности и упрочения духовно-нравственных связей между соотечествен</w:t>
      </w:r>
      <w:r w:rsidRPr="003076A7">
        <w:rPr>
          <w:rFonts w:ascii="Times New Roman" w:hAnsi="Times New Roman" w:cs="Times New Roman"/>
          <w:sz w:val="28"/>
          <w:szCs w:val="28"/>
        </w:rPr>
        <w:softHyphen/>
        <w:t>никами. Новый год, Рождество, День защитника Отечества, 8 Марта, День весны и труда, День Побе</w:t>
      </w:r>
      <w:r w:rsidRPr="003076A7">
        <w:rPr>
          <w:rFonts w:ascii="Times New Roman" w:hAnsi="Times New Roman" w:cs="Times New Roman"/>
          <w:sz w:val="28"/>
          <w:szCs w:val="28"/>
        </w:rPr>
        <w:softHyphen/>
        <w:t>ды, День России, День защиты детей, День народ</w:t>
      </w:r>
      <w:r w:rsidRPr="003076A7">
        <w:rPr>
          <w:rFonts w:ascii="Times New Roman" w:hAnsi="Times New Roman" w:cs="Times New Roman"/>
          <w:sz w:val="28"/>
          <w:szCs w:val="28"/>
        </w:rPr>
        <w:softHyphen/>
        <w:t>ного единства, День Конституции. Оформление плаката или стенной газеты к общественному празднику. Россия на карте, государственная граница России.</w:t>
      </w:r>
    </w:p>
    <w:p w:rsidR="009A4859" w:rsidRPr="003076A7"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Москва — столица России. Святыни Москвы — святыни Рос</w:t>
      </w:r>
      <w:r w:rsidRPr="003076A7">
        <w:rPr>
          <w:rFonts w:ascii="Times New Roman" w:hAnsi="Times New Roman" w:cs="Times New Roman"/>
          <w:sz w:val="28"/>
          <w:szCs w:val="28"/>
        </w:rPr>
        <w:softHyphen/>
        <w:t>сии. Досто</w:t>
      </w:r>
      <w:r w:rsidRPr="003076A7">
        <w:rPr>
          <w:rFonts w:ascii="Times New Roman" w:hAnsi="Times New Roman" w:cs="Times New Roman"/>
          <w:sz w:val="28"/>
          <w:szCs w:val="28"/>
        </w:rPr>
        <w:softHyphen/>
        <w:t>примечательности Москвы: Кремль, Красная пло</w:t>
      </w:r>
      <w:r w:rsidRPr="003076A7">
        <w:rPr>
          <w:rFonts w:ascii="Times New Roman" w:hAnsi="Times New Roman" w:cs="Times New Roman"/>
          <w:sz w:val="28"/>
          <w:szCs w:val="28"/>
        </w:rPr>
        <w:softHyphen/>
        <w:t>щадь, Большой театр и др. Характеристика отдельных истори</w:t>
      </w:r>
      <w:r w:rsidRPr="003076A7">
        <w:rPr>
          <w:rFonts w:ascii="Times New Roman" w:hAnsi="Times New Roman" w:cs="Times New Roman"/>
          <w:sz w:val="28"/>
          <w:szCs w:val="28"/>
        </w:rPr>
        <w:softHyphen/>
        <w:t>ческих событий, связанных с Москвой (основание Москвы, строительство Кремля и др.). Герб Москвы. Расположе</w:t>
      </w:r>
      <w:r w:rsidRPr="003076A7">
        <w:rPr>
          <w:rFonts w:ascii="Times New Roman" w:hAnsi="Times New Roman" w:cs="Times New Roman"/>
          <w:sz w:val="28"/>
          <w:szCs w:val="28"/>
        </w:rPr>
        <w:softHyphen/>
        <w:t>ние Москвы на карте. Города России. Санкт-Петербург: достопримечательности (Зимний дво</w:t>
      </w:r>
      <w:r w:rsidRPr="003076A7">
        <w:rPr>
          <w:rFonts w:ascii="Times New Roman" w:hAnsi="Times New Roman" w:cs="Times New Roman"/>
          <w:sz w:val="28"/>
          <w:szCs w:val="28"/>
        </w:rPr>
        <w:softHyphen/>
        <w:t xml:space="preserve">рец, памятник Петру </w:t>
      </w:r>
      <w:r w:rsidRPr="003076A7">
        <w:rPr>
          <w:rFonts w:ascii="Times New Roman" w:hAnsi="Times New Roman" w:cs="Times New Roman"/>
          <w:sz w:val="28"/>
          <w:szCs w:val="28"/>
          <w:lang w:val="en-US"/>
        </w:rPr>
        <w:t>I</w:t>
      </w:r>
      <w:r w:rsidRPr="003076A7">
        <w:rPr>
          <w:rFonts w:ascii="Times New Roman" w:hAnsi="Times New Roman" w:cs="Times New Roman"/>
          <w:sz w:val="28"/>
          <w:szCs w:val="28"/>
        </w:rPr>
        <w:t xml:space="preserve"> — Медный всадник, разводные мосты через Неву и др.), города Золотого кольца России (по выбору). Святыни городов России.  Россия — многонациональная страна. Народы, населяющие Россию, их обычаи, характерные особенности быта (по выбо</w:t>
      </w:r>
      <w:r w:rsidRPr="003076A7">
        <w:rPr>
          <w:rFonts w:ascii="Times New Roman" w:hAnsi="Times New Roman" w:cs="Times New Roman"/>
          <w:sz w:val="28"/>
          <w:szCs w:val="28"/>
        </w:rPr>
        <w:softHyphen/>
        <w:t>ру). Основные религии народов России: православие, ислам, иудаизм, буддизм. Уважительное отно</w:t>
      </w:r>
      <w:r w:rsidRPr="003076A7">
        <w:rPr>
          <w:rFonts w:ascii="Times New Roman" w:hAnsi="Times New Roman" w:cs="Times New Roman"/>
          <w:sz w:val="28"/>
          <w:szCs w:val="28"/>
        </w:rPr>
        <w:softHyphen/>
        <w:t>шение к своему и другим народам, их религии, культуре, истории. Проведе</w:t>
      </w:r>
      <w:r w:rsidRPr="003076A7">
        <w:rPr>
          <w:rFonts w:ascii="Times New Roman" w:hAnsi="Times New Roman" w:cs="Times New Roman"/>
          <w:sz w:val="28"/>
          <w:szCs w:val="28"/>
        </w:rPr>
        <w:softHyphen/>
        <w:t>ние спортив</w:t>
      </w:r>
      <w:r w:rsidRPr="003076A7">
        <w:rPr>
          <w:rFonts w:ascii="Times New Roman" w:hAnsi="Times New Roman" w:cs="Times New Roman"/>
          <w:sz w:val="28"/>
          <w:szCs w:val="28"/>
        </w:rPr>
        <w:softHyphen/>
        <w:t>ного праздника на основе традиционных детских игр народов своего края. Родной край — частица России. Родной город (село), регион (область, край, республика): название, основные достоприме</w:t>
      </w:r>
      <w:r w:rsidRPr="003076A7">
        <w:rPr>
          <w:rFonts w:ascii="Times New Roman" w:hAnsi="Times New Roman" w:cs="Times New Roman"/>
          <w:sz w:val="28"/>
          <w:szCs w:val="28"/>
        </w:rPr>
        <w:softHyphen/>
        <w:t>чательности; музеи, те</w:t>
      </w:r>
      <w:r w:rsidRPr="003076A7">
        <w:rPr>
          <w:rFonts w:ascii="Times New Roman" w:hAnsi="Times New Roman" w:cs="Times New Roman"/>
          <w:sz w:val="28"/>
          <w:szCs w:val="28"/>
        </w:rPr>
        <w:softHyphen/>
        <w:t>атры, спортивные комплексы и пр. Осо</w:t>
      </w:r>
      <w:r w:rsidRPr="003076A7">
        <w:rPr>
          <w:rFonts w:ascii="Times New Roman" w:hAnsi="Times New Roman" w:cs="Times New Roman"/>
          <w:sz w:val="28"/>
          <w:szCs w:val="28"/>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w:t>
      </w:r>
      <w:r w:rsidRPr="003076A7">
        <w:rPr>
          <w:rFonts w:ascii="Times New Roman" w:hAnsi="Times New Roman" w:cs="Times New Roman"/>
          <w:sz w:val="28"/>
          <w:szCs w:val="28"/>
        </w:rPr>
        <w:softHyphen/>
        <w:t>тия общественной и культурной жизни страны в разные исторические пери</w:t>
      </w:r>
      <w:r w:rsidRPr="003076A7">
        <w:rPr>
          <w:rFonts w:ascii="Times New Roman" w:hAnsi="Times New Roman" w:cs="Times New Roman"/>
          <w:sz w:val="28"/>
          <w:szCs w:val="28"/>
        </w:rPr>
        <w:softHyphen/>
        <w:t>оды: Древняя Русь, Московское государство, Российская империя, СССР, Российская Федера</w:t>
      </w:r>
      <w:r w:rsidRPr="003076A7">
        <w:rPr>
          <w:rFonts w:ascii="Times New Roman" w:hAnsi="Times New Roman" w:cs="Times New Roman"/>
          <w:sz w:val="28"/>
          <w:szCs w:val="28"/>
        </w:rPr>
        <w:softHyphen/>
        <w:t>ция. Картины быта, труда, духовно-нравственных и куль</w:t>
      </w:r>
      <w:r w:rsidRPr="003076A7">
        <w:rPr>
          <w:rFonts w:ascii="Times New Roman" w:hAnsi="Times New Roman" w:cs="Times New Roman"/>
          <w:sz w:val="28"/>
          <w:szCs w:val="28"/>
        </w:rPr>
        <w:softHyphen/>
        <w:t>турных традиций людей в разные исторические времена. Выдающиеся люди разных эпох как носители базовых национальных цен</w:t>
      </w:r>
      <w:r w:rsidRPr="003076A7">
        <w:rPr>
          <w:rFonts w:ascii="Times New Roman" w:hAnsi="Times New Roman" w:cs="Times New Roman"/>
          <w:sz w:val="28"/>
          <w:szCs w:val="28"/>
        </w:rPr>
        <w:softHyphen/>
        <w:t>ностей. Охрана памят</w:t>
      </w:r>
      <w:r w:rsidRPr="003076A7">
        <w:rPr>
          <w:rFonts w:ascii="Times New Roman" w:hAnsi="Times New Roman" w:cs="Times New Roman"/>
          <w:sz w:val="28"/>
          <w:szCs w:val="28"/>
        </w:rPr>
        <w:softHyphen/>
        <w:t>ников истории и культуры. Посильное участие в охране памятников истории и культуры своего края. Личная ответственность каждого человека за со</w:t>
      </w:r>
      <w:r w:rsidRPr="003076A7">
        <w:rPr>
          <w:rFonts w:ascii="Times New Roman" w:hAnsi="Times New Roman" w:cs="Times New Roman"/>
          <w:sz w:val="28"/>
          <w:szCs w:val="28"/>
        </w:rPr>
        <w:softHyphen/>
        <w:t>хранность исто</w:t>
      </w:r>
      <w:r w:rsidRPr="003076A7">
        <w:rPr>
          <w:rFonts w:ascii="Times New Roman" w:hAnsi="Times New Roman" w:cs="Times New Roman"/>
          <w:sz w:val="28"/>
          <w:szCs w:val="28"/>
        </w:rPr>
        <w:softHyphen/>
        <w:t>рико-культурного наследия своего края. Страны и народы мира. Общее представление о многообра</w:t>
      </w:r>
      <w:r w:rsidRPr="003076A7">
        <w:rPr>
          <w:rFonts w:ascii="Times New Roman" w:hAnsi="Times New Roman" w:cs="Times New Roman"/>
          <w:sz w:val="28"/>
          <w:szCs w:val="28"/>
        </w:rPr>
        <w:softHyphen/>
        <w:t>зии стран, народов, религий на Земле. Знакомство с нескольки</w:t>
      </w:r>
      <w:r w:rsidRPr="003076A7">
        <w:rPr>
          <w:rFonts w:ascii="Times New Roman" w:hAnsi="Times New Roman" w:cs="Times New Roman"/>
          <w:sz w:val="28"/>
          <w:szCs w:val="28"/>
        </w:rPr>
        <w:softHyphen/>
        <w:t>ми странами: название, расположение на политической карте, столица, главные достопримечатель</w:t>
      </w:r>
      <w:r w:rsidRPr="003076A7">
        <w:rPr>
          <w:rFonts w:ascii="Times New Roman" w:hAnsi="Times New Roman" w:cs="Times New Roman"/>
          <w:sz w:val="28"/>
          <w:szCs w:val="28"/>
        </w:rPr>
        <w:softHyphen/>
        <w:t>ности. Бережное отношение к культурному наследию человечества — долг всего общества и каждого человека.</w:t>
      </w:r>
    </w:p>
    <w:p w:rsidR="009A4859" w:rsidRPr="009C6F03"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Правила безопасной жизни.</w:t>
      </w:r>
    </w:p>
    <w:p w:rsidR="009A4859" w:rsidRDefault="009A4859" w:rsidP="003076A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Ценность здоровья и здорового образа жизни. Режим дня школьника, чередование труда и отдыха в режиме дня; лич</w:t>
      </w:r>
      <w:r w:rsidRPr="003076A7">
        <w:rPr>
          <w:rFonts w:ascii="Times New Roman" w:hAnsi="Times New Roman" w:cs="Times New Roman"/>
          <w:sz w:val="28"/>
          <w:szCs w:val="28"/>
        </w:rPr>
        <w:softHyphen/>
        <w:t>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w:t>
      </w:r>
      <w:r w:rsidRPr="003076A7">
        <w:rPr>
          <w:rFonts w:ascii="Times New Roman" w:hAnsi="Times New Roman" w:cs="Times New Roman"/>
          <w:sz w:val="28"/>
          <w:szCs w:val="28"/>
        </w:rPr>
        <w:softHyphen/>
        <w:t>вании, пере</w:t>
      </w:r>
      <w:r w:rsidRPr="003076A7">
        <w:rPr>
          <w:rFonts w:ascii="Times New Roman" w:hAnsi="Times New Roman" w:cs="Times New Roman"/>
          <w:sz w:val="28"/>
          <w:szCs w:val="28"/>
        </w:rPr>
        <w:softHyphen/>
        <w:t>греве. Дорога от дома до школы, правила безопасного поведения на дорогах, в лесу, на водоёме в разное время года. Правила противопожарной безопасно</w:t>
      </w:r>
      <w:r w:rsidRPr="003076A7">
        <w:rPr>
          <w:rFonts w:ascii="Times New Roman" w:hAnsi="Times New Roman" w:cs="Times New Roman"/>
          <w:sz w:val="28"/>
          <w:szCs w:val="28"/>
        </w:rPr>
        <w:softHyphen/>
        <w:t>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w:t>
      </w:r>
      <w:r w:rsidRPr="003076A7">
        <w:rPr>
          <w:rFonts w:ascii="Times New Roman" w:hAnsi="Times New Roman" w:cs="Times New Roman"/>
          <w:sz w:val="28"/>
          <w:szCs w:val="28"/>
        </w:rPr>
        <w:softHyphen/>
        <w:t>зна</w:t>
      </w:r>
      <w:r w:rsidRPr="003076A7">
        <w:rPr>
          <w:rFonts w:ascii="Times New Roman" w:hAnsi="Times New Roman" w:cs="Times New Roman"/>
          <w:sz w:val="28"/>
          <w:szCs w:val="28"/>
        </w:rPr>
        <w:softHyphen/>
        <w:t>комыми людьми. Правила безопасного поведения в природе. Правила безопас</w:t>
      </w:r>
      <w:r w:rsidRPr="003076A7">
        <w:rPr>
          <w:rFonts w:ascii="Times New Roman" w:hAnsi="Times New Roman" w:cs="Times New Roman"/>
          <w:sz w:val="28"/>
          <w:szCs w:val="28"/>
        </w:rPr>
        <w:softHyphen/>
        <w:t>ности при обращении с кошкой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w:t>
      </w:r>
      <w:r w:rsidRPr="003076A7">
        <w:rPr>
          <w:rFonts w:ascii="Times New Roman" w:hAnsi="Times New Roman" w:cs="Times New Roman"/>
          <w:sz w:val="28"/>
          <w:szCs w:val="28"/>
        </w:rPr>
        <w:softHyphen/>
        <w:t>ственный долг каждого человека.</w:t>
      </w:r>
    </w:p>
    <w:p w:rsidR="000B2F09" w:rsidRPr="003D2FAB" w:rsidRDefault="000B2F09" w:rsidP="000B2F09">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Основные задачи реализации содержания предметной области «Кружающий мир (</w:t>
      </w:r>
      <w:r>
        <w:rPr>
          <w:rFonts w:ascii="Times New Roman" w:hAnsi="Times New Roman" w:cs="Times New Roman"/>
          <w:i/>
          <w:sz w:val="28"/>
          <w:szCs w:val="28"/>
          <w:u w:val="single"/>
        </w:rPr>
        <w:t>обществознание и естествознание</w:t>
      </w:r>
      <w:r>
        <w:rPr>
          <w:rFonts w:ascii="Times New Roman" w:hAnsi="Times New Roman"/>
          <w:i/>
          <w:sz w:val="28"/>
          <w:szCs w:val="28"/>
        </w:rPr>
        <w:t xml:space="preserve">)»: - формирование уважительного отношения к семье, населённому пункту, региону, России, истории, культуре, природе нашей страны, её современной жизни;  - формирование модели безопасного поведения в условиях повседневной жизни и в разичных опасных и чрезвычайных ситуациях;  - формирование психологической культуры и компетенции для обеспечения эффективного и безопасного взаимодействия в социуме </w:t>
      </w:r>
      <w:r w:rsidRPr="001228BC">
        <w:rPr>
          <w:rFonts w:ascii="Times New Roman" w:hAnsi="Times New Roman" w:cs="Times New Roman"/>
          <w:i/>
          <w:sz w:val="28"/>
          <w:szCs w:val="28"/>
          <w:u w:val="single"/>
        </w:rPr>
        <w:t>(в соответствии с Приказом Минобрнауки России №1576 от 31.12.</w:t>
      </w:r>
      <w:r>
        <w:rPr>
          <w:rFonts w:ascii="Times New Roman" w:hAnsi="Times New Roman" w:cs="Times New Roman"/>
          <w:i/>
          <w:sz w:val="28"/>
          <w:szCs w:val="28"/>
          <w:u w:val="single"/>
        </w:rPr>
        <w:t xml:space="preserve"> </w:t>
      </w:r>
      <w:r w:rsidRPr="001228BC">
        <w:rPr>
          <w:rFonts w:ascii="Times New Roman" w:hAnsi="Times New Roman" w:cs="Times New Roman"/>
          <w:i/>
          <w:sz w:val="28"/>
          <w:szCs w:val="28"/>
          <w:u w:val="single"/>
        </w:rPr>
        <w:t>2015г.).</w:t>
      </w:r>
    </w:p>
    <w:p w:rsidR="004A358D" w:rsidRDefault="004A358D" w:rsidP="003076A7">
      <w:pPr>
        <w:pStyle w:val="ad"/>
        <w:spacing w:after="0" w:line="360" w:lineRule="auto"/>
        <w:rPr>
          <w:rFonts w:ascii="Times New Roman" w:hAnsi="Times New Roman"/>
          <w:i/>
          <w:sz w:val="28"/>
          <w:szCs w:val="28"/>
        </w:rPr>
      </w:pPr>
      <w:bookmarkStart w:id="18" w:name="m5_3"/>
      <w:bookmarkEnd w:id="18"/>
    </w:p>
    <w:p w:rsidR="009A4859" w:rsidRPr="009C6F03" w:rsidRDefault="009A4859" w:rsidP="003076A7">
      <w:pPr>
        <w:pStyle w:val="ad"/>
        <w:spacing w:after="0" w:line="360" w:lineRule="auto"/>
        <w:rPr>
          <w:rFonts w:ascii="Times New Roman" w:hAnsi="Times New Roman"/>
          <w:i/>
          <w:sz w:val="28"/>
          <w:szCs w:val="28"/>
        </w:rPr>
      </w:pPr>
      <w:r w:rsidRPr="009C6F03">
        <w:rPr>
          <w:rFonts w:ascii="Times New Roman" w:hAnsi="Times New Roman"/>
          <w:i/>
          <w:sz w:val="28"/>
          <w:szCs w:val="28"/>
        </w:rPr>
        <w:t>2.3.</w:t>
      </w:r>
      <w:r w:rsidR="007C7855" w:rsidRPr="009C6F03">
        <w:rPr>
          <w:rFonts w:ascii="Times New Roman" w:hAnsi="Times New Roman"/>
          <w:i/>
          <w:sz w:val="28"/>
          <w:szCs w:val="28"/>
        </w:rPr>
        <w:t>2.</w:t>
      </w:r>
      <w:r w:rsidR="00780415">
        <w:rPr>
          <w:rFonts w:ascii="Times New Roman" w:hAnsi="Times New Roman"/>
          <w:i/>
          <w:sz w:val="28"/>
          <w:szCs w:val="28"/>
        </w:rPr>
        <w:t>9</w:t>
      </w:r>
      <w:r w:rsidRPr="009C6F03">
        <w:rPr>
          <w:rFonts w:ascii="Times New Roman" w:hAnsi="Times New Roman"/>
          <w:i/>
          <w:sz w:val="28"/>
          <w:szCs w:val="28"/>
        </w:rPr>
        <w:t>. Изобразительное искусство»</w:t>
      </w:r>
    </w:p>
    <w:p w:rsidR="009A4859" w:rsidRPr="009C6F03" w:rsidRDefault="009A4859" w:rsidP="003076A7">
      <w:pPr>
        <w:shd w:val="clear" w:color="auto" w:fill="FFFFFF"/>
        <w:spacing w:after="0" w:line="360" w:lineRule="auto"/>
        <w:outlineLvl w:val="0"/>
        <w:rPr>
          <w:rFonts w:ascii="Times New Roman" w:hAnsi="Times New Roman" w:cs="Times New Roman"/>
          <w:bCs/>
          <w:color w:val="000000"/>
          <w:spacing w:val="3"/>
          <w:sz w:val="28"/>
          <w:szCs w:val="28"/>
          <w:u w:val="single"/>
        </w:rPr>
      </w:pPr>
      <w:r w:rsidRPr="009C6F03">
        <w:rPr>
          <w:rFonts w:ascii="Times New Roman" w:hAnsi="Times New Roman" w:cs="Times New Roman"/>
          <w:bCs/>
          <w:color w:val="000000"/>
          <w:spacing w:val="3"/>
          <w:sz w:val="28"/>
          <w:szCs w:val="28"/>
          <w:u w:val="single"/>
        </w:rPr>
        <w:t>Содержание курса</w:t>
      </w:r>
    </w:p>
    <w:p w:rsidR="009A4859" w:rsidRPr="009C6F03" w:rsidRDefault="009A4859" w:rsidP="003076A7">
      <w:pPr>
        <w:shd w:val="clear" w:color="auto" w:fill="FFFFFF"/>
        <w:spacing w:after="0" w:line="360" w:lineRule="auto"/>
        <w:outlineLvl w:val="0"/>
        <w:rPr>
          <w:rFonts w:ascii="Times New Roman" w:hAnsi="Times New Roman" w:cs="Times New Roman"/>
          <w:bCs/>
          <w:color w:val="000000"/>
          <w:spacing w:val="1"/>
          <w:sz w:val="28"/>
          <w:szCs w:val="28"/>
          <w:u w:val="single"/>
        </w:rPr>
      </w:pPr>
      <w:r w:rsidRPr="009C6F03">
        <w:rPr>
          <w:rFonts w:ascii="Times New Roman" w:hAnsi="Times New Roman" w:cs="Times New Roman"/>
          <w:bCs/>
          <w:color w:val="000000"/>
          <w:spacing w:val="1"/>
          <w:sz w:val="28"/>
          <w:szCs w:val="28"/>
          <w:u w:val="single"/>
        </w:rPr>
        <w:t xml:space="preserve">Тема:  «Ты изображаешь, украшаешь, строишь».   </w:t>
      </w:r>
    </w:p>
    <w:p w:rsidR="009A4859" w:rsidRPr="003076A7" w:rsidRDefault="009A4859" w:rsidP="003076A7">
      <w:pPr>
        <w:shd w:val="clear" w:color="auto" w:fill="FFFFFF"/>
        <w:spacing w:after="0" w:line="360" w:lineRule="auto"/>
        <w:jc w:val="both"/>
        <w:outlineLvl w:val="0"/>
        <w:rPr>
          <w:rFonts w:ascii="Times New Roman" w:hAnsi="Times New Roman" w:cs="Times New Roman"/>
          <w:b/>
          <w:bCs/>
          <w:color w:val="000000"/>
          <w:spacing w:val="1"/>
          <w:sz w:val="28"/>
          <w:szCs w:val="28"/>
        </w:rPr>
      </w:pPr>
      <w:r w:rsidRPr="003076A7">
        <w:rPr>
          <w:rFonts w:ascii="Times New Roman" w:hAnsi="Times New Roman" w:cs="Times New Roman"/>
          <w:sz w:val="28"/>
          <w:szCs w:val="28"/>
        </w:rPr>
        <w:t>Три вида художественной деятельности, определяющие все многообразие визуальных пространственных искусств, положены в основу первого, вступительного класса. На помощь детям (и учителю) приходит игровая, образная форма приобщения: "Три брата-мастера – Мастер Изображения, Мастер Украшения и Мастер Постройки". Открытием для детей должно стать, что многие их повседневные бытовые игры являются художественной деятельностью – тем же, чем занимаются взрослые художники (пока еще не искусство). Увидеть в окружающей жизни работу того или иного брата-мастера – интересная игра. С нее и начинается познание связей искусства с жизнью. Здесь учитель закладывает фундамент в познании огромного, сложного мира пластических искусств. В задачу этого года также входит осознание того, что "Мастера" работают определенными материалами, входит и первичное освоение этих материалов. Но "Мастера" предстают перед детьми не все сразу. Сначала они под "шапкой-невидимкой". В первой четверти снимает с себя "шапку" и начинает открыто играть с детьми "Мастер Изображения". Во второй четверти он поможет снять "шапку-невидимку" с "Мастера Украшения", в третьей – с "Мастера Постройки". А в четвертой они показывают детям, что друг без друга жить не могут и всегда работают вместе. Нужно иметь в виду и особый смысл обобщающих уроков: в них через работу каждого "Мастера" связывается детская художественная работа со взрослым искусством, с окружающей действительностью.</w:t>
      </w:r>
    </w:p>
    <w:p w:rsidR="009A4859" w:rsidRPr="009C6F03" w:rsidRDefault="009A4859" w:rsidP="003076A7">
      <w:pPr>
        <w:shd w:val="clear" w:color="auto" w:fill="FFFFFF"/>
        <w:spacing w:after="0" w:line="360" w:lineRule="auto"/>
        <w:jc w:val="both"/>
        <w:rPr>
          <w:rFonts w:ascii="Times New Roman" w:hAnsi="Times New Roman" w:cs="Times New Roman"/>
          <w:bCs/>
          <w:color w:val="000000"/>
          <w:sz w:val="28"/>
          <w:szCs w:val="28"/>
          <w:u w:val="single"/>
        </w:rPr>
      </w:pPr>
      <w:r w:rsidRPr="009C6F03">
        <w:rPr>
          <w:rFonts w:ascii="Times New Roman" w:hAnsi="Times New Roman" w:cs="Times New Roman"/>
          <w:bCs/>
          <w:color w:val="000000"/>
          <w:spacing w:val="1"/>
          <w:sz w:val="28"/>
          <w:szCs w:val="28"/>
          <w:u w:val="single"/>
        </w:rPr>
        <w:t>Тема: «</w:t>
      </w:r>
      <w:r w:rsidRPr="009C6F03">
        <w:rPr>
          <w:rFonts w:ascii="Times New Roman" w:hAnsi="Times New Roman" w:cs="Times New Roman"/>
          <w:bCs/>
          <w:color w:val="000000"/>
          <w:spacing w:val="7"/>
          <w:sz w:val="28"/>
          <w:szCs w:val="28"/>
          <w:u w:val="single"/>
        </w:rPr>
        <w:t xml:space="preserve">Ты изображаешь. Знакомство </w:t>
      </w:r>
      <w:r w:rsidRPr="009C6F03">
        <w:rPr>
          <w:rFonts w:ascii="Times New Roman" w:hAnsi="Times New Roman" w:cs="Times New Roman"/>
          <w:bCs/>
          <w:color w:val="000000"/>
          <w:sz w:val="28"/>
          <w:szCs w:val="28"/>
          <w:u w:val="single"/>
        </w:rPr>
        <w:t>с Мастером     Изображения».</w:t>
      </w:r>
    </w:p>
    <w:p w:rsidR="009A4859" w:rsidRPr="003076A7" w:rsidRDefault="009A4859" w:rsidP="003076A7">
      <w:pPr>
        <w:shd w:val="clear" w:color="auto" w:fill="FFFFFF"/>
        <w:tabs>
          <w:tab w:val="left" w:pos="9354"/>
        </w:tabs>
        <w:spacing w:after="0" w:line="360" w:lineRule="auto"/>
        <w:jc w:val="both"/>
        <w:rPr>
          <w:rFonts w:ascii="Times New Roman" w:hAnsi="Times New Roman" w:cs="Times New Roman"/>
          <w:bCs/>
          <w:color w:val="000000"/>
          <w:sz w:val="28"/>
          <w:szCs w:val="28"/>
        </w:rPr>
      </w:pPr>
      <w:r w:rsidRPr="003076A7">
        <w:rPr>
          <w:rFonts w:ascii="Times New Roman" w:hAnsi="Times New Roman" w:cs="Times New Roman"/>
          <w:bCs/>
          <w:color w:val="000000"/>
          <w:sz w:val="28"/>
          <w:szCs w:val="28"/>
        </w:rPr>
        <w:t>Изображение всюду вокруг нас. Многообразие красок, форм, материалов.</w:t>
      </w:r>
    </w:p>
    <w:p w:rsidR="009A4859" w:rsidRPr="003076A7" w:rsidRDefault="009A4859" w:rsidP="003076A7">
      <w:pPr>
        <w:shd w:val="clear" w:color="auto" w:fill="FFFFFF"/>
        <w:spacing w:after="0" w:line="360" w:lineRule="auto"/>
        <w:jc w:val="both"/>
        <w:rPr>
          <w:rFonts w:ascii="Times New Roman" w:hAnsi="Times New Roman" w:cs="Times New Roman"/>
          <w:bCs/>
          <w:color w:val="000000"/>
          <w:sz w:val="28"/>
          <w:szCs w:val="28"/>
        </w:rPr>
      </w:pPr>
      <w:r w:rsidRPr="003076A7">
        <w:rPr>
          <w:rFonts w:ascii="Times New Roman" w:hAnsi="Times New Roman" w:cs="Times New Roman"/>
          <w:bCs/>
          <w:color w:val="000000"/>
          <w:sz w:val="28"/>
          <w:szCs w:val="28"/>
        </w:rPr>
        <w:t xml:space="preserve">Мастер изображения учит видеть. Образное восприятие окружающего мира, творческое использование жизненного наблюдения. Изображать можно пятном. Изображать можно в объеме. Изображать можно линией. Выразительное использование изобразительных средств.  Разноцветные краски. Владение навыками смешения красок, работы кистью. Отражение в изображении, в украшении, постройке в доступной форме разных сторон жизни (мир растений, животных, людей). Изображать можно то, что невидимо (настроение). Формирование творческой активности. </w:t>
      </w:r>
      <w:r w:rsidRPr="003076A7">
        <w:rPr>
          <w:rFonts w:ascii="Times New Roman" w:hAnsi="Times New Roman" w:cs="Times New Roman"/>
          <w:color w:val="000000"/>
          <w:spacing w:val="6"/>
          <w:sz w:val="28"/>
          <w:szCs w:val="28"/>
        </w:rPr>
        <w:t>Художник и зрители (обобщение темы).</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1"/>
          <w:sz w:val="28"/>
          <w:szCs w:val="28"/>
          <w:u w:val="single"/>
        </w:rPr>
      </w:pPr>
      <w:r w:rsidRPr="009C6F03">
        <w:rPr>
          <w:rFonts w:ascii="Times New Roman" w:hAnsi="Times New Roman" w:cs="Times New Roman"/>
          <w:bCs/>
          <w:color w:val="000000"/>
          <w:spacing w:val="9"/>
          <w:sz w:val="28"/>
          <w:szCs w:val="28"/>
          <w:u w:val="single"/>
        </w:rPr>
        <w:t xml:space="preserve">Тема: «Ты украшаешь. Знакомство </w:t>
      </w:r>
      <w:r w:rsidRPr="009C6F03">
        <w:rPr>
          <w:rFonts w:ascii="Times New Roman" w:hAnsi="Times New Roman" w:cs="Times New Roman"/>
          <w:bCs/>
          <w:color w:val="000000"/>
          <w:spacing w:val="1"/>
          <w:sz w:val="28"/>
          <w:szCs w:val="28"/>
          <w:u w:val="single"/>
        </w:rPr>
        <w:t>с Мастером Украшения».</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1"/>
          <w:sz w:val="28"/>
          <w:szCs w:val="28"/>
        </w:rPr>
      </w:pPr>
      <w:r w:rsidRPr="003076A7">
        <w:rPr>
          <w:rFonts w:ascii="Times New Roman" w:hAnsi="Times New Roman" w:cs="Times New Roman"/>
          <w:bCs/>
          <w:color w:val="000000"/>
          <w:spacing w:val="1"/>
          <w:sz w:val="28"/>
          <w:szCs w:val="28"/>
        </w:rPr>
        <w:t xml:space="preserve">Мир полон украшений. Красоту надо уметь замечать, эмоционально откликаться на явления природы, в доступной форме  изображать мир растений, животных, людей. Узоры на крыльях. Красивые рыбы.  Украшения птиц. </w:t>
      </w:r>
      <w:r w:rsidRPr="003076A7">
        <w:rPr>
          <w:rFonts w:ascii="Times New Roman" w:hAnsi="Times New Roman" w:cs="Times New Roman"/>
          <w:color w:val="000000"/>
          <w:spacing w:val="6"/>
          <w:sz w:val="28"/>
          <w:szCs w:val="28"/>
        </w:rPr>
        <w:t>Узоры, которые создали люди. Как украшает себя человек. Мастер Украшения помогает сделать праздник.</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1"/>
          <w:sz w:val="28"/>
          <w:szCs w:val="28"/>
          <w:u w:val="single"/>
        </w:rPr>
      </w:pPr>
      <w:r w:rsidRPr="009C6F03">
        <w:rPr>
          <w:rFonts w:ascii="Times New Roman" w:hAnsi="Times New Roman" w:cs="Times New Roman"/>
          <w:bCs/>
          <w:color w:val="000000"/>
          <w:spacing w:val="8"/>
          <w:sz w:val="28"/>
          <w:szCs w:val="28"/>
          <w:u w:val="single"/>
        </w:rPr>
        <w:t xml:space="preserve">Тема: «Ты строишь. Знакомство </w:t>
      </w:r>
      <w:r w:rsidRPr="009C6F03">
        <w:rPr>
          <w:rFonts w:ascii="Times New Roman" w:hAnsi="Times New Roman" w:cs="Times New Roman"/>
          <w:bCs/>
          <w:color w:val="000000"/>
          <w:spacing w:val="1"/>
          <w:sz w:val="28"/>
          <w:szCs w:val="28"/>
          <w:u w:val="single"/>
        </w:rPr>
        <w:t>с Мастером Постройки».</w:t>
      </w:r>
    </w:p>
    <w:p w:rsidR="009A4859" w:rsidRPr="003076A7" w:rsidRDefault="009A4859" w:rsidP="003076A7">
      <w:pPr>
        <w:shd w:val="clear" w:color="auto" w:fill="FFFFFF"/>
        <w:spacing w:after="0" w:line="360" w:lineRule="auto"/>
        <w:jc w:val="both"/>
        <w:rPr>
          <w:rFonts w:ascii="Times New Roman" w:hAnsi="Times New Roman" w:cs="Times New Roman"/>
          <w:color w:val="000000"/>
          <w:spacing w:val="6"/>
          <w:sz w:val="28"/>
          <w:szCs w:val="28"/>
        </w:rPr>
      </w:pPr>
      <w:r w:rsidRPr="003076A7">
        <w:rPr>
          <w:rFonts w:ascii="Times New Roman" w:hAnsi="Times New Roman" w:cs="Times New Roman"/>
          <w:color w:val="000000"/>
          <w:spacing w:val="6"/>
          <w:sz w:val="28"/>
          <w:szCs w:val="28"/>
        </w:rPr>
        <w:t>Постройки в нашей жизни. Домики, которые построила природа. Дом снаружи и внутри. Строим город. Все имеет свое строение. Постройка предметов. Город, которым мы живем. Работа с бумагой, обрывание, наклеивание, вырезание, сгибание, получение объемных и плоских  форм. Выразительное использование пластилина, стремление в своих работах выражать собственное отношение к жизни.</w:t>
      </w:r>
    </w:p>
    <w:p w:rsidR="009A4859" w:rsidRPr="009C6F03" w:rsidRDefault="009A4859" w:rsidP="003076A7">
      <w:pPr>
        <w:shd w:val="clear" w:color="auto" w:fill="FFFFFF"/>
        <w:spacing w:after="0" w:line="360" w:lineRule="auto"/>
        <w:jc w:val="both"/>
        <w:outlineLvl w:val="0"/>
        <w:rPr>
          <w:rFonts w:ascii="Times New Roman" w:hAnsi="Times New Roman" w:cs="Times New Roman"/>
          <w:color w:val="000000"/>
          <w:spacing w:val="6"/>
          <w:sz w:val="28"/>
          <w:szCs w:val="28"/>
          <w:u w:val="single"/>
        </w:rPr>
      </w:pPr>
      <w:r w:rsidRPr="009C6F03">
        <w:rPr>
          <w:rFonts w:ascii="Times New Roman" w:hAnsi="Times New Roman" w:cs="Times New Roman"/>
          <w:bCs/>
          <w:color w:val="000000"/>
          <w:spacing w:val="3"/>
          <w:sz w:val="28"/>
          <w:szCs w:val="28"/>
          <w:u w:val="single"/>
        </w:rPr>
        <w:t xml:space="preserve">Тема: «Изображение, украшение, </w:t>
      </w:r>
      <w:r w:rsidRPr="009C6F03">
        <w:rPr>
          <w:rFonts w:ascii="Times New Roman" w:hAnsi="Times New Roman" w:cs="Times New Roman"/>
          <w:bCs/>
          <w:color w:val="000000"/>
          <w:sz w:val="28"/>
          <w:szCs w:val="28"/>
          <w:u w:val="single"/>
        </w:rPr>
        <w:t>постройка всегда помогают друг другу».</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3"/>
          <w:sz w:val="28"/>
          <w:szCs w:val="28"/>
        </w:rPr>
      </w:pPr>
      <w:r w:rsidRPr="003076A7">
        <w:rPr>
          <w:rFonts w:ascii="Times New Roman" w:hAnsi="Times New Roman" w:cs="Times New Roman"/>
          <w:color w:val="000000"/>
          <w:spacing w:val="6"/>
          <w:sz w:val="28"/>
          <w:szCs w:val="28"/>
        </w:rPr>
        <w:t xml:space="preserve">Совместная </w:t>
      </w:r>
      <w:r w:rsidRPr="003076A7">
        <w:rPr>
          <w:rFonts w:ascii="Times New Roman" w:hAnsi="Times New Roman" w:cs="Times New Roman"/>
          <w:bCs/>
          <w:color w:val="000000"/>
          <w:spacing w:val="3"/>
          <w:sz w:val="28"/>
          <w:szCs w:val="28"/>
        </w:rPr>
        <w:t>работа трех Братьев-Мастеров. «Сказочная страна». Создание панно. «Праздник весны». Конструирование из бумаги: сгибание, сминание, вырезание, создание плоских и объемных форм. Урок любования. Умения видеть и в доступной форме изображать жизненные наблюдения. «Здравствуй лето».</w:t>
      </w:r>
    </w:p>
    <w:p w:rsidR="009A4859" w:rsidRPr="009C6F03" w:rsidRDefault="009A4859" w:rsidP="003076A7">
      <w:pPr>
        <w:shd w:val="clear" w:color="auto" w:fill="FFFFFF"/>
        <w:spacing w:after="0" w:line="360" w:lineRule="auto"/>
        <w:jc w:val="both"/>
        <w:rPr>
          <w:rFonts w:ascii="Times New Roman" w:hAnsi="Times New Roman" w:cs="Times New Roman"/>
          <w:bCs/>
          <w:color w:val="000000"/>
          <w:spacing w:val="6"/>
          <w:sz w:val="28"/>
          <w:szCs w:val="28"/>
          <w:u w:val="single"/>
        </w:rPr>
      </w:pPr>
      <w:r w:rsidRPr="009C6F03">
        <w:rPr>
          <w:rFonts w:ascii="Times New Roman" w:hAnsi="Times New Roman" w:cs="Times New Roman"/>
          <w:bCs/>
          <w:color w:val="000000"/>
          <w:spacing w:val="1"/>
          <w:sz w:val="28"/>
          <w:szCs w:val="28"/>
          <w:u w:val="single"/>
        </w:rPr>
        <w:t>Тема: «Ты и искусство»</w:t>
      </w:r>
    </w:p>
    <w:p w:rsidR="009A4859" w:rsidRPr="003076A7" w:rsidRDefault="00043E4F" w:rsidP="003076A7">
      <w:pPr>
        <w:pStyle w:val="a3"/>
        <w:spacing w:line="360" w:lineRule="auto"/>
        <w:ind w:firstLine="0"/>
        <w:jc w:val="both"/>
        <w:rPr>
          <w:rFonts w:cs="Times New Roman"/>
          <w:sz w:val="28"/>
          <w:szCs w:val="28"/>
        </w:rPr>
      </w:pPr>
      <w:r>
        <w:rPr>
          <w:rFonts w:cs="Times New Roman"/>
          <w:sz w:val="28"/>
          <w:szCs w:val="28"/>
        </w:rPr>
        <w:t>Тема «Ты и искусство»</w:t>
      </w:r>
      <w:r w:rsidR="009A4859" w:rsidRPr="003076A7">
        <w:rPr>
          <w:rFonts w:cs="Times New Roman"/>
          <w:sz w:val="28"/>
          <w:szCs w:val="28"/>
        </w:rPr>
        <w:t xml:space="preserve"> – важнейшая для данной концепции, она содержит основополагающие подтемы, необходимые для первичного приобщения к искусству</w:t>
      </w:r>
      <w:r>
        <w:rPr>
          <w:rFonts w:cs="Times New Roman"/>
          <w:sz w:val="28"/>
          <w:szCs w:val="28"/>
        </w:rPr>
        <w:t>,</w:t>
      </w:r>
      <w:r w:rsidR="009A4859" w:rsidRPr="003076A7">
        <w:rPr>
          <w:rFonts w:cs="Times New Roman"/>
          <w:sz w:val="28"/>
          <w:szCs w:val="28"/>
        </w:rPr>
        <w:t xml:space="preserve"> как культуре. Здесь и первоэлементы языка (образного строя) пластических искусств и основы понимания их связей с окружающей жизнью ребенка. Понимание языка и связей с жизнью выстроены в четкой методической последовательности. Нарушение ее нежелательно.</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Задача всех этих тем – введение ребят в мир искусства, эмоционально связанный с миром их личных наблюдений, переживаний, раздумий.</w:t>
      </w:r>
    </w:p>
    <w:p w:rsidR="009A4859" w:rsidRPr="009C6F03" w:rsidRDefault="009A4859" w:rsidP="003076A7">
      <w:pPr>
        <w:shd w:val="clear" w:color="auto" w:fill="FFFFFF"/>
        <w:spacing w:after="0" w:line="360" w:lineRule="auto"/>
        <w:jc w:val="both"/>
        <w:outlineLvl w:val="0"/>
        <w:rPr>
          <w:rFonts w:ascii="Times New Roman" w:hAnsi="Times New Roman" w:cs="Times New Roman"/>
          <w:color w:val="000000"/>
          <w:spacing w:val="6"/>
          <w:sz w:val="28"/>
          <w:szCs w:val="28"/>
          <w:u w:val="single"/>
        </w:rPr>
      </w:pPr>
      <w:r w:rsidRPr="009C6F03">
        <w:rPr>
          <w:rFonts w:ascii="Times New Roman" w:hAnsi="Times New Roman" w:cs="Times New Roman"/>
          <w:bCs/>
          <w:color w:val="000000"/>
          <w:spacing w:val="9"/>
          <w:sz w:val="28"/>
          <w:szCs w:val="28"/>
          <w:u w:val="single"/>
        </w:rPr>
        <w:t>Тема: «Чем и как работают художники».</w:t>
      </w:r>
    </w:p>
    <w:p w:rsidR="009A4859" w:rsidRPr="003076A7" w:rsidRDefault="009A4859" w:rsidP="003076A7">
      <w:pPr>
        <w:shd w:val="clear" w:color="auto" w:fill="FFFFFF"/>
        <w:spacing w:after="0" w:line="360" w:lineRule="auto"/>
        <w:jc w:val="both"/>
        <w:rPr>
          <w:rFonts w:ascii="Times New Roman" w:hAnsi="Times New Roman" w:cs="Times New Roman"/>
          <w:color w:val="000000"/>
          <w:spacing w:val="6"/>
          <w:sz w:val="28"/>
          <w:szCs w:val="28"/>
        </w:rPr>
      </w:pPr>
      <w:r w:rsidRPr="003076A7">
        <w:rPr>
          <w:rFonts w:ascii="Times New Roman" w:hAnsi="Times New Roman" w:cs="Times New Roman"/>
          <w:color w:val="000000"/>
          <w:spacing w:val="6"/>
          <w:sz w:val="28"/>
          <w:szCs w:val="28"/>
        </w:rPr>
        <w:t>Три основные краски, строящие многоцветие мира (красный, желтый, синий и их  смеси). Пять красок-все богатство цвета и тона.</w:t>
      </w:r>
    </w:p>
    <w:p w:rsidR="009A4859" w:rsidRPr="003076A7" w:rsidRDefault="009A4859" w:rsidP="003076A7">
      <w:pPr>
        <w:shd w:val="clear" w:color="auto" w:fill="FFFFFF"/>
        <w:spacing w:after="0" w:line="360" w:lineRule="auto"/>
        <w:jc w:val="both"/>
        <w:rPr>
          <w:rFonts w:ascii="Times New Roman" w:hAnsi="Times New Roman" w:cs="Times New Roman"/>
          <w:color w:val="000000"/>
          <w:spacing w:val="6"/>
          <w:sz w:val="28"/>
          <w:szCs w:val="28"/>
        </w:rPr>
      </w:pPr>
      <w:r w:rsidRPr="003076A7">
        <w:rPr>
          <w:rFonts w:ascii="Times New Roman" w:hAnsi="Times New Roman" w:cs="Times New Roman"/>
          <w:color w:val="000000"/>
          <w:spacing w:val="6"/>
          <w:sz w:val="28"/>
          <w:szCs w:val="28"/>
        </w:rPr>
        <w:t>Акварель; ее выразительные возможности. Выразительные возможности аппликаций. Выразительные возможности графических материалов. Выразительность материалов для работы в объеме. Выразительные возможности бумаги. Для художников любой материал может стать выразительным. Видеть и ценить труд художника, эмоционально откликаться на работу художника</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10"/>
          <w:sz w:val="28"/>
          <w:szCs w:val="28"/>
          <w:u w:val="single"/>
        </w:rPr>
      </w:pPr>
      <w:r w:rsidRPr="009C6F03">
        <w:rPr>
          <w:rFonts w:ascii="Times New Roman" w:hAnsi="Times New Roman" w:cs="Times New Roman"/>
          <w:bCs/>
          <w:color w:val="000000"/>
          <w:spacing w:val="10"/>
          <w:sz w:val="28"/>
          <w:szCs w:val="28"/>
          <w:u w:val="single"/>
        </w:rPr>
        <w:t>Тема: «Реальность и фантазия».</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10"/>
          <w:sz w:val="28"/>
          <w:szCs w:val="28"/>
        </w:rPr>
      </w:pPr>
      <w:r w:rsidRPr="003076A7">
        <w:rPr>
          <w:rFonts w:ascii="Times New Roman" w:hAnsi="Times New Roman" w:cs="Times New Roman"/>
          <w:bCs/>
          <w:color w:val="000000"/>
          <w:spacing w:val="10"/>
          <w:sz w:val="28"/>
          <w:szCs w:val="28"/>
        </w:rPr>
        <w:t>Изображение и реальность. Изображение и фантазия. Творчески использовать собственные наблюдения. Работа в трех видах художественной деятельности: изображение украшение и постройка.</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10"/>
          <w:sz w:val="28"/>
          <w:szCs w:val="28"/>
        </w:rPr>
      </w:pPr>
      <w:r w:rsidRPr="003076A7">
        <w:rPr>
          <w:rFonts w:ascii="Times New Roman" w:hAnsi="Times New Roman" w:cs="Times New Roman"/>
          <w:bCs/>
          <w:color w:val="000000"/>
          <w:spacing w:val="10"/>
          <w:sz w:val="28"/>
          <w:szCs w:val="28"/>
        </w:rPr>
        <w:t xml:space="preserve">Украшение и реальность. Украшение и фантазия. </w:t>
      </w:r>
    </w:p>
    <w:p w:rsidR="009A4859" w:rsidRPr="003076A7" w:rsidRDefault="009A4859" w:rsidP="003076A7">
      <w:pPr>
        <w:shd w:val="clear" w:color="auto" w:fill="FFFFFF"/>
        <w:spacing w:after="0" w:line="360" w:lineRule="auto"/>
        <w:jc w:val="both"/>
        <w:rPr>
          <w:rFonts w:ascii="Times New Roman" w:hAnsi="Times New Roman" w:cs="Times New Roman"/>
          <w:color w:val="000000"/>
          <w:spacing w:val="6"/>
          <w:sz w:val="28"/>
          <w:szCs w:val="28"/>
        </w:rPr>
      </w:pPr>
      <w:r w:rsidRPr="003076A7">
        <w:rPr>
          <w:rFonts w:ascii="Times New Roman" w:hAnsi="Times New Roman" w:cs="Times New Roman"/>
          <w:color w:val="000000"/>
          <w:spacing w:val="6"/>
          <w:sz w:val="28"/>
          <w:szCs w:val="28"/>
        </w:rPr>
        <w:t>Постройка и реальность. Постройка и</w:t>
      </w:r>
      <w:r w:rsidRPr="003076A7">
        <w:rPr>
          <w:rFonts w:ascii="Times New Roman" w:hAnsi="Times New Roman" w:cs="Times New Roman"/>
          <w:bCs/>
          <w:color w:val="000000"/>
          <w:spacing w:val="10"/>
          <w:sz w:val="28"/>
          <w:szCs w:val="28"/>
        </w:rPr>
        <w:t xml:space="preserve"> фантазия.</w:t>
      </w:r>
      <w:r w:rsidRPr="003076A7">
        <w:rPr>
          <w:rFonts w:ascii="Times New Roman" w:hAnsi="Times New Roman" w:cs="Times New Roman"/>
          <w:color w:val="000000"/>
          <w:spacing w:val="6"/>
          <w:sz w:val="28"/>
          <w:szCs w:val="28"/>
        </w:rPr>
        <w:t xml:space="preserve"> </w:t>
      </w:r>
      <w:r w:rsidRPr="003076A7">
        <w:rPr>
          <w:rFonts w:ascii="Times New Roman" w:hAnsi="Times New Roman" w:cs="Times New Roman"/>
          <w:bCs/>
          <w:color w:val="000000"/>
          <w:spacing w:val="10"/>
          <w:sz w:val="28"/>
          <w:szCs w:val="28"/>
        </w:rPr>
        <w:t>Братья – Мастер Изображения, Украшения и Постройки всегда работают вместе.</w:t>
      </w:r>
    </w:p>
    <w:p w:rsidR="009A4859" w:rsidRPr="009C6F03" w:rsidRDefault="009A4859" w:rsidP="003076A7">
      <w:pPr>
        <w:shd w:val="clear" w:color="auto" w:fill="FFFFFF"/>
        <w:spacing w:after="0" w:line="360" w:lineRule="auto"/>
        <w:jc w:val="both"/>
        <w:outlineLvl w:val="0"/>
        <w:rPr>
          <w:rFonts w:ascii="Times New Roman" w:hAnsi="Times New Roman" w:cs="Times New Roman"/>
          <w:color w:val="000000"/>
          <w:spacing w:val="6"/>
          <w:sz w:val="28"/>
          <w:szCs w:val="28"/>
          <w:u w:val="single"/>
        </w:rPr>
      </w:pPr>
      <w:r w:rsidRPr="009C6F03">
        <w:rPr>
          <w:rFonts w:ascii="Times New Roman" w:hAnsi="Times New Roman" w:cs="Times New Roman"/>
          <w:bCs/>
          <w:color w:val="000000"/>
          <w:spacing w:val="7"/>
          <w:sz w:val="28"/>
          <w:szCs w:val="28"/>
          <w:u w:val="single"/>
        </w:rPr>
        <w:t>Тема: «О чем говорит искусство».</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разных состояниях. Выражение характера человека через украшения. Выражение намерений через украшение. В изображении, украшении и постройке человек выражает свои мысли, чувства, настроения, свое отношение к миру.</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9"/>
          <w:sz w:val="28"/>
          <w:szCs w:val="28"/>
          <w:u w:val="single"/>
        </w:rPr>
      </w:pPr>
      <w:r w:rsidRPr="009C6F03">
        <w:rPr>
          <w:rFonts w:ascii="Times New Roman" w:hAnsi="Times New Roman" w:cs="Times New Roman"/>
          <w:sz w:val="28"/>
          <w:szCs w:val="28"/>
          <w:u w:val="single"/>
        </w:rPr>
        <w:t>Тема: «</w:t>
      </w:r>
      <w:r w:rsidRPr="009C6F03">
        <w:rPr>
          <w:rFonts w:ascii="Times New Roman" w:hAnsi="Times New Roman" w:cs="Times New Roman"/>
          <w:bCs/>
          <w:color w:val="000000"/>
          <w:spacing w:val="9"/>
          <w:sz w:val="28"/>
          <w:szCs w:val="28"/>
          <w:u w:val="single"/>
        </w:rPr>
        <w:t>Как говорит искусство».</w:t>
      </w:r>
    </w:p>
    <w:p w:rsidR="009A4859" w:rsidRPr="003076A7" w:rsidRDefault="009A4859" w:rsidP="003076A7">
      <w:pPr>
        <w:shd w:val="clear" w:color="auto" w:fill="FFFFFF"/>
        <w:tabs>
          <w:tab w:val="left" w:pos="9639"/>
        </w:tabs>
        <w:spacing w:after="0" w:line="360" w:lineRule="auto"/>
        <w:jc w:val="both"/>
        <w:rPr>
          <w:rFonts w:ascii="Times New Roman" w:hAnsi="Times New Roman" w:cs="Times New Roman"/>
          <w:sz w:val="28"/>
          <w:szCs w:val="28"/>
        </w:rPr>
      </w:pPr>
      <w:r w:rsidRPr="003076A7">
        <w:rPr>
          <w:rFonts w:ascii="Times New Roman" w:hAnsi="Times New Roman" w:cs="Times New Roman"/>
          <w:bCs/>
          <w:color w:val="000000"/>
          <w:spacing w:val="9"/>
          <w:sz w:val="28"/>
          <w:szCs w:val="28"/>
        </w:rPr>
        <w:t xml:space="preserve">Цвет как средство выражения: теплые и холодные цвета. Борьба теплого и холодного. Цвет как средство выражения: тихие (глухие) и звонкие цвета. </w:t>
      </w:r>
      <w:r w:rsidRPr="003076A7">
        <w:rPr>
          <w:rFonts w:ascii="Times New Roman" w:hAnsi="Times New Roman" w:cs="Times New Roman"/>
          <w:sz w:val="28"/>
          <w:szCs w:val="28"/>
        </w:rPr>
        <w:t>Линия как средство выражения: ритм линий.</w:t>
      </w:r>
      <w:r w:rsidRPr="003076A7">
        <w:rPr>
          <w:rFonts w:ascii="Times New Roman" w:hAnsi="Times New Roman" w:cs="Times New Roman"/>
          <w:bCs/>
          <w:color w:val="000000"/>
          <w:spacing w:val="9"/>
          <w:sz w:val="28"/>
          <w:szCs w:val="28"/>
        </w:rPr>
        <w:t xml:space="preserve"> </w:t>
      </w:r>
      <w:r w:rsidRPr="003076A7">
        <w:rPr>
          <w:rFonts w:ascii="Times New Roman" w:hAnsi="Times New Roman" w:cs="Times New Roman"/>
          <w:sz w:val="28"/>
          <w:szCs w:val="28"/>
        </w:rPr>
        <w:t>Линия как средство выражения: характер линий.</w:t>
      </w:r>
      <w:r w:rsidRPr="003076A7">
        <w:rPr>
          <w:rFonts w:ascii="Times New Roman" w:hAnsi="Times New Roman" w:cs="Times New Roman"/>
          <w:bCs/>
          <w:color w:val="000000"/>
          <w:spacing w:val="9"/>
          <w:sz w:val="28"/>
          <w:szCs w:val="28"/>
        </w:rPr>
        <w:t xml:space="preserve"> </w:t>
      </w:r>
      <w:r w:rsidRPr="003076A7">
        <w:rPr>
          <w:rFonts w:ascii="Times New Roman" w:hAnsi="Times New Roman" w:cs="Times New Roman"/>
          <w:sz w:val="28"/>
          <w:szCs w:val="28"/>
        </w:rPr>
        <w:t>Ритм пятен как средство выражения.</w:t>
      </w:r>
      <w:r w:rsidRPr="003076A7">
        <w:rPr>
          <w:rFonts w:ascii="Times New Roman" w:hAnsi="Times New Roman" w:cs="Times New Roman"/>
          <w:bCs/>
          <w:color w:val="000000"/>
          <w:spacing w:val="9"/>
          <w:sz w:val="28"/>
          <w:szCs w:val="28"/>
        </w:rPr>
        <w:t xml:space="preserve"> </w:t>
      </w:r>
      <w:r w:rsidRPr="003076A7">
        <w:rPr>
          <w:rFonts w:ascii="Times New Roman" w:hAnsi="Times New Roman" w:cs="Times New Roman"/>
          <w:sz w:val="28"/>
          <w:szCs w:val="28"/>
        </w:rPr>
        <w:t>Пропорции выражают характер.</w:t>
      </w:r>
      <w:r w:rsidRPr="003076A7">
        <w:rPr>
          <w:rFonts w:ascii="Times New Roman" w:hAnsi="Times New Roman" w:cs="Times New Roman"/>
          <w:bCs/>
          <w:color w:val="000000"/>
          <w:spacing w:val="9"/>
          <w:sz w:val="28"/>
          <w:szCs w:val="28"/>
        </w:rPr>
        <w:t xml:space="preserve"> </w:t>
      </w:r>
      <w:r w:rsidRPr="003076A7">
        <w:rPr>
          <w:rFonts w:ascii="Times New Roman" w:hAnsi="Times New Roman" w:cs="Times New Roman"/>
          <w:sz w:val="28"/>
          <w:szCs w:val="28"/>
        </w:rPr>
        <w:t>Ритм линий и пятен, цвет, пропорции-средства выразительности.</w:t>
      </w:r>
    </w:p>
    <w:p w:rsidR="009A4859" w:rsidRPr="009C6F03" w:rsidRDefault="009A4859" w:rsidP="003076A7">
      <w:pPr>
        <w:shd w:val="clear" w:color="auto" w:fill="FFFFFF"/>
        <w:spacing w:after="0" w:line="360" w:lineRule="auto"/>
        <w:jc w:val="both"/>
        <w:rPr>
          <w:rFonts w:ascii="Times New Roman" w:hAnsi="Times New Roman" w:cs="Times New Roman"/>
          <w:bCs/>
          <w:color w:val="000000"/>
          <w:spacing w:val="1"/>
          <w:sz w:val="28"/>
          <w:szCs w:val="28"/>
          <w:u w:val="single"/>
        </w:rPr>
      </w:pPr>
      <w:r w:rsidRPr="009C6F03">
        <w:rPr>
          <w:rFonts w:ascii="Times New Roman" w:hAnsi="Times New Roman" w:cs="Times New Roman"/>
          <w:bCs/>
          <w:color w:val="000000"/>
          <w:spacing w:val="1"/>
          <w:sz w:val="28"/>
          <w:szCs w:val="28"/>
          <w:u w:val="single"/>
        </w:rPr>
        <w:t>Тема: «Искусство вокруг нас»</w:t>
      </w:r>
      <w:r w:rsidR="009C6F03">
        <w:rPr>
          <w:rFonts w:ascii="Times New Roman" w:hAnsi="Times New Roman" w:cs="Times New Roman"/>
          <w:bCs/>
          <w:color w:val="000000"/>
          <w:spacing w:val="1"/>
          <w:sz w:val="28"/>
          <w:szCs w:val="28"/>
          <w:u w:val="single"/>
        </w:rPr>
        <w:t>.</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Одна из основных идей программы: "От родного порога – в мир культуры Земли", то есть от приобщения к культуре своего народа, даже от культуры своей "малой родины" – без этого нет пути к общечеловеческой культуре.</w:t>
      </w:r>
    </w:p>
    <w:p w:rsidR="00043E4F" w:rsidRDefault="009A4859" w:rsidP="003076A7">
      <w:pPr>
        <w:pStyle w:val="a3"/>
        <w:spacing w:line="360" w:lineRule="auto"/>
        <w:ind w:firstLine="0"/>
        <w:jc w:val="both"/>
        <w:rPr>
          <w:rFonts w:cs="Times New Roman"/>
          <w:sz w:val="28"/>
          <w:szCs w:val="28"/>
        </w:rPr>
      </w:pPr>
      <w:r w:rsidRPr="003076A7">
        <w:rPr>
          <w:rFonts w:cs="Times New Roman"/>
          <w:sz w:val="28"/>
          <w:szCs w:val="28"/>
        </w:rPr>
        <w:t>Обучение строится на приобщении детей к миру искусства через познание окружающего предметного мира, его художественного смысла. Дети подводятся к пониманию того, что предметы имеют не только утилитарное назначение, но и являются носителями дух</w:t>
      </w:r>
      <w:r w:rsidR="00043E4F">
        <w:rPr>
          <w:rFonts w:cs="Times New Roman"/>
          <w:sz w:val="28"/>
          <w:szCs w:val="28"/>
        </w:rPr>
        <w:t>овной культуры;</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 xml:space="preserve"> – от далекой древности до наших дней. Надо помочь ребенку увидеть красоту окружающих его вещей, предметов, объектов, произведений искусства, обратив особое внимание на роль художников – "Мастеров Изображения, Украшения, Постройки" – в создании среды жизни человека.</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Дети должны почувствовать, что их жизнь, жизнь каждого человека ежедневно связана с деятельностью искусств. Завершающие уроки каждой четверти должны содержать вопрос: "А что было бы, если бы "Братья-Мастера" не участвовали в создании окружающего вас мира – дома, на улице и т.д.?" Понимание огромной роли искусства в реальной повседневной жизни должно стать открытием для детей и их родителей.</w:t>
      </w:r>
    </w:p>
    <w:p w:rsidR="009A4859" w:rsidRPr="009C6F03" w:rsidRDefault="009A4859" w:rsidP="003076A7">
      <w:pPr>
        <w:shd w:val="clear" w:color="auto" w:fill="FFFFFF"/>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Тема: «Искусство в твоем доме».</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Твои игрушки придумал художник. Посуда у тебя дома. Мамин платок.</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Обои и шторы в твоем доме. Твои книжки. Поздравительная открытка.</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Что сделал художник в твоем доме, творческий вклад художника в создание различных предметов и вещей для дома, для людей. Роль красоты материалов, форм, узоров, конструкций.</w:t>
      </w:r>
    </w:p>
    <w:p w:rsidR="009A4859" w:rsidRPr="009C6F03" w:rsidRDefault="009A4859" w:rsidP="003076A7">
      <w:pPr>
        <w:shd w:val="clear" w:color="auto" w:fill="FFFFFF"/>
        <w:spacing w:after="0" w:line="360" w:lineRule="auto"/>
        <w:jc w:val="both"/>
        <w:outlineLvl w:val="0"/>
        <w:rPr>
          <w:rFonts w:ascii="Times New Roman" w:hAnsi="Times New Roman" w:cs="Times New Roman"/>
          <w:color w:val="000000"/>
          <w:spacing w:val="7"/>
          <w:sz w:val="28"/>
          <w:szCs w:val="28"/>
          <w:u w:val="single"/>
        </w:rPr>
      </w:pPr>
      <w:r w:rsidRPr="009C6F03">
        <w:rPr>
          <w:rFonts w:ascii="Times New Roman" w:hAnsi="Times New Roman" w:cs="Times New Roman"/>
          <w:bCs/>
          <w:color w:val="000000"/>
          <w:spacing w:val="10"/>
          <w:sz w:val="28"/>
          <w:szCs w:val="28"/>
          <w:u w:val="single"/>
        </w:rPr>
        <w:t>Тема: «Искусство на улицах твоего города».</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10"/>
          <w:sz w:val="28"/>
          <w:szCs w:val="28"/>
        </w:rPr>
      </w:pPr>
      <w:r w:rsidRPr="003076A7">
        <w:rPr>
          <w:rFonts w:ascii="Times New Roman" w:hAnsi="Times New Roman" w:cs="Times New Roman"/>
          <w:bCs/>
          <w:color w:val="000000"/>
          <w:spacing w:val="10"/>
          <w:sz w:val="28"/>
          <w:szCs w:val="28"/>
        </w:rPr>
        <w:t>Памятники архитектуры - наследие веков. Парки, скверы, бульвары.</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Ажурные ограды. Фонари на улицах и в парках. Витрины магазинов. Транспорт в городе. Что сделал художник на улицах моего города. Роль художника в создании облика города. Изображение пространства (ближе -больше, дальше- меньше, загораживание). </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7"/>
          <w:sz w:val="28"/>
          <w:szCs w:val="28"/>
          <w:u w:val="single"/>
        </w:rPr>
      </w:pPr>
      <w:r w:rsidRPr="009C6F03">
        <w:rPr>
          <w:rFonts w:ascii="Times New Roman" w:hAnsi="Times New Roman" w:cs="Times New Roman"/>
          <w:bCs/>
          <w:color w:val="000000"/>
          <w:spacing w:val="7"/>
          <w:sz w:val="28"/>
          <w:szCs w:val="28"/>
          <w:u w:val="single"/>
        </w:rPr>
        <w:t>Тема: «Художник и зрелище».</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7"/>
          <w:sz w:val="28"/>
          <w:szCs w:val="28"/>
        </w:rPr>
      </w:pPr>
      <w:r w:rsidRPr="003076A7">
        <w:rPr>
          <w:rFonts w:ascii="Times New Roman" w:hAnsi="Times New Roman" w:cs="Times New Roman"/>
          <w:bCs/>
          <w:color w:val="000000"/>
          <w:spacing w:val="7"/>
          <w:sz w:val="28"/>
          <w:szCs w:val="28"/>
        </w:rPr>
        <w:t xml:space="preserve">Художник в цирке. </w:t>
      </w:r>
      <w:r w:rsidRPr="003076A7">
        <w:rPr>
          <w:rFonts w:ascii="Times New Roman" w:hAnsi="Times New Roman" w:cs="Times New Roman"/>
          <w:sz w:val="28"/>
          <w:szCs w:val="28"/>
        </w:rPr>
        <w:t>Художник в театре. Вклад художника в создание различных образов: работа над эскизами декораций, персонажей кукольного спектакля.</w:t>
      </w:r>
      <w:r w:rsidRPr="003076A7">
        <w:rPr>
          <w:rFonts w:ascii="Times New Roman" w:hAnsi="Times New Roman" w:cs="Times New Roman"/>
          <w:bCs/>
          <w:color w:val="000000"/>
          <w:spacing w:val="7"/>
          <w:sz w:val="28"/>
          <w:szCs w:val="28"/>
        </w:rPr>
        <w:t xml:space="preserve"> </w:t>
      </w:r>
      <w:r w:rsidRPr="003076A7">
        <w:rPr>
          <w:rFonts w:ascii="Times New Roman" w:hAnsi="Times New Roman" w:cs="Times New Roman"/>
          <w:sz w:val="28"/>
          <w:szCs w:val="28"/>
        </w:rPr>
        <w:t>Маски</w:t>
      </w:r>
      <w:r w:rsidR="00043E4F">
        <w:rPr>
          <w:rFonts w:ascii="Times New Roman" w:hAnsi="Times New Roman" w:cs="Times New Roman"/>
          <w:sz w:val="28"/>
          <w:szCs w:val="28"/>
        </w:rPr>
        <w:t xml:space="preserve"> </w:t>
      </w:r>
      <w:r w:rsidRPr="003076A7">
        <w:rPr>
          <w:rFonts w:ascii="Times New Roman" w:hAnsi="Times New Roman" w:cs="Times New Roman"/>
          <w:sz w:val="28"/>
          <w:szCs w:val="28"/>
        </w:rPr>
        <w:t>(трагические, комические).</w:t>
      </w:r>
      <w:r w:rsidRPr="003076A7">
        <w:rPr>
          <w:rFonts w:ascii="Times New Roman" w:hAnsi="Times New Roman" w:cs="Times New Roman"/>
          <w:bCs/>
          <w:color w:val="000000"/>
          <w:spacing w:val="7"/>
          <w:sz w:val="28"/>
          <w:szCs w:val="28"/>
        </w:rPr>
        <w:t xml:space="preserve"> </w:t>
      </w:r>
      <w:r w:rsidRPr="003076A7">
        <w:rPr>
          <w:rFonts w:ascii="Times New Roman" w:hAnsi="Times New Roman" w:cs="Times New Roman"/>
          <w:sz w:val="28"/>
          <w:szCs w:val="28"/>
        </w:rPr>
        <w:t>Театр кукол</w:t>
      </w:r>
      <w:r w:rsidR="00043E4F">
        <w:rPr>
          <w:rFonts w:ascii="Times New Roman" w:hAnsi="Times New Roman" w:cs="Times New Roman"/>
          <w:sz w:val="28"/>
          <w:szCs w:val="28"/>
        </w:rPr>
        <w:t xml:space="preserve"> </w:t>
      </w:r>
      <w:r w:rsidRPr="003076A7">
        <w:rPr>
          <w:rFonts w:ascii="Times New Roman" w:hAnsi="Times New Roman" w:cs="Times New Roman"/>
          <w:sz w:val="28"/>
          <w:szCs w:val="28"/>
        </w:rPr>
        <w:t>(создание в разных материалах фигуры человека). В образном решении театральных спектаклей совместно с мастером изображения, украшения, постройки участвует литература и музыка.</w:t>
      </w:r>
      <w:r w:rsidRPr="003076A7">
        <w:rPr>
          <w:rFonts w:ascii="Times New Roman" w:hAnsi="Times New Roman" w:cs="Times New Roman"/>
          <w:bCs/>
          <w:color w:val="000000"/>
          <w:spacing w:val="7"/>
          <w:sz w:val="28"/>
          <w:szCs w:val="28"/>
        </w:rPr>
        <w:t xml:space="preserve"> </w:t>
      </w:r>
      <w:r w:rsidRPr="003076A7">
        <w:rPr>
          <w:rFonts w:ascii="Times New Roman" w:hAnsi="Times New Roman" w:cs="Times New Roman"/>
          <w:sz w:val="28"/>
          <w:szCs w:val="28"/>
        </w:rPr>
        <w:t>Афиша и плакат. Работа художника-оформителя</w:t>
      </w:r>
      <w:r w:rsidR="00043E4F">
        <w:rPr>
          <w:rFonts w:ascii="Times New Roman" w:hAnsi="Times New Roman" w:cs="Times New Roman"/>
          <w:sz w:val="28"/>
          <w:szCs w:val="28"/>
        </w:rPr>
        <w:t xml:space="preserve"> </w:t>
      </w:r>
      <w:r w:rsidRPr="003076A7">
        <w:rPr>
          <w:rFonts w:ascii="Times New Roman" w:hAnsi="Times New Roman" w:cs="Times New Roman"/>
          <w:sz w:val="28"/>
          <w:szCs w:val="28"/>
        </w:rPr>
        <w:t>(театральный занавес, декорации, афиша).</w:t>
      </w:r>
      <w:r w:rsidRPr="003076A7">
        <w:rPr>
          <w:rFonts w:ascii="Times New Roman" w:hAnsi="Times New Roman" w:cs="Times New Roman"/>
          <w:bCs/>
          <w:color w:val="000000"/>
          <w:spacing w:val="7"/>
          <w:sz w:val="28"/>
          <w:szCs w:val="28"/>
        </w:rPr>
        <w:t xml:space="preserve"> </w:t>
      </w:r>
      <w:r w:rsidRPr="003076A7">
        <w:rPr>
          <w:rFonts w:ascii="Times New Roman" w:hAnsi="Times New Roman" w:cs="Times New Roman"/>
          <w:sz w:val="28"/>
          <w:szCs w:val="28"/>
        </w:rPr>
        <w:t>Праздник в городе. Школьный праздник карнавал.</w:t>
      </w:r>
    </w:p>
    <w:p w:rsidR="009A4859" w:rsidRPr="009C6F03" w:rsidRDefault="009A4859" w:rsidP="003076A7">
      <w:pPr>
        <w:shd w:val="clear" w:color="auto" w:fill="FFFFFF"/>
        <w:spacing w:after="0" w:line="360" w:lineRule="auto"/>
        <w:jc w:val="both"/>
        <w:outlineLvl w:val="0"/>
        <w:rPr>
          <w:rFonts w:ascii="Times New Roman" w:hAnsi="Times New Roman" w:cs="Times New Roman"/>
          <w:bCs/>
          <w:color w:val="000000"/>
          <w:spacing w:val="9"/>
          <w:sz w:val="28"/>
          <w:szCs w:val="28"/>
          <w:u w:val="single"/>
        </w:rPr>
      </w:pPr>
      <w:r w:rsidRPr="009C6F03">
        <w:rPr>
          <w:rFonts w:ascii="Times New Roman" w:hAnsi="Times New Roman" w:cs="Times New Roman"/>
          <w:bCs/>
          <w:color w:val="000000"/>
          <w:spacing w:val="9"/>
          <w:sz w:val="28"/>
          <w:szCs w:val="28"/>
          <w:u w:val="single"/>
        </w:rPr>
        <w:t>Тема: «Художник и музей».</w:t>
      </w:r>
    </w:p>
    <w:p w:rsidR="009A4859" w:rsidRPr="003076A7" w:rsidRDefault="009A4859" w:rsidP="003076A7">
      <w:pPr>
        <w:shd w:val="clear" w:color="auto" w:fill="FFFFFF"/>
        <w:spacing w:after="0" w:line="360" w:lineRule="auto"/>
        <w:jc w:val="both"/>
        <w:rPr>
          <w:rFonts w:ascii="Times New Roman" w:hAnsi="Times New Roman" w:cs="Times New Roman"/>
          <w:bCs/>
          <w:color w:val="000000"/>
          <w:spacing w:val="9"/>
          <w:sz w:val="28"/>
          <w:szCs w:val="28"/>
        </w:rPr>
      </w:pPr>
      <w:r w:rsidRPr="003076A7">
        <w:rPr>
          <w:rFonts w:ascii="Times New Roman" w:hAnsi="Times New Roman" w:cs="Times New Roman"/>
          <w:bCs/>
          <w:color w:val="000000"/>
          <w:spacing w:val="9"/>
          <w:sz w:val="28"/>
          <w:szCs w:val="28"/>
        </w:rPr>
        <w:t>Музеи в жизни города. Лучшие произведения искусства хранятся и демонстрируются в музеях изобразительного искусства, музеях декоративно-прикладного искусства, музеях архитектуры под открытым небом. Изобразительное искусство. Картина – пейзаж. Картина – портрет. Картина – натюрморт. Картины исторические и бытовые. Скульптура в музее и на улице. Знакомство с терминами и особенностями языка изоискусства</w:t>
      </w:r>
      <w:r w:rsidR="00043E4F">
        <w:rPr>
          <w:rFonts w:ascii="Times New Roman" w:hAnsi="Times New Roman" w:cs="Times New Roman"/>
          <w:bCs/>
          <w:color w:val="000000"/>
          <w:spacing w:val="9"/>
          <w:sz w:val="28"/>
          <w:szCs w:val="28"/>
        </w:rPr>
        <w:t xml:space="preserve"> </w:t>
      </w:r>
      <w:r w:rsidRPr="003076A7">
        <w:rPr>
          <w:rFonts w:ascii="Times New Roman" w:hAnsi="Times New Roman" w:cs="Times New Roman"/>
          <w:bCs/>
          <w:color w:val="000000"/>
          <w:spacing w:val="9"/>
          <w:sz w:val="28"/>
          <w:szCs w:val="28"/>
        </w:rPr>
        <w:t>(живопись, пейзаж, портрет, скульптура, натюрморт). Отношение к музею как сокровищнице духовного и художественного опыта людей. Выдающиеся произведения  искусств.</w:t>
      </w:r>
    </w:p>
    <w:p w:rsidR="009A4859" w:rsidRPr="009C6F03" w:rsidRDefault="009A4859" w:rsidP="003076A7">
      <w:pPr>
        <w:shd w:val="clear" w:color="auto" w:fill="FFFFFF"/>
        <w:spacing w:after="0" w:line="360" w:lineRule="auto"/>
        <w:jc w:val="both"/>
        <w:rPr>
          <w:rFonts w:ascii="Times New Roman" w:hAnsi="Times New Roman" w:cs="Times New Roman"/>
          <w:bCs/>
          <w:color w:val="000000"/>
          <w:spacing w:val="9"/>
          <w:sz w:val="28"/>
          <w:szCs w:val="28"/>
          <w:u w:val="single"/>
        </w:rPr>
      </w:pPr>
      <w:r w:rsidRPr="009C6F03">
        <w:rPr>
          <w:rFonts w:ascii="Times New Roman" w:hAnsi="Times New Roman" w:cs="Times New Roman"/>
          <w:bCs/>
          <w:color w:val="000000"/>
          <w:spacing w:val="3"/>
          <w:sz w:val="28"/>
          <w:szCs w:val="28"/>
          <w:u w:val="single"/>
        </w:rPr>
        <w:t>Тема: «</w:t>
      </w:r>
      <w:r w:rsidRPr="009C6F03">
        <w:rPr>
          <w:rFonts w:ascii="Times New Roman" w:hAnsi="Times New Roman" w:cs="Times New Roman"/>
          <w:sz w:val="28"/>
          <w:szCs w:val="28"/>
          <w:u w:val="single"/>
        </w:rPr>
        <w:t xml:space="preserve">Каждый народ – художник» </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Целью художественного воспитания и обучения ребенка в 4-м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 Многообразие культур не случайно – оно всегда выражает глубинные отношения каждого народа с жизнью природы, в среде которой складывается его история. Эти отношения не неподвижны – они живут и развиваются во времени, связаны с влиянием одной культуры на другую. В этом лежат основы своеобразия национальных культур и их взаимосвязь. Разнообразие этих культур – богатство культуры человечества. Цельность каждой культуры – также важнейший элемент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порядок в этом хаосе образов, поэтому каждую культуру нужно доносить как "целостную художественную личность". Художественные представления надо давать как зримые сказки о культурах. Дети по возрасту еще не готовы к историческому мышлению. Но им присуще стремление, чуткость к образному пониманию мира, соотносимому с сознанием, выраженным в народных искусствах. Приобщаясь путем сотворчества и восприятия к истокам культуры своего народа или других народов Земли, дети начинают ощущать себя участниками развития человечества, открывают себе путь к дальнейшему расширению восприимчивости к богатствам человеческой культуры. Многообразие представлений различных народов о красоте раскрывается в процессе сравнения родной природы, труда, архитектуры, красоты человека с культурой других народов. В процессе овладения навыками работы с разнообразными материалами дети приходят к пониманию красоты творчества. Возрастает значение коллективных работ в учебно-воспитательном процессе. Значительную роль играют музыкальные и литературные произведения, позволяющие создать целостное представление о культуре народа.</w:t>
      </w:r>
    </w:p>
    <w:p w:rsidR="009A4859" w:rsidRPr="009C6F03" w:rsidRDefault="009A4859" w:rsidP="003076A7">
      <w:pPr>
        <w:shd w:val="clear" w:color="auto" w:fill="FFFFFF"/>
        <w:spacing w:after="0" w:line="360" w:lineRule="auto"/>
        <w:jc w:val="both"/>
        <w:rPr>
          <w:rFonts w:ascii="Times New Roman" w:hAnsi="Times New Roman" w:cs="Times New Roman"/>
          <w:spacing w:val="-1"/>
          <w:sz w:val="28"/>
          <w:szCs w:val="28"/>
          <w:u w:val="single"/>
        </w:rPr>
      </w:pPr>
      <w:r w:rsidRPr="009C6F03">
        <w:rPr>
          <w:rFonts w:ascii="Times New Roman" w:hAnsi="Times New Roman" w:cs="Times New Roman"/>
          <w:bCs/>
          <w:spacing w:val="-1"/>
          <w:sz w:val="28"/>
          <w:szCs w:val="28"/>
          <w:u w:val="single"/>
        </w:rPr>
        <w:t>Тема: «Истоки родного искусства».</w:t>
      </w:r>
    </w:p>
    <w:p w:rsidR="009A4859" w:rsidRPr="00043E4F" w:rsidRDefault="009A4859" w:rsidP="00043E4F">
      <w:pPr>
        <w:shd w:val="clear" w:color="auto" w:fill="FFFFFF"/>
        <w:spacing w:after="0" w:line="360" w:lineRule="auto"/>
        <w:ind w:firstLine="7"/>
        <w:jc w:val="both"/>
        <w:rPr>
          <w:rFonts w:ascii="Times New Roman" w:hAnsi="Times New Roman" w:cs="Times New Roman"/>
          <w:sz w:val="28"/>
          <w:szCs w:val="28"/>
        </w:rPr>
      </w:pPr>
      <w:r w:rsidRPr="003076A7">
        <w:rPr>
          <w:rFonts w:ascii="Times New Roman" w:hAnsi="Times New Roman" w:cs="Times New Roman"/>
          <w:bCs/>
          <w:spacing w:val="-2"/>
          <w:sz w:val="28"/>
          <w:szCs w:val="28"/>
        </w:rPr>
        <w:t xml:space="preserve">Пейзаж родной земли. Гармония </w:t>
      </w:r>
      <w:r w:rsidRPr="003076A7">
        <w:rPr>
          <w:rFonts w:ascii="Times New Roman" w:hAnsi="Times New Roman" w:cs="Times New Roman"/>
          <w:bCs/>
          <w:sz w:val="28"/>
          <w:szCs w:val="28"/>
        </w:rPr>
        <w:t>жилья и природы. Деревня -</w:t>
      </w:r>
      <w:r w:rsidR="00043E4F">
        <w:rPr>
          <w:rFonts w:ascii="Times New Roman" w:hAnsi="Times New Roman" w:cs="Times New Roman"/>
          <w:bCs/>
          <w:sz w:val="28"/>
          <w:szCs w:val="28"/>
        </w:rPr>
        <w:t xml:space="preserve"> </w:t>
      </w:r>
      <w:r w:rsidRPr="003076A7">
        <w:rPr>
          <w:rFonts w:ascii="Times New Roman" w:hAnsi="Times New Roman" w:cs="Times New Roman"/>
          <w:bCs/>
          <w:sz w:val="28"/>
          <w:szCs w:val="28"/>
        </w:rPr>
        <w:t>деревянный мир.</w:t>
      </w:r>
      <w:r w:rsidR="00043E4F">
        <w:rPr>
          <w:rFonts w:ascii="Times New Roman" w:hAnsi="Times New Roman" w:cs="Times New Roman"/>
          <w:sz w:val="28"/>
          <w:szCs w:val="28"/>
        </w:rPr>
        <w:t xml:space="preserve">  </w:t>
      </w:r>
      <w:r w:rsidRPr="003076A7">
        <w:rPr>
          <w:rFonts w:ascii="Times New Roman" w:hAnsi="Times New Roman" w:cs="Times New Roman"/>
          <w:sz w:val="28"/>
          <w:szCs w:val="28"/>
        </w:rPr>
        <w:t xml:space="preserve">Развивать способности к эмоционально-ценностному восприятию природы, подвести учащихся к выводу о богатых </w:t>
      </w:r>
      <w:r w:rsidRPr="003076A7">
        <w:rPr>
          <w:rFonts w:ascii="Times New Roman" w:hAnsi="Times New Roman" w:cs="Times New Roman"/>
          <w:spacing w:val="-2"/>
          <w:sz w:val="28"/>
          <w:szCs w:val="28"/>
        </w:rPr>
        <w:t xml:space="preserve">исторических традициях русского </w:t>
      </w:r>
      <w:r w:rsidRPr="003076A7">
        <w:rPr>
          <w:rFonts w:ascii="Times New Roman" w:hAnsi="Times New Roman" w:cs="Times New Roman"/>
          <w:sz w:val="28"/>
          <w:szCs w:val="28"/>
        </w:rPr>
        <w:t>народа</w:t>
      </w:r>
      <w:r w:rsidRPr="003076A7">
        <w:rPr>
          <w:rFonts w:ascii="Times New Roman" w:hAnsi="Times New Roman" w:cs="Times New Roman"/>
          <w:b/>
          <w:bCs/>
          <w:sz w:val="28"/>
          <w:szCs w:val="28"/>
        </w:rPr>
        <w:t xml:space="preserve">. </w:t>
      </w:r>
      <w:r w:rsidRPr="003076A7">
        <w:rPr>
          <w:rFonts w:ascii="Times New Roman" w:hAnsi="Times New Roman" w:cs="Times New Roman"/>
          <w:bCs/>
          <w:sz w:val="28"/>
          <w:szCs w:val="28"/>
        </w:rPr>
        <w:t>Образ красоты человека. Народные праздники</w:t>
      </w:r>
      <w:r w:rsidRPr="003076A7">
        <w:rPr>
          <w:rFonts w:ascii="Times New Roman" w:hAnsi="Times New Roman" w:cs="Times New Roman"/>
          <w:b/>
          <w:bCs/>
          <w:sz w:val="28"/>
          <w:szCs w:val="28"/>
        </w:rPr>
        <w:t xml:space="preserve">. </w:t>
      </w:r>
      <w:r w:rsidRPr="003076A7">
        <w:rPr>
          <w:rFonts w:ascii="Times New Roman" w:hAnsi="Times New Roman" w:cs="Times New Roman"/>
          <w:spacing w:val="-2"/>
          <w:sz w:val="28"/>
          <w:szCs w:val="28"/>
        </w:rPr>
        <w:t>Сформировать представле</w:t>
      </w:r>
      <w:r w:rsidRPr="003076A7">
        <w:rPr>
          <w:rFonts w:ascii="Times New Roman" w:hAnsi="Times New Roman" w:cs="Times New Roman"/>
          <w:spacing w:val="-2"/>
          <w:sz w:val="28"/>
          <w:szCs w:val="28"/>
        </w:rPr>
        <w:softHyphen/>
      </w:r>
      <w:r w:rsidRPr="003076A7">
        <w:rPr>
          <w:rFonts w:ascii="Times New Roman" w:hAnsi="Times New Roman" w:cs="Times New Roman"/>
          <w:spacing w:val="-6"/>
          <w:sz w:val="28"/>
          <w:szCs w:val="28"/>
        </w:rPr>
        <w:t xml:space="preserve">ние о роли народных праздников </w:t>
      </w:r>
      <w:r w:rsidRPr="003076A7">
        <w:rPr>
          <w:rFonts w:ascii="Times New Roman" w:hAnsi="Times New Roman" w:cs="Times New Roman"/>
          <w:spacing w:val="-7"/>
          <w:sz w:val="28"/>
          <w:szCs w:val="28"/>
        </w:rPr>
        <w:t xml:space="preserve">в жизни людей. </w:t>
      </w:r>
    </w:p>
    <w:p w:rsidR="009A4859" w:rsidRPr="009C6F03" w:rsidRDefault="009A4859" w:rsidP="003076A7">
      <w:pPr>
        <w:shd w:val="clear" w:color="auto" w:fill="FFFFFF"/>
        <w:spacing w:after="0" w:line="360" w:lineRule="auto"/>
        <w:jc w:val="both"/>
        <w:rPr>
          <w:rFonts w:ascii="Times New Roman" w:hAnsi="Times New Roman" w:cs="Times New Roman"/>
          <w:sz w:val="28"/>
          <w:szCs w:val="28"/>
          <w:u w:val="single"/>
        </w:rPr>
      </w:pPr>
      <w:r w:rsidRPr="009C6F03">
        <w:rPr>
          <w:rFonts w:ascii="Times New Roman" w:hAnsi="Times New Roman" w:cs="Times New Roman"/>
          <w:bCs/>
          <w:sz w:val="28"/>
          <w:szCs w:val="28"/>
          <w:u w:val="single"/>
        </w:rPr>
        <w:t>Тема: «Древние города нашей Родины».</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bCs/>
          <w:spacing w:val="-1"/>
          <w:sz w:val="28"/>
          <w:szCs w:val="28"/>
        </w:rPr>
        <w:t>Древнерусский город-крепость.</w:t>
      </w:r>
      <w:r w:rsidRPr="003076A7">
        <w:rPr>
          <w:rFonts w:ascii="Times New Roman" w:hAnsi="Times New Roman" w:cs="Times New Roman"/>
          <w:b/>
          <w:bCs/>
          <w:spacing w:val="-1"/>
          <w:sz w:val="28"/>
          <w:szCs w:val="28"/>
        </w:rPr>
        <w:t xml:space="preserve"> </w:t>
      </w:r>
      <w:r w:rsidRPr="003076A7">
        <w:rPr>
          <w:rFonts w:ascii="Times New Roman" w:hAnsi="Times New Roman" w:cs="Times New Roman"/>
          <w:sz w:val="28"/>
          <w:szCs w:val="28"/>
        </w:rPr>
        <w:t>В</w:t>
      </w:r>
      <w:r w:rsidRPr="003076A7">
        <w:rPr>
          <w:rFonts w:ascii="Times New Roman" w:hAnsi="Times New Roman" w:cs="Times New Roman"/>
          <w:spacing w:val="-2"/>
          <w:sz w:val="28"/>
          <w:szCs w:val="28"/>
        </w:rPr>
        <w:t>ызвать интерес к устрой</w:t>
      </w:r>
      <w:r w:rsidRPr="003076A7">
        <w:rPr>
          <w:rFonts w:ascii="Times New Roman" w:hAnsi="Times New Roman" w:cs="Times New Roman"/>
          <w:spacing w:val="-2"/>
          <w:sz w:val="28"/>
          <w:szCs w:val="28"/>
        </w:rPr>
        <w:softHyphen/>
      </w:r>
      <w:r w:rsidRPr="003076A7">
        <w:rPr>
          <w:rFonts w:ascii="Times New Roman" w:hAnsi="Times New Roman" w:cs="Times New Roman"/>
          <w:sz w:val="28"/>
          <w:szCs w:val="28"/>
        </w:rPr>
        <w:t xml:space="preserve">ству города-крепости. </w:t>
      </w:r>
      <w:r w:rsidRPr="003076A7">
        <w:rPr>
          <w:rFonts w:ascii="Times New Roman" w:hAnsi="Times New Roman" w:cs="Times New Roman"/>
          <w:bCs/>
          <w:sz w:val="28"/>
          <w:szCs w:val="28"/>
        </w:rPr>
        <w:t>Древние соборы.</w:t>
      </w:r>
      <w:r w:rsidRPr="003076A7">
        <w:rPr>
          <w:rFonts w:ascii="Times New Roman" w:hAnsi="Times New Roman" w:cs="Times New Roman"/>
          <w:sz w:val="28"/>
          <w:szCs w:val="28"/>
        </w:rPr>
        <w:t xml:space="preserve"> Познакомить с архитекту</w:t>
      </w:r>
      <w:r w:rsidRPr="003076A7">
        <w:rPr>
          <w:rFonts w:ascii="Times New Roman" w:hAnsi="Times New Roman" w:cs="Times New Roman"/>
          <w:sz w:val="28"/>
          <w:szCs w:val="28"/>
        </w:rPr>
        <w:softHyphen/>
        <w:t xml:space="preserve">рой древнего каменного храма. </w:t>
      </w:r>
      <w:r w:rsidRPr="003076A7">
        <w:rPr>
          <w:rFonts w:ascii="Times New Roman" w:hAnsi="Times New Roman" w:cs="Times New Roman"/>
          <w:bCs/>
          <w:sz w:val="28"/>
          <w:szCs w:val="28"/>
        </w:rPr>
        <w:t>Древний город и его жители.</w:t>
      </w:r>
      <w:r w:rsidRPr="003076A7">
        <w:rPr>
          <w:rFonts w:ascii="Times New Roman" w:hAnsi="Times New Roman" w:cs="Times New Roman"/>
          <w:sz w:val="28"/>
          <w:szCs w:val="28"/>
        </w:rPr>
        <w:t xml:space="preserve"> Вызвать интерес к уст</w:t>
      </w:r>
      <w:r w:rsidRPr="003076A7">
        <w:rPr>
          <w:rFonts w:ascii="Times New Roman" w:hAnsi="Times New Roman" w:cs="Times New Roman"/>
          <w:sz w:val="28"/>
          <w:szCs w:val="28"/>
        </w:rPr>
        <w:softHyphen/>
        <w:t>ройству внутреннего простран</w:t>
      </w:r>
      <w:r w:rsidRPr="003076A7">
        <w:rPr>
          <w:rFonts w:ascii="Times New Roman" w:hAnsi="Times New Roman" w:cs="Times New Roman"/>
          <w:sz w:val="28"/>
          <w:szCs w:val="28"/>
        </w:rPr>
        <w:softHyphen/>
        <w:t xml:space="preserve">ства Кремля, познакомить с древними русскими городами. </w:t>
      </w:r>
      <w:r w:rsidRPr="003076A7">
        <w:rPr>
          <w:rFonts w:ascii="Times New Roman" w:hAnsi="Times New Roman" w:cs="Times New Roman"/>
          <w:bCs/>
          <w:spacing w:val="-1"/>
          <w:sz w:val="28"/>
          <w:szCs w:val="28"/>
        </w:rPr>
        <w:t xml:space="preserve">Узорочье </w:t>
      </w:r>
      <w:r w:rsidRPr="003076A7">
        <w:rPr>
          <w:rFonts w:ascii="Times New Roman" w:hAnsi="Times New Roman" w:cs="Times New Roman"/>
          <w:bCs/>
          <w:sz w:val="28"/>
          <w:szCs w:val="28"/>
        </w:rPr>
        <w:t>теремов.</w:t>
      </w:r>
      <w:r w:rsidRPr="003076A7">
        <w:rPr>
          <w:rFonts w:ascii="Times New Roman" w:hAnsi="Times New Roman" w:cs="Times New Roman"/>
          <w:sz w:val="28"/>
          <w:szCs w:val="28"/>
        </w:rPr>
        <w:t xml:space="preserve"> Подвести учащихся к вы</w:t>
      </w:r>
      <w:r w:rsidRPr="003076A7">
        <w:rPr>
          <w:rFonts w:ascii="Times New Roman" w:hAnsi="Times New Roman" w:cs="Times New Roman"/>
          <w:sz w:val="28"/>
          <w:szCs w:val="28"/>
        </w:rPr>
        <w:softHyphen/>
        <w:t xml:space="preserve">воду о богатой и великой истории русских городов; познакомить со </w:t>
      </w:r>
      <w:r w:rsidRPr="003076A7">
        <w:rPr>
          <w:rFonts w:ascii="Times New Roman" w:hAnsi="Times New Roman" w:cs="Times New Roman"/>
          <w:spacing w:val="-1"/>
          <w:sz w:val="28"/>
          <w:szCs w:val="28"/>
        </w:rPr>
        <w:t xml:space="preserve">способами передачи пространства. </w:t>
      </w:r>
      <w:r w:rsidRPr="003076A7">
        <w:rPr>
          <w:rFonts w:ascii="Times New Roman" w:hAnsi="Times New Roman" w:cs="Times New Roman"/>
          <w:bCs/>
          <w:spacing w:val="-2"/>
          <w:sz w:val="28"/>
          <w:szCs w:val="28"/>
        </w:rPr>
        <w:t xml:space="preserve">Праздничный пир в теремных </w:t>
      </w:r>
      <w:r w:rsidRPr="003076A7">
        <w:rPr>
          <w:rFonts w:ascii="Times New Roman" w:hAnsi="Times New Roman" w:cs="Times New Roman"/>
          <w:bCs/>
          <w:sz w:val="28"/>
          <w:szCs w:val="28"/>
        </w:rPr>
        <w:t>палатах.</w:t>
      </w:r>
    </w:p>
    <w:p w:rsidR="009A4859" w:rsidRPr="009C6F03" w:rsidRDefault="009A4859" w:rsidP="003076A7">
      <w:pPr>
        <w:shd w:val="clear" w:color="auto" w:fill="FFFFFF"/>
        <w:spacing w:after="0" w:line="360" w:lineRule="auto"/>
        <w:ind w:right="101"/>
        <w:jc w:val="both"/>
        <w:rPr>
          <w:rFonts w:ascii="Times New Roman" w:hAnsi="Times New Roman" w:cs="Times New Roman"/>
          <w:sz w:val="28"/>
          <w:szCs w:val="28"/>
          <w:u w:val="single"/>
        </w:rPr>
      </w:pPr>
      <w:r w:rsidRPr="009C6F03">
        <w:rPr>
          <w:rFonts w:ascii="Times New Roman" w:hAnsi="Times New Roman" w:cs="Times New Roman"/>
          <w:bCs/>
          <w:sz w:val="28"/>
          <w:szCs w:val="28"/>
          <w:u w:val="single"/>
        </w:rPr>
        <w:t>Тема: «Каждый народ - художник».</w:t>
      </w:r>
    </w:p>
    <w:p w:rsidR="009A4859" w:rsidRPr="003076A7" w:rsidRDefault="009A4859" w:rsidP="003076A7">
      <w:pPr>
        <w:shd w:val="clear" w:color="auto" w:fill="FFFFFF"/>
        <w:spacing w:after="0" w:line="360" w:lineRule="auto"/>
        <w:ind w:right="115" w:firstLine="7"/>
        <w:jc w:val="both"/>
        <w:rPr>
          <w:rFonts w:ascii="Times New Roman" w:hAnsi="Times New Roman" w:cs="Times New Roman"/>
          <w:bCs/>
          <w:sz w:val="28"/>
          <w:szCs w:val="28"/>
        </w:rPr>
      </w:pPr>
      <w:r w:rsidRPr="003076A7">
        <w:rPr>
          <w:rFonts w:ascii="Times New Roman" w:hAnsi="Times New Roman" w:cs="Times New Roman"/>
          <w:bCs/>
          <w:spacing w:val="-2"/>
          <w:sz w:val="28"/>
          <w:szCs w:val="28"/>
        </w:rPr>
        <w:t xml:space="preserve">Страна восходящего солнца </w:t>
      </w:r>
      <w:r w:rsidRPr="003076A7">
        <w:rPr>
          <w:rFonts w:ascii="Times New Roman" w:hAnsi="Times New Roman" w:cs="Times New Roman"/>
          <w:bCs/>
          <w:sz w:val="28"/>
          <w:szCs w:val="28"/>
        </w:rPr>
        <w:t>(Япония).</w:t>
      </w:r>
      <w:r w:rsidRPr="003076A7">
        <w:rPr>
          <w:rFonts w:ascii="Times New Roman" w:hAnsi="Times New Roman" w:cs="Times New Roman"/>
          <w:sz w:val="28"/>
          <w:szCs w:val="28"/>
        </w:rPr>
        <w:t xml:space="preserve"> В</w:t>
      </w:r>
      <w:r w:rsidRPr="003076A7">
        <w:rPr>
          <w:rFonts w:ascii="Times New Roman" w:hAnsi="Times New Roman" w:cs="Times New Roman"/>
          <w:spacing w:val="-3"/>
          <w:sz w:val="28"/>
          <w:szCs w:val="28"/>
        </w:rPr>
        <w:t xml:space="preserve">ызвать интерес учащихся </w:t>
      </w:r>
      <w:r w:rsidRPr="003076A7">
        <w:rPr>
          <w:rFonts w:ascii="Times New Roman" w:hAnsi="Times New Roman" w:cs="Times New Roman"/>
          <w:sz w:val="28"/>
          <w:szCs w:val="28"/>
        </w:rPr>
        <w:t>к культуре зарубежных стран; по</w:t>
      </w:r>
      <w:r w:rsidRPr="003076A7">
        <w:rPr>
          <w:rFonts w:ascii="Times New Roman" w:hAnsi="Times New Roman" w:cs="Times New Roman"/>
          <w:sz w:val="28"/>
          <w:szCs w:val="28"/>
        </w:rPr>
        <w:softHyphen/>
        <w:t>знакомить с особенностями изо</w:t>
      </w:r>
      <w:r w:rsidRPr="003076A7">
        <w:rPr>
          <w:rFonts w:ascii="Times New Roman" w:hAnsi="Times New Roman" w:cs="Times New Roman"/>
          <w:sz w:val="28"/>
          <w:szCs w:val="28"/>
        </w:rPr>
        <w:softHyphen/>
      </w:r>
      <w:r w:rsidRPr="003076A7">
        <w:rPr>
          <w:rFonts w:ascii="Times New Roman" w:hAnsi="Times New Roman" w:cs="Times New Roman"/>
          <w:spacing w:val="-1"/>
          <w:sz w:val="28"/>
          <w:szCs w:val="28"/>
        </w:rPr>
        <w:t xml:space="preserve">бражения, украшения и постройки </w:t>
      </w:r>
      <w:r w:rsidRPr="003076A7">
        <w:rPr>
          <w:rFonts w:ascii="Times New Roman" w:hAnsi="Times New Roman" w:cs="Times New Roman"/>
          <w:sz w:val="28"/>
          <w:szCs w:val="28"/>
        </w:rPr>
        <w:t xml:space="preserve">в искусстве Японии. </w:t>
      </w:r>
      <w:r w:rsidRPr="003076A7">
        <w:rPr>
          <w:rFonts w:ascii="Times New Roman" w:hAnsi="Times New Roman" w:cs="Times New Roman"/>
          <w:bCs/>
          <w:spacing w:val="-3"/>
          <w:sz w:val="28"/>
          <w:szCs w:val="28"/>
        </w:rPr>
        <w:t>Образ художественной культу</w:t>
      </w:r>
      <w:r w:rsidRPr="003076A7">
        <w:rPr>
          <w:rFonts w:ascii="Times New Roman" w:hAnsi="Times New Roman" w:cs="Times New Roman"/>
          <w:bCs/>
          <w:spacing w:val="-3"/>
          <w:sz w:val="28"/>
          <w:szCs w:val="28"/>
        </w:rPr>
        <w:softHyphen/>
      </w:r>
      <w:r w:rsidRPr="003076A7">
        <w:rPr>
          <w:rFonts w:ascii="Times New Roman" w:hAnsi="Times New Roman" w:cs="Times New Roman"/>
          <w:bCs/>
          <w:sz w:val="28"/>
          <w:szCs w:val="28"/>
        </w:rPr>
        <w:t>ры Древней Греции.</w:t>
      </w:r>
      <w:r w:rsidRPr="003076A7">
        <w:rPr>
          <w:rFonts w:ascii="Times New Roman" w:hAnsi="Times New Roman" w:cs="Times New Roman"/>
          <w:sz w:val="28"/>
          <w:szCs w:val="28"/>
        </w:rPr>
        <w:t xml:space="preserve"> В</w:t>
      </w:r>
      <w:r w:rsidRPr="003076A7">
        <w:rPr>
          <w:rFonts w:ascii="Times New Roman" w:hAnsi="Times New Roman" w:cs="Times New Roman"/>
          <w:spacing w:val="-4"/>
          <w:sz w:val="28"/>
          <w:szCs w:val="28"/>
        </w:rPr>
        <w:t>ызвать интерес, потреб</w:t>
      </w:r>
      <w:r w:rsidRPr="003076A7">
        <w:rPr>
          <w:rFonts w:ascii="Times New Roman" w:hAnsi="Times New Roman" w:cs="Times New Roman"/>
          <w:spacing w:val="-4"/>
          <w:sz w:val="28"/>
          <w:szCs w:val="28"/>
        </w:rPr>
        <w:softHyphen/>
      </w:r>
      <w:r w:rsidRPr="003076A7">
        <w:rPr>
          <w:rFonts w:ascii="Times New Roman" w:hAnsi="Times New Roman" w:cs="Times New Roman"/>
          <w:spacing w:val="-1"/>
          <w:sz w:val="28"/>
          <w:szCs w:val="28"/>
        </w:rPr>
        <w:t>ность дальнейшего изучения ху</w:t>
      </w:r>
      <w:r w:rsidRPr="003076A7">
        <w:rPr>
          <w:rFonts w:ascii="Times New Roman" w:hAnsi="Times New Roman" w:cs="Times New Roman"/>
          <w:spacing w:val="-1"/>
          <w:sz w:val="28"/>
          <w:szCs w:val="28"/>
        </w:rPr>
        <w:softHyphen/>
      </w:r>
      <w:r w:rsidRPr="003076A7">
        <w:rPr>
          <w:rFonts w:ascii="Times New Roman" w:hAnsi="Times New Roman" w:cs="Times New Roman"/>
          <w:spacing w:val="-2"/>
          <w:sz w:val="28"/>
          <w:szCs w:val="28"/>
        </w:rPr>
        <w:t xml:space="preserve">дожественной культуры Древней Греции. </w:t>
      </w:r>
      <w:r w:rsidRPr="003076A7">
        <w:rPr>
          <w:rFonts w:ascii="Times New Roman" w:hAnsi="Times New Roman" w:cs="Times New Roman"/>
          <w:bCs/>
          <w:sz w:val="28"/>
          <w:szCs w:val="28"/>
        </w:rPr>
        <w:t>Образ художественной культу</w:t>
      </w:r>
      <w:r w:rsidRPr="003076A7">
        <w:rPr>
          <w:rFonts w:ascii="Times New Roman" w:hAnsi="Times New Roman" w:cs="Times New Roman"/>
          <w:bCs/>
          <w:sz w:val="28"/>
          <w:szCs w:val="28"/>
        </w:rPr>
        <w:softHyphen/>
      </w:r>
      <w:r w:rsidRPr="003076A7">
        <w:rPr>
          <w:rFonts w:ascii="Times New Roman" w:hAnsi="Times New Roman" w:cs="Times New Roman"/>
          <w:bCs/>
          <w:spacing w:val="-2"/>
          <w:sz w:val="28"/>
          <w:szCs w:val="28"/>
        </w:rPr>
        <w:t>ры средневековой Западной Ев</w:t>
      </w:r>
      <w:r w:rsidRPr="003076A7">
        <w:rPr>
          <w:rFonts w:ascii="Times New Roman" w:hAnsi="Times New Roman" w:cs="Times New Roman"/>
          <w:bCs/>
          <w:spacing w:val="-2"/>
          <w:sz w:val="28"/>
          <w:szCs w:val="28"/>
        </w:rPr>
        <w:softHyphen/>
      </w:r>
      <w:r w:rsidRPr="003076A7">
        <w:rPr>
          <w:rFonts w:ascii="Times New Roman" w:hAnsi="Times New Roman" w:cs="Times New Roman"/>
          <w:bCs/>
          <w:sz w:val="28"/>
          <w:szCs w:val="28"/>
        </w:rPr>
        <w:t xml:space="preserve">ропы. </w:t>
      </w:r>
    </w:p>
    <w:p w:rsidR="009A4859" w:rsidRPr="009C6F03" w:rsidRDefault="009A4859" w:rsidP="003076A7">
      <w:pPr>
        <w:shd w:val="clear" w:color="auto" w:fill="FFFFFF"/>
        <w:spacing w:after="0" w:line="360" w:lineRule="auto"/>
        <w:ind w:right="115" w:firstLine="7"/>
        <w:jc w:val="both"/>
        <w:rPr>
          <w:rFonts w:ascii="Times New Roman" w:hAnsi="Times New Roman" w:cs="Times New Roman"/>
          <w:sz w:val="28"/>
          <w:szCs w:val="28"/>
          <w:u w:val="single"/>
        </w:rPr>
      </w:pPr>
      <w:r w:rsidRPr="009C6F03">
        <w:rPr>
          <w:rFonts w:ascii="Times New Roman" w:hAnsi="Times New Roman" w:cs="Times New Roman"/>
          <w:bCs/>
          <w:sz w:val="28"/>
          <w:szCs w:val="28"/>
          <w:u w:val="single"/>
        </w:rPr>
        <w:t>Тема: «Искусство объединяет народы».</w:t>
      </w:r>
    </w:p>
    <w:p w:rsidR="009A4859" w:rsidRDefault="009A4859" w:rsidP="003076A7">
      <w:pPr>
        <w:shd w:val="clear" w:color="auto" w:fill="FFFFFF"/>
        <w:spacing w:after="0" w:line="360" w:lineRule="auto"/>
        <w:ind w:right="158"/>
        <w:jc w:val="both"/>
        <w:rPr>
          <w:rFonts w:ascii="Times New Roman" w:hAnsi="Times New Roman" w:cs="Times New Roman"/>
          <w:sz w:val="28"/>
          <w:szCs w:val="28"/>
        </w:rPr>
      </w:pPr>
      <w:r w:rsidRPr="003076A7">
        <w:rPr>
          <w:rFonts w:ascii="Times New Roman" w:hAnsi="Times New Roman" w:cs="Times New Roman"/>
          <w:bCs/>
          <w:spacing w:val="-2"/>
          <w:sz w:val="28"/>
          <w:szCs w:val="28"/>
        </w:rPr>
        <w:t>Все народы воспевают материн</w:t>
      </w:r>
      <w:r w:rsidRPr="003076A7">
        <w:rPr>
          <w:rFonts w:ascii="Times New Roman" w:hAnsi="Times New Roman" w:cs="Times New Roman"/>
          <w:bCs/>
          <w:spacing w:val="-2"/>
          <w:sz w:val="28"/>
          <w:szCs w:val="28"/>
        </w:rPr>
        <w:softHyphen/>
      </w:r>
      <w:r w:rsidRPr="003076A7">
        <w:rPr>
          <w:rFonts w:ascii="Times New Roman" w:hAnsi="Times New Roman" w:cs="Times New Roman"/>
          <w:bCs/>
          <w:sz w:val="28"/>
          <w:szCs w:val="28"/>
        </w:rPr>
        <w:t>ство.</w:t>
      </w:r>
      <w:r w:rsidRPr="003076A7">
        <w:rPr>
          <w:rFonts w:ascii="Times New Roman" w:hAnsi="Times New Roman" w:cs="Times New Roman"/>
          <w:sz w:val="28"/>
          <w:szCs w:val="28"/>
        </w:rPr>
        <w:t xml:space="preserve"> П</w:t>
      </w:r>
      <w:r w:rsidRPr="003076A7">
        <w:rPr>
          <w:rFonts w:ascii="Times New Roman" w:hAnsi="Times New Roman" w:cs="Times New Roman"/>
          <w:spacing w:val="-3"/>
          <w:sz w:val="28"/>
          <w:szCs w:val="28"/>
        </w:rPr>
        <w:t>одвести учащихся к вы</w:t>
      </w:r>
      <w:r w:rsidRPr="003076A7">
        <w:rPr>
          <w:rFonts w:ascii="Times New Roman" w:hAnsi="Times New Roman" w:cs="Times New Roman"/>
          <w:spacing w:val="-3"/>
          <w:sz w:val="28"/>
          <w:szCs w:val="28"/>
        </w:rPr>
        <w:softHyphen/>
      </w:r>
      <w:r w:rsidRPr="003076A7">
        <w:rPr>
          <w:rFonts w:ascii="Times New Roman" w:hAnsi="Times New Roman" w:cs="Times New Roman"/>
          <w:spacing w:val="-1"/>
          <w:sz w:val="28"/>
          <w:szCs w:val="28"/>
        </w:rPr>
        <w:t xml:space="preserve">воду о едином для всех народов </w:t>
      </w:r>
      <w:r w:rsidRPr="003076A7">
        <w:rPr>
          <w:rFonts w:ascii="Times New Roman" w:hAnsi="Times New Roman" w:cs="Times New Roman"/>
          <w:spacing w:val="-3"/>
          <w:sz w:val="28"/>
          <w:szCs w:val="28"/>
        </w:rPr>
        <w:t>понимании эстетических катего</w:t>
      </w:r>
      <w:r w:rsidRPr="003076A7">
        <w:rPr>
          <w:rFonts w:ascii="Times New Roman" w:hAnsi="Times New Roman" w:cs="Times New Roman"/>
          <w:spacing w:val="-3"/>
          <w:sz w:val="28"/>
          <w:szCs w:val="28"/>
        </w:rPr>
        <w:softHyphen/>
      </w:r>
      <w:r w:rsidRPr="003076A7">
        <w:rPr>
          <w:rFonts w:ascii="Times New Roman" w:hAnsi="Times New Roman" w:cs="Times New Roman"/>
          <w:spacing w:val="-2"/>
          <w:sz w:val="28"/>
          <w:szCs w:val="28"/>
        </w:rPr>
        <w:t>рий красоты и безобразия в явле</w:t>
      </w:r>
      <w:r w:rsidRPr="003076A7">
        <w:rPr>
          <w:rFonts w:ascii="Times New Roman" w:hAnsi="Times New Roman" w:cs="Times New Roman"/>
          <w:spacing w:val="-2"/>
          <w:sz w:val="28"/>
          <w:szCs w:val="28"/>
        </w:rPr>
        <w:softHyphen/>
      </w:r>
      <w:r w:rsidRPr="003076A7">
        <w:rPr>
          <w:rFonts w:ascii="Times New Roman" w:hAnsi="Times New Roman" w:cs="Times New Roman"/>
          <w:sz w:val="28"/>
          <w:szCs w:val="28"/>
        </w:rPr>
        <w:t xml:space="preserve">ниях жизни, в искусстве. </w:t>
      </w:r>
      <w:r w:rsidRPr="003076A7">
        <w:rPr>
          <w:rFonts w:ascii="Times New Roman" w:hAnsi="Times New Roman" w:cs="Times New Roman"/>
          <w:bCs/>
          <w:spacing w:val="-2"/>
          <w:sz w:val="28"/>
          <w:szCs w:val="28"/>
        </w:rPr>
        <w:t xml:space="preserve">Все народы воспевают мудрость </w:t>
      </w:r>
      <w:r w:rsidRPr="003076A7">
        <w:rPr>
          <w:rFonts w:ascii="Times New Roman" w:hAnsi="Times New Roman" w:cs="Times New Roman"/>
          <w:bCs/>
          <w:sz w:val="28"/>
          <w:szCs w:val="28"/>
        </w:rPr>
        <w:t>старости.</w:t>
      </w:r>
      <w:r w:rsidRPr="003076A7">
        <w:rPr>
          <w:rFonts w:ascii="Times New Roman" w:hAnsi="Times New Roman" w:cs="Times New Roman"/>
          <w:sz w:val="28"/>
          <w:szCs w:val="28"/>
        </w:rPr>
        <w:t xml:space="preserve"> Р</w:t>
      </w:r>
      <w:r w:rsidRPr="003076A7">
        <w:rPr>
          <w:rFonts w:ascii="Times New Roman" w:hAnsi="Times New Roman" w:cs="Times New Roman"/>
          <w:spacing w:val="-2"/>
          <w:sz w:val="28"/>
          <w:szCs w:val="28"/>
        </w:rPr>
        <w:t>азвивать чувство сопере</w:t>
      </w:r>
      <w:r w:rsidRPr="003076A7">
        <w:rPr>
          <w:rFonts w:ascii="Times New Roman" w:hAnsi="Times New Roman" w:cs="Times New Roman"/>
          <w:spacing w:val="-2"/>
          <w:sz w:val="28"/>
          <w:szCs w:val="28"/>
        </w:rPr>
        <w:softHyphen/>
      </w:r>
      <w:r w:rsidRPr="003076A7">
        <w:rPr>
          <w:rFonts w:ascii="Times New Roman" w:hAnsi="Times New Roman" w:cs="Times New Roman"/>
          <w:sz w:val="28"/>
          <w:szCs w:val="28"/>
        </w:rPr>
        <w:t xml:space="preserve">живания средствами искусства, </w:t>
      </w:r>
      <w:r w:rsidRPr="003076A7">
        <w:rPr>
          <w:rFonts w:ascii="Times New Roman" w:hAnsi="Times New Roman" w:cs="Times New Roman"/>
          <w:spacing w:val="-2"/>
          <w:sz w:val="28"/>
          <w:szCs w:val="28"/>
        </w:rPr>
        <w:t xml:space="preserve">воспитывать уважение к старости. </w:t>
      </w:r>
      <w:r w:rsidRPr="003076A7">
        <w:rPr>
          <w:rFonts w:ascii="Times New Roman" w:hAnsi="Times New Roman" w:cs="Times New Roman"/>
          <w:bCs/>
          <w:sz w:val="28"/>
          <w:szCs w:val="28"/>
        </w:rPr>
        <w:t>Сопереживание - великая тема искусства.</w:t>
      </w:r>
      <w:r w:rsidRPr="003076A7">
        <w:rPr>
          <w:rFonts w:ascii="Times New Roman" w:hAnsi="Times New Roman" w:cs="Times New Roman"/>
          <w:sz w:val="28"/>
          <w:szCs w:val="28"/>
        </w:rPr>
        <w:t xml:space="preserve"> Активизировать деятель</w:t>
      </w:r>
      <w:r w:rsidRPr="003076A7">
        <w:rPr>
          <w:rFonts w:ascii="Times New Roman" w:hAnsi="Times New Roman" w:cs="Times New Roman"/>
          <w:sz w:val="28"/>
          <w:szCs w:val="28"/>
        </w:rPr>
        <w:softHyphen/>
        <w:t>ность учащихся, работу над про</w:t>
      </w:r>
      <w:r w:rsidRPr="003076A7">
        <w:rPr>
          <w:rFonts w:ascii="Times New Roman" w:hAnsi="Times New Roman" w:cs="Times New Roman"/>
          <w:sz w:val="28"/>
          <w:szCs w:val="28"/>
        </w:rPr>
        <w:softHyphen/>
      </w:r>
      <w:r w:rsidRPr="003076A7">
        <w:rPr>
          <w:rFonts w:ascii="Times New Roman" w:hAnsi="Times New Roman" w:cs="Times New Roman"/>
          <w:spacing w:val="-2"/>
          <w:sz w:val="28"/>
          <w:szCs w:val="28"/>
        </w:rPr>
        <w:t>изведениями, помогающими про</w:t>
      </w:r>
      <w:r w:rsidRPr="003076A7">
        <w:rPr>
          <w:rFonts w:ascii="Times New Roman" w:hAnsi="Times New Roman" w:cs="Times New Roman"/>
          <w:spacing w:val="-2"/>
          <w:sz w:val="28"/>
          <w:szCs w:val="28"/>
        </w:rPr>
        <w:softHyphen/>
        <w:t xml:space="preserve">будить сопереживание. </w:t>
      </w:r>
      <w:r w:rsidRPr="003076A7">
        <w:rPr>
          <w:rFonts w:ascii="Times New Roman" w:hAnsi="Times New Roman" w:cs="Times New Roman"/>
          <w:bCs/>
          <w:sz w:val="28"/>
          <w:szCs w:val="28"/>
        </w:rPr>
        <w:t xml:space="preserve">Герои, борцы и защитники. </w:t>
      </w:r>
      <w:r w:rsidRPr="003076A7">
        <w:rPr>
          <w:rFonts w:ascii="Times New Roman" w:hAnsi="Times New Roman" w:cs="Times New Roman"/>
          <w:bCs/>
          <w:spacing w:val="-2"/>
          <w:sz w:val="28"/>
          <w:szCs w:val="28"/>
        </w:rPr>
        <w:t xml:space="preserve">Юность и надежды. Искусство </w:t>
      </w:r>
      <w:r w:rsidRPr="003076A7">
        <w:rPr>
          <w:rFonts w:ascii="Times New Roman" w:hAnsi="Times New Roman" w:cs="Times New Roman"/>
          <w:bCs/>
          <w:sz w:val="28"/>
          <w:szCs w:val="28"/>
        </w:rPr>
        <w:t>народов мира.</w:t>
      </w:r>
      <w:r w:rsidRPr="003076A7">
        <w:rPr>
          <w:rFonts w:ascii="Times New Roman" w:hAnsi="Times New Roman" w:cs="Times New Roman"/>
          <w:sz w:val="28"/>
          <w:szCs w:val="28"/>
        </w:rPr>
        <w:t xml:space="preserve"> Р</w:t>
      </w:r>
      <w:r w:rsidRPr="003076A7">
        <w:rPr>
          <w:rFonts w:ascii="Times New Roman" w:hAnsi="Times New Roman" w:cs="Times New Roman"/>
          <w:spacing w:val="-3"/>
          <w:sz w:val="28"/>
          <w:szCs w:val="28"/>
        </w:rPr>
        <w:t xml:space="preserve">асширить возможности </w:t>
      </w:r>
      <w:r w:rsidRPr="003076A7">
        <w:rPr>
          <w:rFonts w:ascii="Times New Roman" w:hAnsi="Times New Roman" w:cs="Times New Roman"/>
          <w:sz w:val="28"/>
          <w:szCs w:val="28"/>
        </w:rPr>
        <w:t>восприятия красоты человека.</w:t>
      </w:r>
    </w:p>
    <w:p w:rsidR="000B2F09" w:rsidRPr="003D2FAB" w:rsidRDefault="000B2F09" w:rsidP="000B2F09">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Основные задачи реализации содержания предметной области «Искусство»</w:t>
      </w:r>
      <w:r w:rsidR="009B3446">
        <w:rPr>
          <w:rFonts w:ascii="Times New Roman" w:hAnsi="Times New Roman"/>
          <w:i/>
          <w:sz w:val="28"/>
          <w:szCs w:val="28"/>
        </w:rPr>
        <w:t>: -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Pr>
          <w:rFonts w:ascii="Times New Roman" w:hAnsi="Times New Roman"/>
          <w:i/>
          <w:sz w:val="28"/>
          <w:szCs w:val="28"/>
        </w:rPr>
        <w:t xml:space="preserve"> </w:t>
      </w:r>
      <w:r w:rsidRPr="001228BC">
        <w:rPr>
          <w:rFonts w:ascii="Times New Roman" w:hAnsi="Times New Roman" w:cs="Times New Roman"/>
          <w:i/>
          <w:sz w:val="28"/>
          <w:szCs w:val="28"/>
          <w:u w:val="single"/>
        </w:rPr>
        <w:t>(в соответствии с Приказом Минобрнауки России №1576 от 31.12.2015г.).</w:t>
      </w:r>
    </w:p>
    <w:p w:rsidR="0048391B" w:rsidRDefault="0048391B" w:rsidP="003076A7">
      <w:pPr>
        <w:pStyle w:val="ad"/>
        <w:spacing w:after="0" w:line="360" w:lineRule="auto"/>
        <w:rPr>
          <w:rFonts w:ascii="Times New Roman" w:hAnsi="Times New Roman"/>
          <w:i/>
          <w:sz w:val="28"/>
          <w:szCs w:val="28"/>
        </w:rPr>
      </w:pPr>
    </w:p>
    <w:p w:rsidR="009A4859" w:rsidRPr="009C6F03" w:rsidRDefault="009A4859" w:rsidP="003076A7">
      <w:pPr>
        <w:pStyle w:val="ad"/>
        <w:spacing w:after="0" w:line="360" w:lineRule="auto"/>
        <w:rPr>
          <w:rFonts w:ascii="Times New Roman" w:hAnsi="Times New Roman"/>
          <w:i/>
          <w:sz w:val="28"/>
          <w:szCs w:val="28"/>
        </w:rPr>
      </w:pPr>
      <w:r w:rsidRPr="009C6F03">
        <w:rPr>
          <w:rFonts w:ascii="Times New Roman" w:hAnsi="Times New Roman"/>
          <w:i/>
          <w:sz w:val="28"/>
          <w:szCs w:val="28"/>
        </w:rPr>
        <w:t>2.3.</w:t>
      </w:r>
      <w:r w:rsidR="007C7855" w:rsidRPr="009C6F03">
        <w:rPr>
          <w:rFonts w:ascii="Times New Roman" w:hAnsi="Times New Roman"/>
          <w:i/>
          <w:sz w:val="28"/>
          <w:szCs w:val="28"/>
        </w:rPr>
        <w:t>2.</w:t>
      </w:r>
      <w:r w:rsidR="00780415">
        <w:rPr>
          <w:rFonts w:ascii="Times New Roman" w:hAnsi="Times New Roman"/>
          <w:i/>
          <w:sz w:val="28"/>
          <w:szCs w:val="28"/>
        </w:rPr>
        <w:t>10</w:t>
      </w:r>
      <w:r w:rsidRPr="009C6F03">
        <w:rPr>
          <w:rFonts w:ascii="Times New Roman" w:hAnsi="Times New Roman"/>
          <w:i/>
          <w:sz w:val="28"/>
          <w:szCs w:val="28"/>
        </w:rPr>
        <w:t>. Технология.</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Содержание.</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 xml:space="preserve"> «Как работают мастера».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Культура и организация труда. Своевременная и правильная подготовка к уроку необходимых материалов, инструментов и приспособлений; правильное размещение их на рабочем месте. Поддержание порядка на рабочем месте в течение урока. Уборка рабочих мест в конце урока. Правила безопасной работы с ножницами и иглой. Использование макулатуры при работе с клеем.</w:t>
      </w:r>
    </w:p>
    <w:p w:rsidR="009A4859" w:rsidRPr="009C6F03" w:rsidRDefault="009A4859" w:rsidP="003076A7">
      <w:pPr>
        <w:tabs>
          <w:tab w:val="left" w:pos="3285"/>
        </w:tabs>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«Работа мастера приносит людям радость».</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Приемы обработки различных поделочных материалов. Обработка бумаги (сгибание, скручивание, обрывание, разрезание, сминание); лепка из пластилина; работа с природными и разными материалами; соединение деталей при помощи клея; сборка изделий из деталей «Конструктора»; витье и плетение из волокнистых материалов; пришивание пуговиц.</w:t>
      </w:r>
    </w:p>
    <w:p w:rsidR="009A4859" w:rsidRPr="009C6F03" w:rsidRDefault="009A4859" w:rsidP="003076A7">
      <w:pPr>
        <w:tabs>
          <w:tab w:val="left" w:pos="3285"/>
        </w:tabs>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«Мастер работает старательно и аккуратно».</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Работа с простейшими ручными инструментами. Приемы работы с карандашом, ножницами, иглой, стекой, фальцовкой (гладилкой).</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Приемы и правила разметки деталей. Разметка сгибанием, по шаблону, на глаз и от руки. Экономное расходование материалов при разметке.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Умение работать с учебником и другими учебно-дидактическими материалами, познавательная самостоятельность. Умение работать под руководством учителя. Восприятие, оценка, анализ информации (рисунки, схемы, инструкции и пр.). </w:t>
      </w:r>
    </w:p>
    <w:p w:rsidR="009A4859" w:rsidRPr="009C6F03" w:rsidRDefault="009A4859" w:rsidP="003076A7">
      <w:pPr>
        <w:pStyle w:val="af4"/>
        <w:spacing w:line="360" w:lineRule="auto"/>
        <w:jc w:val="both"/>
        <w:rPr>
          <w:rFonts w:ascii="Times New Roman" w:hAnsi="Times New Roman"/>
          <w:sz w:val="28"/>
          <w:szCs w:val="28"/>
          <w:u w:val="single"/>
        </w:rPr>
      </w:pPr>
      <w:r w:rsidRPr="009C6F03">
        <w:rPr>
          <w:rFonts w:ascii="Times New Roman" w:hAnsi="Times New Roman"/>
          <w:sz w:val="28"/>
          <w:szCs w:val="28"/>
          <w:u w:val="single"/>
        </w:rPr>
        <w:t>«Мастер работает творчески».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Организация работы в соответствии с поставленной задачей и учебной информацией. Наблюдения и опыты в I классе</w:t>
      </w:r>
      <w:r w:rsidRPr="003076A7">
        <w:rPr>
          <w:rFonts w:ascii="Times New Roman" w:hAnsi="Times New Roman"/>
          <w:b/>
          <w:sz w:val="28"/>
          <w:szCs w:val="28"/>
        </w:rPr>
        <w:t>:</w:t>
      </w:r>
      <w:r w:rsidRPr="003076A7">
        <w:rPr>
          <w:rFonts w:ascii="Times New Roman" w:hAnsi="Times New Roman"/>
          <w:sz w:val="28"/>
          <w:szCs w:val="28"/>
        </w:rPr>
        <w:t xml:space="preserve"> рассматривание образов объектов природы и окружающего мира (формы и окраска цветов, листьев, грибов, птиц, снежинок, насекомых; осенний, зимний и весенний пейзажи; букеты; салют; закладки, открытки); сравнение форм, полученных способом вырезания и обрывания.  Логические задачи, задания на пространственное мышление</w:t>
      </w:r>
      <w:r w:rsidRPr="003076A7">
        <w:rPr>
          <w:rFonts w:ascii="Times New Roman" w:hAnsi="Times New Roman"/>
          <w:b/>
          <w:sz w:val="28"/>
          <w:szCs w:val="28"/>
        </w:rPr>
        <w:t>:</w:t>
      </w:r>
      <w:r w:rsidRPr="003076A7">
        <w:rPr>
          <w:rFonts w:ascii="Times New Roman" w:hAnsi="Times New Roman"/>
          <w:sz w:val="28"/>
          <w:szCs w:val="28"/>
        </w:rPr>
        <w:t xml:space="preserve"> аппликации из геометрических фигур, разрезные картинки; достраивание симметричных форм; трансформация плоского листа в объемную форму.</w:t>
      </w:r>
    </w:p>
    <w:p w:rsidR="009A4859" w:rsidRPr="009C6F03" w:rsidRDefault="009C6F03" w:rsidP="003076A7">
      <w:pPr>
        <w:spacing w:after="0" w:line="360" w:lineRule="auto"/>
        <w:ind w:right="44"/>
        <w:jc w:val="both"/>
        <w:outlineLvl w:val="0"/>
        <w:rPr>
          <w:rFonts w:ascii="Times New Roman" w:hAnsi="Times New Roman" w:cs="Times New Roman"/>
          <w:color w:val="000000"/>
          <w:sz w:val="28"/>
          <w:szCs w:val="28"/>
          <w:u w:val="single"/>
        </w:rPr>
      </w:pP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Дело мастера боится</w:t>
      </w: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Новые приёмы работы и средства выразительности в изделиях .Общее понятие о композиции (на примере составления композиции из природного материала). Ошибки при составлении компо</w:t>
      </w:r>
      <w:r w:rsidRPr="003076A7">
        <w:rPr>
          <w:rFonts w:ascii="Times New Roman" w:hAnsi="Times New Roman" w:cs="Times New Roman"/>
          <w:color w:val="000000"/>
          <w:sz w:val="28"/>
          <w:szCs w:val="28"/>
        </w:rPr>
        <w:softHyphen/>
        <w:t>зиции. Особенности свойств  природных материалов и их использо</w:t>
      </w:r>
      <w:r w:rsidRPr="003076A7">
        <w:rPr>
          <w:rFonts w:ascii="Times New Roman" w:hAnsi="Times New Roman" w:cs="Times New Roman"/>
          <w:color w:val="000000"/>
          <w:sz w:val="28"/>
          <w:szCs w:val="28"/>
        </w:rPr>
        <w:softHyphen/>
        <w:t>вание в различных изделиях для создания образа. Приемы работы с различными природными материалами. Композиция из засу</w:t>
      </w:r>
      <w:r w:rsidRPr="003076A7">
        <w:rPr>
          <w:rFonts w:ascii="Times New Roman" w:hAnsi="Times New Roman" w:cs="Times New Roman"/>
          <w:color w:val="000000"/>
          <w:sz w:val="28"/>
          <w:szCs w:val="28"/>
        </w:rPr>
        <w:softHyphen/>
        <w:t>шенных растений. Создание изделий из природных материалов на ассоциативно-образной основе. Свойства материалов, их изменение и использование в рабо</w:t>
      </w:r>
      <w:r w:rsidRPr="003076A7">
        <w:rPr>
          <w:rFonts w:ascii="Times New Roman" w:hAnsi="Times New Roman" w:cs="Times New Roman"/>
          <w:color w:val="000000"/>
          <w:sz w:val="28"/>
          <w:szCs w:val="28"/>
        </w:rPr>
        <w:softHyphen/>
        <w:t>те над изделиями. Композиция. Простые симметричные формы. Разметка и вырезание сим</w:t>
      </w:r>
      <w:r w:rsidRPr="003076A7">
        <w:rPr>
          <w:rFonts w:ascii="Times New Roman" w:hAnsi="Times New Roman" w:cs="Times New Roman"/>
          <w:color w:val="000000"/>
          <w:sz w:val="28"/>
          <w:szCs w:val="28"/>
        </w:rPr>
        <w:softHyphen/>
        <w:t>метричных форм. Симметрия и асимметрия в композиции. Ис</w:t>
      </w:r>
      <w:r w:rsidRPr="003076A7">
        <w:rPr>
          <w:rFonts w:ascii="Times New Roman" w:hAnsi="Times New Roman" w:cs="Times New Roman"/>
          <w:color w:val="000000"/>
          <w:sz w:val="28"/>
          <w:szCs w:val="28"/>
        </w:rPr>
        <w:softHyphen/>
        <w:t>пользование симметрии и асимметрии в изделии.</w:t>
      </w:r>
    </w:p>
    <w:p w:rsidR="009A4859" w:rsidRPr="009C6F03" w:rsidRDefault="009C6F03" w:rsidP="003076A7">
      <w:pPr>
        <w:spacing w:after="0" w:line="360" w:lineRule="auto"/>
        <w:ind w:right="44"/>
        <w:jc w:val="both"/>
        <w:rPr>
          <w:rFonts w:ascii="Times New Roman" w:hAnsi="Times New Roman" w:cs="Times New Roman"/>
          <w:i/>
          <w:color w:val="000000"/>
          <w:sz w:val="28"/>
          <w:szCs w:val="28"/>
          <w:u w:val="single"/>
        </w:rPr>
      </w:pP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О чём рассказывают вещи. Подготовка к зимним праздникам</w:t>
      </w: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Разметка прямоугольника от двух прямых углов. Конструирование и оформление изделий для праздника. Правила и приемы разметки прямоугольника от двух пря</w:t>
      </w:r>
      <w:r w:rsidRPr="003076A7">
        <w:rPr>
          <w:rFonts w:ascii="Times New Roman" w:hAnsi="Times New Roman" w:cs="Times New Roman"/>
          <w:color w:val="000000"/>
          <w:sz w:val="28"/>
          <w:szCs w:val="28"/>
        </w:rPr>
        <w:softHyphen/>
        <w:t>мых углов. Упражнения. Что такое развёртка объёмного изделия. Получение и построение прямоугольной развёртки. Упражнения в построении прямоугольных развёрток. Решение задач на мыс</w:t>
      </w:r>
      <w:r w:rsidRPr="003076A7">
        <w:rPr>
          <w:rFonts w:ascii="Times New Roman" w:hAnsi="Times New Roman" w:cs="Times New Roman"/>
          <w:color w:val="000000"/>
          <w:sz w:val="28"/>
          <w:szCs w:val="28"/>
        </w:rPr>
        <w:softHyphen/>
        <w:t>ленную трансформацию форм, расчётно-измерительных и вычис</w:t>
      </w:r>
      <w:r w:rsidRPr="003076A7">
        <w:rPr>
          <w:rFonts w:ascii="Times New Roman" w:hAnsi="Times New Roman" w:cs="Times New Roman"/>
          <w:color w:val="000000"/>
          <w:sz w:val="28"/>
          <w:szCs w:val="28"/>
        </w:rPr>
        <w:softHyphen/>
        <w:t>лительных. Использование особенностей конструкции и оформ</w:t>
      </w:r>
      <w:r w:rsidRPr="003076A7">
        <w:rPr>
          <w:rFonts w:ascii="Times New Roman" w:hAnsi="Times New Roman" w:cs="Times New Roman"/>
          <w:color w:val="000000"/>
          <w:sz w:val="28"/>
          <w:szCs w:val="28"/>
        </w:rPr>
        <w:softHyphen/>
        <w:t>ления в изделиях для решения художественно-конструкторских задач. Изготовление изделий для встречи Нового года и Рожде</w:t>
      </w:r>
      <w:r w:rsidRPr="003076A7">
        <w:rPr>
          <w:rFonts w:ascii="Times New Roman" w:hAnsi="Times New Roman" w:cs="Times New Roman"/>
          <w:color w:val="000000"/>
          <w:sz w:val="28"/>
          <w:szCs w:val="28"/>
        </w:rPr>
        <w:softHyphen/>
        <w:t>ства (поздравительная открытка, коробочка, упаковка для подар</w:t>
      </w:r>
      <w:r w:rsidRPr="003076A7">
        <w:rPr>
          <w:rFonts w:ascii="Times New Roman" w:hAnsi="Times New Roman" w:cs="Times New Roman"/>
          <w:color w:val="000000"/>
          <w:sz w:val="28"/>
          <w:szCs w:val="28"/>
        </w:rPr>
        <w:softHyphen/>
        <w:t>ка, фонарик, ёлочка).</w:t>
      </w:r>
    </w:p>
    <w:p w:rsidR="009A4859" w:rsidRPr="009C6F03" w:rsidRDefault="009C6F03" w:rsidP="003076A7">
      <w:pPr>
        <w:spacing w:after="0" w:line="360" w:lineRule="auto"/>
        <w:ind w:right="44"/>
        <w:jc w:val="both"/>
        <w:rPr>
          <w:rFonts w:ascii="Times New Roman" w:hAnsi="Times New Roman" w:cs="Times New Roman"/>
          <w:color w:val="000000"/>
          <w:sz w:val="28"/>
          <w:szCs w:val="28"/>
          <w:u w:val="single"/>
        </w:rPr>
      </w:pP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Мастер учится у мастеров</w:t>
      </w: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Изделия по мотивам народных образцов. Особенности изготовления и использования вещей в отдель</w:t>
      </w:r>
      <w:r w:rsidRPr="003076A7">
        <w:rPr>
          <w:rFonts w:ascii="Times New Roman" w:hAnsi="Times New Roman" w:cs="Times New Roman"/>
          <w:color w:val="000000"/>
          <w:sz w:val="28"/>
          <w:szCs w:val="28"/>
        </w:rPr>
        <w:softHyphen/>
        <w:t>ных сферах народного быта; отражение культурных традиций и бытовых изделиях. Весеннее печенье . Раньше из со</w:t>
      </w:r>
      <w:r w:rsidRPr="003076A7">
        <w:rPr>
          <w:rFonts w:ascii="Times New Roman" w:hAnsi="Times New Roman" w:cs="Times New Roman"/>
          <w:color w:val="000000"/>
          <w:sz w:val="28"/>
          <w:szCs w:val="28"/>
        </w:rPr>
        <w:softHyphen/>
        <w:t>ломки — теперь из ниток. Народная глиняная игрушка. Птица-солнце из дерена и щепы. Изготовление изделий из различных материалом на основе правил и канонов народной культуры. Обработка ткани. Изделия из ткани. Профессии людей, связанные с получением и применением тканей и нитей на текстильных и ткацких предприятиях. Разметка деталей на ткани по шаблону. Вырезание деталей из ткани. Полотняное переплетение нитей в тканях. Вышивка и её применение в современном мире. Разметка спо</w:t>
      </w:r>
      <w:r w:rsidRPr="003076A7">
        <w:rPr>
          <w:rFonts w:ascii="Times New Roman" w:hAnsi="Times New Roman" w:cs="Times New Roman"/>
          <w:color w:val="000000"/>
          <w:sz w:val="28"/>
          <w:szCs w:val="28"/>
        </w:rPr>
        <w:softHyphen/>
        <w:t>собом продергивания нити. Выполнение бахромы. Шов «вперед иголку», вышивка швом «вперёд иголку». Изготовление изделий из ткани с использованием освоенных способов работы (дорож</w:t>
      </w:r>
      <w:r w:rsidRPr="003076A7">
        <w:rPr>
          <w:rFonts w:ascii="Times New Roman" w:hAnsi="Times New Roman" w:cs="Times New Roman"/>
          <w:color w:val="000000"/>
          <w:sz w:val="28"/>
          <w:szCs w:val="28"/>
        </w:rPr>
        <w:softHyphen/>
        <w:t>ная и декоративная игольницы, салфетка).</w:t>
      </w:r>
    </w:p>
    <w:p w:rsidR="009A4859" w:rsidRPr="009C6F03" w:rsidRDefault="009C6F03" w:rsidP="003076A7">
      <w:pPr>
        <w:spacing w:after="0" w:line="360" w:lineRule="auto"/>
        <w:ind w:right="44"/>
        <w:jc w:val="both"/>
        <w:rPr>
          <w:rFonts w:ascii="Times New Roman" w:hAnsi="Times New Roman" w:cs="Times New Roman"/>
          <w:color w:val="000000"/>
          <w:sz w:val="28"/>
          <w:szCs w:val="28"/>
          <w:u w:val="single"/>
        </w:rPr>
      </w:pP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Природа и фантазия в изделиях мастеров</w:t>
      </w:r>
      <w:r w:rsidRPr="009C6F03">
        <w:rPr>
          <w:rStyle w:val="c4c1"/>
          <w:rFonts w:ascii="Times New Roman" w:hAnsi="Times New Roman" w:cs="Times New Roman"/>
          <w:bCs/>
          <w:color w:val="000000"/>
          <w:sz w:val="28"/>
          <w:szCs w:val="28"/>
          <w:u w:val="single"/>
        </w:rPr>
        <w:t>»</w:t>
      </w:r>
      <w:r w:rsidR="009A4859" w:rsidRPr="009C6F03">
        <w:rPr>
          <w:rStyle w:val="c4c1"/>
          <w:rFonts w:ascii="Times New Roman" w:hAnsi="Times New Roman" w:cs="Times New Roman"/>
          <w:bCs/>
          <w:color w:val="000000"/>
          <w:sz w:val="28"/>
          <w:szCs w:val="28"/>
          <w:u w:val="single"/>
        </w:rPr>
        <w:t>.</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Декоративно-прикладные изделия различного назначения. Мозаика. Использование мозаики в украшении зданий; мате</w:t>
      </w:r>
      <w:r w:rsidRPr="003076A7">
        <w:rPr>
          <w:rFonts w:ascii="Times New Roman" w:hAnsi="Times New Roman" w:cs="Times New Roman"/>
          <w:color w:val="000000"/>
          <w:sz w:val="28"/>
          <w:szCs w:val="28"/>
        </w:rPr>
        <w:softHyphen/>
        <w:t>риалы для мозаики. Особенности мозаики как художественной тех</w:t>
      </w:r>
      <w:r w:rsidRPr="003076A7">
        <w:rPr>
          <w:rFonts w:ascii="Times New Roman" w:hAnsi="Times New Roman" w:cs="Times New Roman"/>
          <w:color w:val="000000"/>
          <w:sz w:val="28"/>
          <w:szCs w:val="28"/>
        </w:rPr>
        <w:softHyphen/>
        <w:t>ники. Основные правила изготовления мозаики. Технология  изго</w:t>
      </w:r>
      <w:r w:rsidRPr="003076A7">
        <w:rPr>
          <w:rFonts w:ascii="Times New Roman" w:hAnsi="Times New Roman" w:cs="Times New Roman"/>
          <w:color w:val="000000"/>
          <w:sz w:val="28"/>
          <w:szCs w:val="28"/>
        </w:rPr>
        <w:softHyphen/>
        <w:t>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w:t>
      </w:r>
      <w:r w:rsidRPr="003076A7">
        <w:rPr>
          <w:rFonts w:ascii="Times New Roman" w:hAnsi="Times New Roman" w:cs="Times New Roman"/>
          <w:color w:val="000000"/>
          <w:sz w:val="28"/>
          <w:szCs w:val="28"/>
        </w:rPr>
        <w:softHyphen/>
        <w:t>нике барельефа. Декоративная ваза. Связь формы, размера, отдел</w:t>
      </w:r>
      <w:r w:rsidRPr="003076A7">
        <w:rPr>
          <w:rFonts w:ascii="Times New Roman" w:hAnsi="Times New Roman" w:cs="Times New Roman"/>
          <w:color w:val="000000"/>
          <w:sz w:val="28"/>
          <w:szCs w:val="28"/>
        </w:rPr>
        <w:softHyphen/>
        <w:t>ки вазы с букетом. Различные способы изготовления и отделки из</w:t>
      </w:r>
      <w:r w:rsidRPr="003076A7">
        <w:rPr>
          <w:rFonts w:ascii="Times New Roman" w:hAnsi="Times New Roman" w:cs="Times New Roman"/>
          <w:color w:val="000000"/>
          <w:sz w:val="28"/>
          <w:szCs w:val="28"/>
        </w:rPr>
        <w:softHyphen/>
        <w:t>делия. Лепка вазы из пластилина и декорирование (барельеф, мо</w:t>
      </w:r>
      <w:r w:rsidRPr="003076A7">
        <w:rPr>
          <w:rFonts w:ascii="Times New Roman" w:hAnsi="Times New Roman" w:cs="Times New Roman"/>
          <w:color w:val="000000"/>
          <w:sz w:val="28"/>
          <w:szCs w:val="28"/>
        </w:rPr>
        <w:softHyphen/>
        <w:t>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w:t>
      </w:r>
      <w:r w:rsidRPr="003076A7">
        <w:rPr>
          <w:rFonts w:ascii="Times New Roman" w:hAnsi="Times New Roman" w:cs="Times New Roman"/>
          <w:color w:val="000000"/>
          <w:sz w:val="28"/>
          <w:szCs w:val="28"/>
        </w:rPr>
        <w:softHyphen/>
        <w:t>ем освоенных способов и приёмов работы.</w:t>
      </w:r>
    </w:p>
    <w:p w:rsidR="009A4859" w:rsidRPr="009C6F03" w:rsidRDefault="009A4859" w:rsidP="003076A7">
      <w:pPr>
        <w:spacing w:after="0" w:line="360" w:lineRule="auto"/>
        <w:ind w:right="44"/>
        <w:jc w:val="both"/>
        <w:outlineLvl w:val="0"/>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«Формы и образы природы — образец для мастера».</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Рукотворный мир — мир «второй природы». Компьютерные технологии на службе человека, возможности их использования в создании рукотворного мира. Образы природы в изделиях мастеров. Передача наиболее характерных деталей в условных формах оригами. Новые приёмы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w:t>
      </w:r>
      <w:r w:rsidRPr="003076A7">
        <w:rPr>
          <w:rFonts w:ascii="Times New Roman" w:hAnsi="Times New Roman" w:cs="Times New Roman"/>
          <w:color w:val="000000"/>
          <w:sz w:val="28"/>
          <w:szCs w:val="28"/>
        </w:rPr>
        <w:softHyphen/>
        <w:t>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«Характер и настроение вещи».</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Зависимость выбора формы, цвета, деталей отделки в изделии от его назначения. Конструирование изделий определённого на</w:t>
      </w:r>
      <w:r w:rsidRPr="003076A7">
        <w:rPr>
          <w:rFonts w:ascii="Times New Roman" w:hAnsi="Times New Roman" w:cs="Times New Roman"/>
          <w:color w:val="000000"/>
          <w:sz w:val="28"/>
          <w:szCs w:val="28"/>
        </w:rPr>
        <w:softHyphen/>
        <w:t>значения (передачи «х</w:t>
      </w:r>
      <w:r w:rsidR="00043E4F">
        <w:rPr>
          <w:rFonts w:ascii="Times New Roman" w:hAnsi="Times New Roman" w:cs="Times New Roman"/>
          <w:color w:val="000000"/>
          <w:sz w:val="28"/>
          <w:szCs w:val="28"/>
        </w:rPr>
        <w:t>арактера и настроения» и вещах) -</w:t>
      </w:r>
      <w:r w:rsidRPr="003076A7">
        <w:rPr>
          <w:rFonts w:ascii="Times New Roman" w:hAnsi="Times New Roman" w:cs="Times New Roman"/>
          <w:color w:val="000000"/>
          <w:sz w:val="28"/>
          <w:szCs w:val="28"/>
        </w:rPr>
        <w:t xml:space="preserve"> пригласительных билетов и поздравительных открыток, настольных карточек, упаковок для подарков, ёлочных украшений. 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объёмных изделий из бу</w:t>
      </w:r>
      <w:r w:rsidRPr="003076A7">
        <w:rPr>
          <w:rFonts w:ascii="Times New Roman" w:hAnsi="Times New Roman" w:cs="Times New Roman"/>
          <w:color w:val="000000"/>
          <w:sz w:val="28"/>
          <w:szCs w:val="28"/>
        </w:rPr>
        <w:softHyphen/>
        <w:t>маги. Приёмы работы с циркулем. Разметка деталей, построение форм с помощью циркуля. Конструирование и изготовление из</w:t>
      </w:r>
      <w:r w:rsidRPr="003076A7">
        <w:rPr>
          <w:rFonts w:ascii="Times New Roman" w:hAnsi="Times New Roman" w:cs="Times New Roman"/>
          <w:color w:val="000000"/>
          <w:sz w:val="28"/>
          <w:szCs w:val="28"/>
        </w:rPr>
        <w:softHyphen/>
        <w:t>делий с использованием циркуля.</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«Красота и уют нашего дома. Гармония стиля».</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Общее понятие о стилевой гармонии в комплектах вещей. Конструирование и изготовление вещей с учётом требований стилевой гармонии; новые приемы обработки ткани. Изготовле</w:t>
      </w:r>
      <w:r w:rsidRPr="003076A7">
        <w:rPr>
          <w:rFonts w:ascii="Times New Roman" w:hAnsi="Times New Roman" w:cs="Times New Roman"/>
          <w:color w:val="000000"/>
          <w:sz w:val="28"/>
          <w:szCs w:val="28"/>
        </w:rPr>
        <w:softHyphen/>
        <w:t>ние простейшей выкройки из бумаги. Разметка и раскрой парных деталей. Синтепон; разметка деталей на синтепоне. Сборка и от</w:t>
      </w:r>
      <w:r w:rsidRPr="003076A7">
        <w:rPr>
          <w:rFonts w:ascii="Times New Roman" w:hAnsi="Times New Roman" w:cs="Times New Roman"/>
          <w:color w:val="000000"/>
          <w:sz w:val="28"/>
          <w:szCs w:val="28"/>
        </w:rPr>
        <w:softHyphen/>
        <w:t>делка изделий из ткани. Стилевые особенности записных книжек разного назначения. Конструирование записной книжки в мягкой обложке.</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3076A7">
        <w:rPr>
          <w:rFonts w:ascii="Times New Roman" w:hAnsi="Times New Roman" w:cs="Times New Roman"/>
          <w:b/>
          <w:color w:val="000000"/>
          <w:sz w:val="28"/>
          <w:szCs w:val="28"/>
        </w:rPr>
        <w:t xml:space="preserve"> </w:t>
      </w:r>
      <w:r w:rsidRPr="009C6F03">
        <w:rPr>
          <w:rFonts w:ascii="Times New Roman" w:hAnsi="Times New Roman" w:cs="Times New Roman"/>
          <w:color w:val="000000"/>
          <w:sz w:val="28"/>
          <w:szCs w:val="28"/>
          <w:u w:val="single"/>
        </w:rPr>
        <w:t>«От мира природы — к миру вещей».</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Чудесный материал — соломка.  Конструирование изделий из соломки. Использование человеком конструктивных особенно</w:t>
      </w:r>
      <w:r w:rsidRPr="003076A7">
        <w:rPr>
          <w:rFonts w:ascii="Times New Roman" w:hAnsi="Times New Roman" w:cs="Times New Roman"/>
          <w:color w:val="000000"/>
          <w:sz w:val="28"/>
          <w:szCs w:val="28"/>
        </w:rPr>
        <w:softHyphen/>
        <w:t>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w:t>
      </w:r>
      <w:r w:rsidRPr="003076A7">
        <w:rPr>
          <w:rFonts w:ascii="Times New Roman" w:hAnsi="Times New Roman" w:cs="Times New Roman"/>
          <w:color w:val="000000"/>
          <w:sz w:val="28"/>
          <w:szCs w:val="28"/>
        </w:rPr>
        <w:softHyphen/>
        <w:t>нениями деталей.</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«Из глубины веков — до наших дней».</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Керамика в культуре народов мира. Особенности керамиче</w:t>
      </w:r>
      <w:r w:rsidRPr="003076A7">
        <w:rPr>
          <w:rFonts w:ascii="Times New Roman" w:hAnsi="Times New Roman" w:cs="Times New Roman"/>
          <w:color w:val="000000"/>
          <w:sz w:val="28"/>
          <w:szCs w:val="28"/>
        </w:rPr>
        <w:softHyphen/>
        <w:t>ской посуды у разных народов; отражение в посуде образа жиз</w:t>
      </w:r>
      <w:r w:rsidRPr="003076A7">
        <w:rPr>
          <w:rFonts w:ascii="Times New Roman" w:hAnsi="Times New Roman" w:cs="Times New Roman"/>
          <w:color w:val="000000"/>
          <w:sz w:val="28"/>
          <w:szCs w:val="28"/>
        </w:rPr>
        <w:softHyphen/>
        <w:t>ни и обычаев; форма и роспись сосудов. Архитектурная керами</w:t>
      </w:r>
      <w:r w:rsidRPr="003076A7">
        <w:rPr>
          <w:rFonts w:ascii="Times New Roman" w:hAnsi="Times New Roman" w:cs="Times New Roman"/>
          <w:color w:val="000000"/>
          <w:sz w:val="28"/>
          <w:szCs w:val="28"/>
        </w:rPr>
        <w:softHyphen/>
        <w:t>ка; изразец. Плетение из лозы, берёсты, щепы; имитация этих материалов в плетении из бумажных полос.</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Украшения в культуре народов мира. Использование древ</w:t>
      </w:r>
      <w:r w:rsidRPr="003076A7">
        <w:rPr>
          <w:rFonts w:ascii="Times New Roman" w:hAnsi="Times New Roman" w:cs="Times New Roman"/>
          <w:color w:val="000000"/>
          <w:sz w:val="28"/>
          <w:szCs w:val="28"/>
        </w:rPr>
        <w:softHyphen/>
        <w:t xml:space="preserve">них традиций в современных изделиях. Изготовление изделий на основе народных традиций. </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«Традиции мастеров в изделиях для праздника».</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Гофрированная подвеска из бумаги. Традиционные приемы выполнения складок и конструирования изделий. Раскладная от</w:t>
      </w:r>
      <w:r w:rsidRPr="003076A7">
        <w:rPr>
          <w:rFonts w:ascii="Times New Roman" w:hAnsi="Times New Roman" w:cs="Times New Roman"/>
          <w:color w:val="000000"/>
          <w:sz w:val="28"/>
          <w:szCs w:val="28"/>
        </w:rPr>
        <w:softHyphen/>
        <w:t>крытка; особенности конструкции раскладных открыток, компо</w:t>
      </w:r>
      <w:r w:rsidRPr="003076A7">
        <w:rPr>
          <w:rFonts w:ascii="Times New Roman" w:hAnsi="Times New Roman" w:cs="Times New Roman"/>
          <w:color w:val="000000"/>
          <w:sz w:val="28"/>
          <w:szCs w:val="28"/>
        </w:rPr>
        <w:softHyphen/>
        <w:t>зиция изделий. Упаковка для подарка; связь упаковки с подарком, зависимость конструкции и отделки от назначения упаковки. Кар</w:t>
      </w:r>
      <w:r w:rsidRPr="003076A7">
        <w:rPr>
          <w:rFonts w:ascii="Times New Roman" w:hAnsi="Times New Roman" w:cs="Times New Roman"/>
          <w:color w:val="000000"/>
          <w:sz w:val="28"/>
          <w:szCs w:val="28"/>
        </w:rPr>
        <w:softHyphen/>
        <w:t>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w:t>
      </w:r>
      <w:r w:rsidRPr="003076A7">
        <w:rPr>
          <w:rFonts w:ascii="Times New Roman" w:hAnsi="Times New Roman" w:cs="Times New Roman"/>
          <w:color w:val="000000"/>
          <w:sz w:val="28"/>
          <w:szCs w:val="28"/>
        </w:rPr>
        <w:softHyphen/>
        <w:t>туре. Творческое использование традиционных канонов в совре</w:t>
      </w:r>
      <w:r w:rsidRPr="003076A7">
        <w:rPr>
          <w:rFonts w:ascii="Times New Roman" w:hAnsi="Times New Roman" w:cs="Times New Roman"/>
          <w:color w:val="000000"/>
          <w:sz w:val="28"/>
          <w:szCs w:val="28"/>
        </w:rPr>
        <w:softHyphen/>
        <w:t xml:space="preserve">менной жизни. Декоративная рамка для фото. Зависимость формы, декора рамки от особенностей обрамляемой фотографии или картины. Приёмы изготовления декоративной рамки в технике барельефа. Изготовление праздничных сувениров и подарков к Новому году и Рождеству. </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«Мастера и подмастерья. Зимнее рукоделие».</w:t>
      </w:r>
    </w:p>
    <w:p w:rsidR="009A4859" w:rsidRPr="003076A7"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hAnsi="Times New Roman" w:cs="Times New Roman"/>
          <w:color w:val="000000"/>
          <w:sz w:val="28"/>
          <w:szCs w:val="28"/>
        </w:rPr>
        <w:t>Вязание крючком; материалы, инструменты, технология вяза</w:t>
      </w:r>
      <w:r w:rsidRPr="003076A7">
        <w:rPr>
          <w:rFonts w:ascii="Times New Roman" w:hAnsi="Times New Roman" w:cs="Times New Roman"/>
          <w:color w:val="000000"/>
          <w:sz w:val="28"/>
          <w:szCs w:val="28"/>
        </w:rPr>
        <w:softHyphen/>
        <w:t>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переплёт, его составные части и назначение. Технология выполнения простых переплёт</w:t>
      </w:r>
      <w:r w:rsidRPr="003076A7">
        <w:rPr>
          <w:rFonts w:ascii="Times New Roman" w:hAnsi="Times New Roman" w:cs="Times New Roman"/>
          <w:color w:val="000000"/>
          <w:sz w:val="28"/>
          <w:szCs w:val="28"/>
        </w:rPr>
        <w:softHyphen/>
        <w:t>ных работ. Обложка для проездного билета. Ремонт книги. Изго</w:t>
      </w:r>
      <w:r w:rsidRPr="003076A7">
        <w:rPr>
          <w:rFonts w:ascii="Times New Roman" w:hAnsi="Times New Roman" w:cs="Times New Roman"/>
          <w:color w:val="000000"/>
          <w:sz w:val="28"/>
          <w:szCs w:val="28"/>
        </w:rPr>
        <w:softHyphen/>
        <w:t>товление подарков, сувениров с использованием освоенных тех</w:t>
      </w:r>
      <w:r w:rsidRPr="003076A7">
        <w:rPr>
          <w:rFonts w:ascii="Times New Roman" w:hAnsi="Times New Roman" w:cs="Times New Roman"/>
          <w:color w:val="000000"/>
          <w:sz w:val="28"/>
          <w:szCs w:val="28"/>
        </w:rPr>
        <w:softHyphen/>
        <w:t>нологий.</w:t>
      </w:r>
    </w:p>
    <w:p w:rsidR="009A4859" w:rsidRPr="009C6F03" w:rsidRDefault="009A4859" w:rsidP="003076A7">
      <w:pPr>
        <w:spacing w:after="0" w:line="360" w:lineRule="auto"/>
        <w:ind w:right="44"/>
        <w:jc w:val="both"/>
        <w:rPr>
          <w:rFonts w:ascii="Times New Roman" w:hAnsi="Times New Roman" w:cs="Times New Roman"/>
          <w:color w:val="000000"/>
          <w:sz w:val="28"/>
          <w:szCs w:val="28"/>
          <w:u w:val="single"/>
        </w:rPr>
      </w:pPr>
      <w:r w:rsidRPr="009C6F03">
        <w:rPr>
          <w:rFonts w:ascii="Times New Roman" w:hAnsi="Times New Roman" w:cs="Times New Roman"/>
          <w:color w:val="000000"/>
          <w:sz w:val="28"/>
          <w:szCs w:val="28"/>
          <w:u w:val="single"/>
        </w:rPr>
        <w:t>«В каждом деле — свои секреты».</w:t>
      </w:r>
    </w:p>
    <w:p w:rsidR="009A4859" w:rsidRDefault="009A4859" w:rsidP="003076A7">
      <w:pPr>
        <w:spacing w:after="0" w:line="360" w:lineRule="auto"/>
        <w:ind w:right="44"/>
        <w:jc w:val="both"/>
        <w:rPr>
          <w:rFonts w:ascii="Times New Roman" w:hAnsi="Times New Roman" w:cs="Times New Roman"/>
          <w:color w:val="000000"/>
          <w:sz w:val="28"/>
          <w:szCs w:val="28"/>
        </w:rPr>
      </w:pPr>
      <w:r w:rsidRPr="003076A7">
        <w:rPr>
          <w:rFonts w:ascii="Times New Roman" w:eastAsia="HECHAM+NewtonCSanPin-Regular" w:hAnsi="Times New Roman" w:cs="Times New Roman"/>
          <w:color w:val="000000"/>
          <w:sz w:val="28"/>
          <w:szCs w:val="28"/>
        </w:rPr>
        <w:t>Изучение образцов дизайна и декоративно</w:t>
      </w:r>
      <w:bookmarkStart w:id="19" w:name="Unknown13"/>
      <w:bookmarkEnd w:id="19"/>
      <w:r w:rsidRPr="003076A7">
        <w:rPr>
          <w:rFonts w:ascii="Times New Roman" w:eastAsia="HECHAM+NewtonCSanPin-Regular" w:hAnsi="Times New Roman" w:cs="Times New Roman"/>
          <w:color w:val="000000"/>
          <w:sz w:val="28"/>
          <w:szCs w:val="28"/>
        </w:rPr>
        <w:t>-прикладного ис</w:t>
      </w:r>
      <w:r w:rsidRPr="003076A7">
        <w:rPr>
          <w:rFonts w:ascii="Times New Roman" w:eastAsia="HECHAM+NewtonCSanPin-Regular" w:hAnsi="Times New Roman" w:cs="Times New Roman"/>
          <w:sz w:val="28"/>
          <w:szCs w:val="28"/>
        </w:rPr>
        <w:t>кусства: предметы современного и старинного быта (из музейных и  археологических материалов).</w:t>
      </w:r>
      <w:r w:rsidRPr="003076A7">
        <w:rPr>
          <w:rFonts w:ascii="Times New Roman" w:hAnsi="Times New Roman" w:cs="Times New Roman"/>
          <w:color w:val="000000"/>
          <w:sz w:val="28"/>
          <w:szCs w:val="28"/>
        </w:rPr>
        <w:t xml:space="preserve"> Обработка и использование поделоч</w:t>
      </w:r>
      <w:r w:rsidRPr="003076A7">
        <w:rPr>
          <w:rFonts w:ascii="Times New Roman" w:hAnsi="Times New Roman" w:cs="Times New Roman"/>
          <w:color w:val="000000"/>
          <w:sz w:val="28"/>
          <w:szCs w:val="28"/>
        </w:rPr>
        <w:softHyphen/>
        <w:t>ного материала в различных видах изделий. Отражение культурно-исторических традиций в изделиях. Игрушки. Аппликация. Металл в руках мастера. Ремёсла, связанные с обработкой металла; чеканка. Тиснение по фольге как упрощенный аналог чеканки по металлу. Подготовка материалов и инструментов, спо</w:t>
      </w:r>
      <w:r w:rsidRPr="003076A7">
        <w:rPr>
          <w:rFonts w:ascii="Times New Roman" w:hAnsi="Times New Roman" w:cs="Times New Roman"/>
          <w:color w:val="000000"/>
          <w:sz w:val="28"/>
          <w:szCs w:val="28"/>
        </w:rPr>
        <w:softHyphen/>
        <w:t>собы работы. Секреты бумажного листа. Технологии и культурные традиции в искусстве оригами. Новые виды складок и приёмы работы. Традиционные ремёсла как отражение особенностей нацио</w:t>
      </w:r>
      <w:r w:rsidRPr="003076A7">
        <w:rPr>
          <w:rFonts w:ascii="Times New Roman" w:hAnsi="Times New Roman" w:cs="Times New Roman"/>
          <w:color w:val="000000"/>
          <w:sz w:val="28"/>
          <w:szCs w:val="28"/>
        </w:rPr>
        <w:softHyphen/>
        <w:t>нальной культуры народов мира.  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Использование графического редактора для реализации творческого замысла</w:t>
      </w:r>
      <w:r w:rsidR="009B3446">
        <w:rPr>
          <w:rFonts w:ascii="Times New Roman" w:hAnsi="Times New Roman" w:cs="Times New Roman"/>
          <w:color w:val="000000"/>
          <w:sz w:val="28"/>
          <w:szCs w:val="28"/>
        </w:rPr>
        <w:t>.</w:t>
      </w:r>
    </w:p>
    <w:p w:rsidR="009B3446" w:rsidRPr="003D2FAB" w:rsidRDefault="009B3446" w:rsidP="009B3446">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 xml:space="preserve">Основные задачи реализации содержания предметной области «Технология»: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 формирование первоначального опыта практической преобразовательной деятельности </w:t>
      </w:r>
      <w:r w:rsidRPr="001228BC">
        <w:rPr>
          <w:rFonts w:ascii="Times New Roman" w:hAnsi="Times New Roman" w:cs="Times New Roman"/>
          <w:i/>
          <w:sz w:val="28"/>
          <w:szCs w:val="28"/>
          <w:u w:val="single"/>
        </w:rPr>
        <w:t>(в соответствии с Приказом Минобрнауки России №1576 от 31.12.2015г.).</w:t>
      </w:r>
    </w:p>
    <w:p w:rsidR="0048391B" w:rsidRDefault="0048391B" w:rsidP="003076A7">
      <w:pPr>
        <w:pStyle w:val="ad"/>
        <w:spacing w:after="0" w:line="360" w:lineRule="auto"/>
        <w:rPr>
          <w:rFonts w:ascii="Times New Roman" w:hAnsi="Times New Roman"/>
          <w:i/>
          <w:sz w:val="28"/>
          <w:szCs w:val="28"/>
        </w:rPr>
      </w:pPr>
    </w:p>
    <w:p w:rsidR="009A4859" w:rsidRPr="009C6F03" w:rsidRDefault="009A4859" w:rsidP="003076A7">
      <w:pPr>
        <w:pStyle w:val="ad"/>
        <w:spacing w:after="0" w:line="360" w:lineRule="auto"/>
        <w:rPr>
          <w:rFonts w:ascii="Times New Roman" w:hAnsi="Times New Roman"/>
          <w:sz w:val="28"/>
          <w:szCs w:val="28"/>
        </w:rPr>
      </w:pPr>
      <w:r w:rsidRPr="009C6F03">
        <w:rPr>
          <w:rFonts w:ascii="Times New Roman" w:hAnsi="Times New Roman"/>
          <w:i/>
          <w:sz w:val="28"/>
          <w:szCs w:val="28"/>
        </w:rPr>
        <w:t>2.3.</w:t>
      </w:r>
      <w:r w:rsidR="007C7855" w:rsidRPr="009C6F03">
        <w:rPr>
          <w:rFonts w:ascii="Times New Roman" w:hAnsi="Times New Roman"/>
          <w:i/>
          <w:sz w:val="28"/>
          <w:szCs w:val="28"/>
        </w:rPr>
        <w:t>2.</w:t>
      </w:r>
      <w:r w:rsidR="00780415">
        <w:rPr>
          <w:rFonts w:ascii="Times New Roman" w:hAnsi="Times New Roman"/>
          <w:i/>
          <w:sz w:val="28"/>
          <w:szCs w:val="28"/>
        </w:rPr>
        <w:t>11</w:t>
      </w:r>
      <w:r w:rsidRPr="009C6F03">
        <w:rPr>
          <w:rFonts w:ascii="Times New Roman" w:hAnsi="Times New Roman"/>
          <w:i/>
          <w:sz w:val="28"/>
          <w:szCs w:val="28"/>
        </w:rPr>
        <w:t>. Музыка.</w:t>
      </w:r>
    </w:p>
    <w:p w:rsidR="009A4859" w:rsidRPr="009C6F03" w:rsidRDefault="009A4859" w:rsidP="003076A7">
      <w:pPr>
        <w:pStyle w:val="a4"/>
        <w:widowControl w:val="0"/>
        <w:spacing w:after="0" w:line="360" w:lineRule="auto"/>
        <w:ind w:left="0"/>
        <w:jc w:val="both"/>
        <w:rPr>
          <w:rFonts w:ascii="Times New Roman" w:hAnsi="Times New Roman"/>
          <w:sz w:val="28"/>
          <w:szCs w:val="28"/>
          <w:u w:val="single"/>
        </w:rPr>
      </w:pPr>
      <w:r w:rsidRPr="009C6F03">
        <w:rPr>
          <w:rFonts w:ascii="Times New Roman" w:hAnsi="Times New Roman"/>
          <w:sz w:val="28"/>
          <w:szCs w:val="28"/>
          <w:u w:val="single"/>
        </w:rPr>
        <w:t>Содержание.</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Музыка вокруг нас.</w:t>
      </w:r>
    </w:p>
    <w:p w:rsidR="009A4859" w:rsidRPr="003076A7" w:rsidRDefault="009A4859" w:rsidP="003076A7">
      <w:pPr>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Интонационное богатство музыкального мира. Общие представления о музыкальной жизни страны.</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Нотная запись как способ фиксации музыкальной речи. Элементы нотной грамоты.</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Различные виды музыки: вокальная, инструментальная, сольная, хоровая, оркестровая.</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Звучание окружающей жизни, природы, на</w:t>
      </w:r>
      <w:r w:rsidRPr="003076A7">
        <w:rPr>
          <w:rFonts w:ascii="Times New Roman" w:hAnsi="Times New Roman" w:cs="Times New Roman"/>
          <w:sz w:val="28"/>
          <w:szCs w:val="28"/>
        </w:rPr>
        <w:softHyphen/>
        <w:t>строений, чувств и характера человека.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Оркестры: симфоничес</w:t>
      </w:r>
      <w:r w:rsidRPr="003076A7">
        <w:rPr>
          <w:rFonts w:ascii="Times New Roman" w:hAnsi="Times New Roman" w:cs="Times New Roman"/>
          <w:sz w:val="28"/>
          <w:szCs w:val="28"/>
        </w:rPr>
        <w:softHyphen/>
        <w:t>кий, духовой, народных инструментов.</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Музыка и ты.</w:t>
      </w:r>
    </w:p>
    <w:p w:rsidR="009A4859" w:rsidRPr="003076A7" w:rsidRDefault="009A4859" w:rsidP="003076A7">
      <w:pPr>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w:t>
      </w:r>
      <w:r w:rsidRPr="003076A7">
        <w:rPr>
          <w:rFonts w:ascii="Times New Roman" w:hAnsi="Times New Roman" w:cs="Times New Roman"/>
          <w:sz w:val="28"/>
          <w:szCs w:val="28"/>
        </w:rPr>
        <w:softHyphen/>
        <w:t>ров и стилей.</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Музыкальная речь как способ общения между людьми, ее эмоциональное воздействие. Композитор — исполнитель — слу</w:t>
      </w:r>
      <w:r w:rsidRPr="003076A7">
        <w:rPr>
          <w:rFonts w:ascii="Times New Roman" w:hAnsi="Times New Roman" w:cs="Times New Roman"/>
          <w:sz w:val="28"/>
          <w:szCs w:val="28"/>
        </w:rPr>
        <w:softHyphen/>
        <w:t>шатель.</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Музыка для детей: радио- и телепередачи.</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Оркестры: симфоничес</w:t>
      </w:r>
      <w:r w:rsidRPr="003076A7">
        <w:rPr>
          <w:rFonts w:ascii="Times New Roman" w:hAnsi="Times New Roman" w:cs="Times New Roman"/>
          <w:sz w:val="28"/>
          <w:szCs w:val="28"/>
        </w:rPr>
        <w:softHyphen/>
        <w:t>кий, духовой, народных инструментов.</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Музыкальные инструменты. Народное и профессиональное музыкальное творчество раз</w:t>
      </w:r>
      <w:r w:rsidRPr="003076A7">
        <w:rPr>
          <w:rFonts w:ascii="Times New Roman" w:hAnsi="Times New Roman" w:cs="Times New Roman"/>
          <w:sz w:val="28"/>
          <w:szCs w:val="28"/>
        </w:rPr>
        <w:softHyphen/>
        <w:t>ных стран мира.</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Россия – Родина моя.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Истоки возникновения му</w:t>
      </w:r>
      <w:r w:rsidRPr="003076A7">
        <w:rPr>
          <w:rFonts w:ascii="Times New Roman" w:hAnsi="Times New Roman" w:cs="Times New Roman"/>
          <w:sz w:val="28"/>
          <w:szCs w:val="28"/>
        </w:rPr>
        <w:softHyphen/>
        <w:t>зыки. Сочинения отечественных композиторов о Родине.</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День, полный событий.</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w:t>
      </w:r>
      <w:r w:rsidRPr="003076A7">
        <w:rPr>
          <w:rFonts w:ascii="Times New Roman" w:hAnsi="Times New Roman" w:cs="Times New Roman"/>
          <w:sz w:val="28"/>
          <w:szCs w:val="28"/>
        </w:rPr>
        <w:softHyphen/>
        <w:t>ства музыкальной выразительности (мелодия, ритм, темп, ди</w:t>
      </w:r>
      <w:r w:rsidRPr="003076A7">
        <w:rPr>
          <w:rFonts w:ascii="Times New Roman" w:hAnsi="Times New Roman" w:cs="Times New Roman"/>
          <w:sz w:val="28"/>
          <w:szCs w:val="28"/>
        </w:rPr>
        <w:softHyphen/>
        <w:t>намика, тембр, лад и др.).</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О России петь - что стремиться в храм.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Элементы нотной грамоты. Оркестры: симфоничес</w:t>
      </w:r>
      <w:r w:rsidRPr="003076A7">
        <w:rPr>
          <w:rFonts w:ascii="Times New Roman" w:hAnsi="Times New Roman" w:cs="Times New Roman"/>
          <w:sz w:val="28"/>
          <w:szCs w:val="28"/>
        </w:rPr>
        <w:softHyphen/>
        <w:t>кий, духовой, народных инструментов.</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Гори, гори ясно, чтобы не погасло.</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Отечественные народные музыкальные традиции. Народ</w:t>
      </w:r>
      <w:r w:rsidRPr="003076A7">
        <w:rPr>
          <w:rFonts w:ascii="Times New Roman" w:hAnsi="Times New Roman" w:cs="Times New Roman"/>
          <w:sz w:val="28"/>
          <w:szCs w:val="28"/>
        </w:rPr>
        <w:softHyphen/>
        <w:t>ное творчество России. Музыкальный и поэтический фольк</w:t>
      </w:r>
      <w:r w:rsidRPr="003076A7">
        <w:rPr>
          <w:rFonts w:ascii="Times New Roman" w:hAnsi="Times New Roman" w:cs="Times New Roman"/>
          <w:sz w:val="28"/>
          <w:szCs w:val="28"/>
        </w:rPr>
        <w:softHyphen/>
        <w:t>лор: песни, танцы, действа, обряды, скороговорки, загадки, игры-драматизации.</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В музыкальном театре.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w:t>
      </w:r>
      <w:r w:rsidRPr="003076A7">
        <w:rPr>
          <w:rFonts w:ascii="Times New Roman" w:hAnsi="Times New Roman" w:cs="Times New Roman"/>
          <w:sz w:val="28"/>
          <w:szCs w:val="28"/>
        </w:rPr>
        <w:softHyphen/>
        <w:t>ров и стилей. Песня, танец, марш и их разновидности. Песенность, танцевальность, маршевость. Опера, балет, симфо</w:t>
      </w:r>
      <w:r w:rsidRPr="003076A7">
        <w:rPr>
          <w:rFonts w:ascii="Times New Roman" w:hAnsi="Times New Roman" w:cs="Times New Roman"/>
          <w:sz w:val="28"/>
          <w:szCs w:val="28"/>
        </w:rPr>
        <w:softHyphen/>
        <w:t>ния, концерт, сюита, кантата, мюзикл.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3076A7">
        <w:rPr>
          <w:rFonts w:ascii="Times New Roman" w:hAnsi="Times New Roman" w:cs="Times New Roman"/>
          <w:sz w:val="28"/>
          <w:szCs w:val="28"/>
        </w:rPr>
        <w:softHyphen/>
        <w:t>шанный. Симфоничес</w:t>
      </w:r>
      <w:r w:rsidRPr="003076A7">
        <w:rPr>
          <w:rFonts w:ascii="Times New Roman" w:hAnsi="Times New Roman" w:cs="Times New Roman"/>
          <w:sz w:val="28"/>
          <w:szCs w:val="28"/>
        </w:rPr>
        <w:softHyphen/>
        <w:t xml:space="preserve">кий оркестр. </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В концертном зале.</w:t>
      </w:r>
    </w:p>
    <w:p w:rsidR="009A4859" w:rsidRPr="003076A7" w:rsidRDefault="009A4859" w:rsidP="003076A7">
      <w:pPr>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Особенности музыкальной речи в сочинениях компо</w:t>
      </w:r>
      <w:r w:rsidRPr="003076A7">
        <w:rPr>
          <w:rFonts w:ascii="Times New Roman" w:hAnsi="Times New Roman" w:cs="Times New Roman"/>
          <w:sz w:val="28"/>
          <w:szCs w:val="28"/>
        </w:rPr>
        <w:softHyphen/>
        <w:t>зиторов, ее выразительный смысл.</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Формы построения музыки как обобщенное выражение ху</w:t>
      </w:r>
      <w:r w:rsidRPr="003076A7">
        <w:rPr>
          <w:rFonts w:ascii="Times New Roman" w:hAnsi="Times New Roman" w:cs="Times New Roman"/>
          <w:sz w:val="28"/>
          <w:szCs w:val="28"/>
        </w:rPr>
        <w:softHyphen/>
        <w:t>дожественно-образного содержания произведений. Формы од</w:t>
      </w:r>
      <w:r w:rsidRPr="003076A7">
        <w:rPr>
          <w:rFonts w:ascii="Times New Roman" w:hAnsi="Times New Roman" w:cs="Times New Roman"/>
          <w:sz w:val="28"/>
          <w:szCs w:val="28"/>
        </w:rPr>
        <w:softHyphen/>
        <w:t>ночастные, двух- и трехчастные, вариации, рондо и др.</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Детские хоровые и инструментальные коллек</w:t>
      </w:r>
      <w:r w:rsidRPr="003076A7">
        <w:rPr>
          <w:rFonts w:ascii="Times New Roman" w:hAnsi="Times New Roman" w:cs="Times New Roman"/>
          <w:sz w:val="28"/>
          <w:szCs w:val="28"/>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3076A7">
        <w:rPr>
          <w:rFonts w:ascii="Times New Roman" w:hAnsi="Times New Roman" w:cs="Times New Roman"/>
          <w:sz w:val="28"/>
          <w:szCs w:val="28"/>
          <w:lang w:val="en-US"/>
        </w:rPr>
        <w:t>CD</w:t>
      </w:r>
      <w:r w:rsidRPr="003076A7">
        <w:rPr>
          <w:rFonts w:ascii="Times New Roman" w:hAnsi="Times New Roman" w:cs="Times New Roman"/>
          <w:sz w:val="28"/>
          <w:szCs w:val="28"/>
        </w:rPr>
        <w:t xml:space="preserve">, </w:t>
      </w:r>
      <w:r w:rsidRPr="003076A7">
        <w:rPr>
          <w:rFonts w:ascii="Times New Roman" w:hAnsi="Times New Roman" w:cs="Times New Roman"/>
          <w:sz w:val="28"/>
          <w:szCs w:val="28"/>
          <w:lang w:val="en-US"/>
        </w:rPr>
        <w:t>DVD</w:t>
      </w:r>
      <w:r w:rsidRPr="003076A7">
        <w:rPr>
          <w:rFonts w:ascii="Times New Roman" w:hAnsi="Times New Roman" w:cs="Times New Roman"/>
          <w:sz w:val="28"/>
          <w:szCs w:val="28"/>
        </w:rPr>
        <w:t>).</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 xml:space="preserve">Чтоб музыкантом быть, так надобно уменье…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Рождение музыки как естественное проявление челове</w:t>
      </w:r>
      <w:r w:rsidRPr="003076A7">
        <w:rPr>
          <w:rFonts w:ascii="Times New Roman" w:hAnsi="Times New Roman" w:cs="Times New Roman"/>
          <w:sz w:val="28"/>
          <w:szCs w:val="28"/>
        </w:rPr>
        <w:softHyphen/>
        <w:t>ческих чувств. Звучание окружающей жизни, природы, на</w:t>
      </w:r>
      <w:r w:rsidRPr="003076A7">
        <w:rPr>
          <w:rFonts w:ascii="Times New Roman" w:hAnsi="Times New Roman" w:cs="Times New Roman"/>
          <w:sz w:val="28"/>
          <w:szCs w:val="28"/>
        </w:rPr>
        <w:softHyphen/>
        <w:t>строений, чувств и характера человека. Развитие музыки — сопоставление и столкновение чувств и мыслей человека, музыкальных интонаций, тем, художест</w:t>
      </w:r>
      <w:r w:rsidRPr="003076A7">
        <w:rPr>
          <w:rFonts w:ascii="Times New Roman" w:hAnsi="Times New Roman" w:cs="Times New Roman"/>
          <w:sz w:val="28"/>
          <w:szCs w:val="28"/>
        </w:rPr>
        <w:softHyphen/>
        <w:t>венных образов. Основные приёмы музыкального развития (повтор и контраст).</w:t>
      </w:r>
    </w:p>
    <w:p w:rsidR="005C6926" w:rsidRDefault="005C6926" w:rsidP="009C6F03">
      <w:pPr>
        <w:pStyle w:val="af4"/>
        <w:spacing w:line="360" w:lineRule="auto"/>
        <w:jc w:val="both"/>
        <w:rPr>
          <w:rFonts w:ascii="Times New Roman" w:hAnsi="Times New Roman"/>
          <w:i/>
          <w:sz w:val="28"/>
          <w:szCs w:val="28"/>
        </w:rPr>
      </w:pPr>
    </w:p>
    <w:p w:rsidR="009A4859" w:rsidRPr="0048391B" w:rsidRDefault="009A4859" w:rsidP="009C6F03">
      <w:pPr>
        <w:pStyle w:val="af4"/>
        <w:spacing w:line="360" w:lineRule="auto"/>
        <w:jc w:val="both"/>
        <w:rPr>
          <w:rFonts w:ascii="Times New Roman" w:hAnsi="Times New Roman"/>
          <w:sz w:val="28"/>
          <w:szCs w:val="28"/>
        </w:rPr>
      </w:pPr>
      <w:r w:rsidRPr="0048391B">
        <w:rPr>
          <w:rFonts w:ascii="Times New Roman" w:hAnsi="Times New Roman"/>
          <w:i/>
          <w:sz w:val="28"/>
          <w:szCs w:val="28"/>
        </w:rPr>
        <w:t>2.3.</w:t>
      </w:r>
      <w:r w:rsidR="007C7855" w:rsidRPr="0048391B">
        <w:rPr>
          <w:rFonts w:ascii="Times New Roman" w:hAnsi="Times New Roman"/>
          <w:i/>
          <w:sz w:val="28"/>
          <w:szCs w:val="28"/>
        </w:rPr>
        <w:t>2.</w:t>
      </w:r>
      <w:r w:rsidR="00780415">
        <w:rPr>
          <w:rFonts w:ascii="Times New Roman" w:hAnsi="Times New Roman"/>
          <w:i/>
          <w:sz w:val="28"/>
          <w:szCs w:val="28"/>
        </w:rPr>
        <w:t>12</w:t>
      </w:r>
      <w:r w:rsidRPr="0048391B">
        <w:rPr>
          <w:rFonts w:ascii="Times New Roman" w:hAnsi="Times New Roman"/>
          <w:i/>
          <w:sz w:val="28"/>
          <w:szCs w:val="28"/>
        </w:rPr>
        <w:t>. Физическая культура</w:t>
      </w:r>
    </w:p>
    <w:p w:rsidR="009A4859" w:rsidRPr="0048391B" w:rsidRDefault="009A4859" w:rsidP="003076A7">
      <w:pPr>
        <w:pStyle w:val="afff2"/>
        <w:spacing w:line="360" w:lineRule="auto"/>
        <w:ind w:right="949"/>
        <w:rPr>
          <w:sz w:val="28"/>
          <w:szCs w:val="28"/>
          <w:u w:val="single"/>
        </w:rPr>
      </w:pPr>
      <w:r w:rsidRPr="0048391B">
        <w:rPr>
          <w:sz w:val="28"/>
          <w:szCs w:val="28"/>
          <w:u w:val="single"/>
        </w:rPr>
        <w:t>Содержание.</w:t>
      </w:r>
    </w:p>
    <w:p w:rsidR="009A4859" w:rsidRPr="003076A7" w:rsidRDefault="009A4859" w:rsidP="003076A7">
      <w:pPr>
        <w:pStyle w:val="afff2"/>
        <w:spacing w:line="360" w:lineRule="auto"/>
        <w:ind w:right="949"/>
        <w:rPr>
          <w:b/>
          <w:sz w:val="28"/>
          <w:szCs w:val="28"/>
        </w:rPr>
      </w:pPr>
      <w:r w:rsidRPr="009C6F03">
        <w:rPr>
          <w:sz w:val="28"/>
          <w:szCs w:val="28"/>
        </w:rPr>
        <w:t>Знания о физической культуре</w:t>
      </w:r>
      <w:r w:rsidRPr="003076A7">
        <w:rPr>
          <w:b/>
          <w:sz w:val="28"/>
          <w:szCs w:val="28"/>
        </w:rPr>
        <w:t xml:space="preserve"> </w:t>
      </w:r>
      <w:r w:rsidRPr="003076A7">
        <w:rPr>
          <w:sz w:val="28"/>
          <w:szCs w:val="28"/>
        </w:rPr>
        <w:t>(в процессе уроков).</w:t>
      </w:r>
    </w:p>
    <w:p w:rsidR="009A4859" w:rsidRPr="003076A7" w:rsidRDefault="009A4859" w:rsidP="003076A7">
      <w:pPr>
        <w:pStyle w:val="afff2"/>
        <w:spacing w:line="360" w:lineRule="auto"/>
        <w:ind w:left="29" w:right="-1"/>
        <w:jc w:val="both"/>
        <w:rPr>
          <w:sz w:val="28"/>
          <w:szCs w:val="28"/>
        </w:rPr>
      </w:pPr>
      <w:r w:rsidRPr="003076A7">
        <w:rPr>
          <w:sz w:val="28"/>
          <w:szCs w:val="28"/>
        </w:rPr>
        <w:t>Ознакомление со спортивным залом и его оборудованием, спортивной формой и основными видами занятий на уроках физической культуры. Основные положения тела человека в пространстве. Личная гигиена, закаливание. Значение занятий физическими упражнениями для укрепления здоровья и формирования правильной осанки. Правильное дыхание при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выполнении физических упражнений. Антропометрические измерения. Олимпийская эмблема. Легенды и мифы Древней Греции о зарождении Олимпийских игр. Возникновение первых спортивных соревнований Физическая культура у народов Древней Руси, ее связь с трудовой деятельностью.</w:t>
      </w:r>
      <w:r w:rsidR="00043E4F">
        <w:rPr>
          <w:rFonts w:ascii="Times New Roman" w:hAnsi="Times New Roman" w:cs="Times New Roman"/>
          <w:sz w:val="28"/>
          <w:szCs w:val="28"/>
        </w:rPr>
        <w:t xml:space="preserve"> </w:t>
      </w:r>
      <w:r w:rsidRPr="003076A7">
        <w:rPr>
          <w:rFonts w:ascii="Times New Roman" w:hAnsi="Times New Roman" w:cs="Times New Roman"/>
          <w:sz w:val="28"/>
          <w:szCs w:val="28"/>
        </w:rPr>
        <w:t>Разновидности физических упражнений, их отличие от обычных движений. Основные физические качества; сила, быстрота, выносливость, гибкость и др. Влияние на здоровье человека закаливающих процедур. Значение утренней гимнастики. Подбор специальной одежды и обуви для занятий на уроках физической культуры. Внешние признаки утомления. Причины возникновения травм при занятиях физическими упражнениями. История возникновения и развития физической культуры в России, ее значение для подготовки солдат к службе в армии. Знаменитые олимпийские чемпионы и их спортивные достижения. История баскетбола и современные правила игры в него. Подготовка мест проведения самостоятельных занятий: для утренней гимнастики, физкультминутки во время выполнения домашних заданий, игр во дворе и т.д. Правила контроля за физической нагрузкой и ее дозировка. Правила выполнения контрольных упражнений для определения уровня физического развития и физической подготовленности.</w:t>
      </w:r>
    </w:p>
    <w:p w:rsidR="009A4859" w:rsidRPr="009C6F03" w:rsidRDefault="009A4859" w:rsidP="003076A7">
      <w:pPr>
        <w:spacing w:after="0" w:line="360" w:lineRule="auto"/>
        <w:jc w:val="both"/>
        <w:rPr>
          <w:rFonts w:ascii="Times New Roman" w:hAnsi="Times New Roman" w:cs="Times New Roman"/>
          <w:bCs/>
          <w:sz w:val="28"/>
          <w:szCs w:val="28"/>
          <w:u w:val="single"/>
        </w:rPr>
      </w:pPr>
      <w:r w:rsidRPr="009C6F03">
        <w:rPr>
          <w:rFonts w:ascii="Times New Roman" w:hAnsi="Times New Roman" w:cs="Times New Roman"/>
          <w:sz w:val="28"/>
          <w:szCs w:val="28"/>
          <w:u w:val="single"/>
        </w:rPr>
        <w:t>Гимнастика с элементами акробатики.</w:t>
      </w:r>
    </w:p>
    <w:p w:rsidR="009A4859" w:rsidRPr="009C6F03" w:rsidRDefault="009A4859" w:rsidP="003076A7">
      <w:pPr>
        <w:spacing w:after="0" w:line="360" w:lineRule="auto"/>
        <w:jc w:val="both"/>
        <w:rPr>
          <w:rFonts w:ascii="Times New Roman" w:hAnsi="Times New Roman" w:cs="Times New Roman"/>
          <w:bCs/>
          <w:sz w:val="28"/>
          <w:szCs w:val="28"/>
          <w:u w:val="single"/>
        </w:rPr>
      </w:pPr>
      <w:r w:rsidRPr="009C6F03">
        <w:rPr>
          <w:rFonts w:ascii="Times New Roman" w:hAnsi="Times New Roman" w:cs="Times New Roman"/>
          <w:sz w:val="28"/>
          <w:szCs w:val="28"/>
          <w:u w:val="single"/>
        </w:rPr>
        <w:t>Акробатика,</w:t>
      </w:r>
      <w:r w:rsidR="009C6F03">
        <w:rPr>
          <w:rFonts w:ascii="Times New Roman" w:hAnsi="Times New Roman" w:cs="Times New Roman"/>
          <w:sz w:val="28"/>
          <w:szCs w:val="28"/>
          <w:u w:val="single"/>
        </w:rPr>
        <w:t xml:space="preserve"> </w:t>
      </w:r>
      <w:r w:rsidRPr="009C6F03">
        <w:rPr>
          <w:rFonts w:ascii="Times New Roman" w:hAnsi="Times New Roman" w:cs="Times New Roman"/>
          <w:sz w:val="28"/>
          <w:szCs w:val="28"/>
          <w:u w:val="single"/>
        </w:rPr>
        <w:t>строевые упражнения.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Исходные положения. Построение в колонну и шеренгу по одному самостоятельно и по сигналу учителя (на время). Размыкание в колонне и шеренге на вытянутые руки приставным шагом. Группировки, перекаты назад в группировке. Произвольная акробатическая комбинация из освоенных упражнений (составляют сами учащиеся). Произвольная комбинация из освоенных упражнений на низкой перекладине (составляют сами учащиеся). Ходьба и повороты на гимнастической скамейке или на гимнастическом бревне. Произвольная комбинация из освоенных упражнений на гимнастическом бревне (составляют сами учащиеся).</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Опорный прыжок, лазание.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Передвижение по гимнастической стенке различными способами; преодоление полос препятствий с элементами лазания и перелезания; передвижения и повороты на гимнастическом бревне или скамейке. Хождение по гимнастической скамейке. Лазание по гимнастической стенке. Опорный прыжок через гимнастического козла: наскок в упор стоя на коленях, поворот кругом (на 180</w:t>
      </w:r>
      <w:r w:rsidR="005C6926">
        <w:rPr>
          <w:rFonts w:ascii="Times New Roman" w:hAnsi="Times New Roman" w:cs="Times New Roman"/>
          <w:sz w:val="28"/>
          <w:szCs w:val="28"/>
        </w:rPr>
        <w:t>*</w:t>
      </w:r>
      <w:r w:rsidRPr="003076A7">
        <w:rPr>
          <w:rFonts w:ascii="Times New Roman" w:hAnsi="Times New Roman" w:cs="Times New Roman"/>
          <w:sz w:val="28"/>
          <w:szCs w:val="28"/>
        </w:rPr>
        <w:t xml:space="preserve">), переход в сед на пятках, соскок назад с опорой о снаряд в полуприсед на гимнастический мат.. </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Висы и упоры.</w:t>
      </w:r>
    </w:p>
    <w:p w:rsidR="009A4859" w:rsidRPr="003076A7" w:rsidRDefault="00043E4F" w:rsidP="003076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Подтягивание в висе, лежа и без них.</w:t>
      </w:r>
      <w:r w:rsidR="009A4859" w:rsidRPr="003076A7">
        <w:rPr>
          <w:rFonts w:ascii="Times New Roman" w:hAnsi="Times New Roman" w:cs="Times New Roman"/>
          <w:sz w:val="28"/>
          <w:szCs w:val="28"/>
        </w:rPr>
        <w:t xml:space="preserve"> Вис: стоя, лежа, присев, согнувшись, за весом правой (левой) ногой на перекладине или на брусьях. Подтягивание в висе. Упоры присев, лежа, сзади, стоя согнувшись.</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Упражнения в равновесии.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Ходьба и повороты на гимнастической скамейке или на гимнастическом бревне. Произвольная комбинация из освоенных упражнений на гимнастическом бревне (составляют сами учащиеся).</w:t>
      </w:r>
    </w:p>
    <w:p w:rsidR="009A4859" w:rsidRPr="009C6F03" w:rsidRDefault="009A4859" w:rsidP="003076A7">
      <w:pPr>
        <w:pStyle w:val="afff2"/>
        <w:spacing w:line="360" w:lineRule="auto"/>
        <w:ind w:right="1"/>
        <w:jc w:val="both"/>
        <w:rPr>
          <w:sz w:val="28"/>
          <w:szCs w:val="28"/>
          <w:u w:val="single"/>
        </w:rPr>
      </w:pPr>
      <w:r w:rsidRPr="009C6F03">
        <w:rPr>
          <w:sz w:val="28"/>
          <w:szCs w:val="28"/>
          <w:u w:val="single"/>
        </w:rPr>
        <w:t>Легкая атлетика.</w:t>
      </w:r>
    </w:p>
    <w:p w:rsidR="009A4859" w:rsidRPr="009C6F03" w:rsidRDefault="009A4859" w:rsidP="003076A7">
      <w:pPr>
        <w:pStyle w:val="afff2"/>
        <w:spacing w:line="360" w:lineRule="auto"/>
        <w:ind w:right="1"/>
        <w:jc w:val="both"/>
        <w:rPr>
          <w:sz w:val="28"/>
          <w:szCs w:val="28"/>
          <w:u w:val="single"/>
        </w:rPr>
      </w:pPr>
      <w:r w:rsidRPr="009C6F03">
        <w:rPr>
          <w:sz w:val="28"/>
          <w:szCs w:val="28"/>
          <w:u w:val="single"/>
        </w:rPr>
        <w:t>Ходьба и бег.</w:t>
      </w:r>
    </w:p>
    <w:p w:rsidR="009A4859" w:rsidRPr="003076A7" w:rsidRDefault="009A4859" w:rsidP="003076A7">
      <w:pPr>
        <w:pStyle w:val="afff2"/>
        <w:spacing w:line="360" w:lineRule="auto"/>
        <w:jc w:val="both"/>
        <w:rPr>
          <w:sz w:val="28"/>
          <w:szCs w:val="28"/>
        </w:rPr>
      </w:pPr>
      <w:r w:rsidRPr="003076A7">
        <w:rPr>
          <w:sz w:val="28"/>
          <w:szCs w:val="28"/>
        </w:rPr>
        <w:t>Бег: в удобном и спокойном темпе (от 3 до 5 мин), с высоким подниманием бедра, бег прыжками.  Встречные эстафеты. Беговые и прыжковые упражнения. Бег с ускорением на дистанции до 60 м.</w:t>
      </w:r>
    </w:p>
    <w:p w:rsidR="009A4859" w:rsidRPr="009C6F03" w:rsidRDefault="009A4859" w:rsidP="003076A7">
      <w:pPr>
        <w:pStyle w:val="afff2"/>
        <w:spacing w:line="360" w:lineRule="auto"/>
        <w:jc w:val="both"/>
        <w:rPr>
          <w:sz w:val="28"/>
          <w:szCs w:val="28"/>
          <w:u w:val="single"/>
        </w:rPr>
      </w:pPr>
      <w:r w:rsidRPr="009C6F03">
        <w:rPr>
          <w:sz w:val="28"/>
          <w:szCs w:val="28"/>
          <w:u w:val="single"/>
        </w:rPr>
        <w:t>Прыжки.</w:t>
      </w:r>
    </w:p>
    <w:p w:rsidR="009A4859" w:rsidRPr="003076A7" w:rsidRDefault="009A4859" w:rsidP="003076A7">
      <w:pPr>
        <w:pStyle w:val="afff2"/>
        <w:spacing w:line="360" w:lineRule="auto"/>
        <w:jc w:val="both"/>
        <w:rPr>
          <w:sz w:val="28"/>
          <w:szCs w:val="28"/>
        </w:rPr>
      </w:pPr>
      <w:r w:rsidRPr="003076A7">
        <w:rPr>
          <w:sz w:val="28"/>
          <w:szCs w:val="28"/>
        </w:rPr>
        <w:t>Прыжки в длину с места, вверх с места, с высоты до 40 см. Прыжки: с ноги на ногу, с высоту способом «перешагивание».</w:t>
      </w:r>
    </w:p>
    <w:p w:rsidR="009A4859" w:rsidRPr="009C6F03" w:rsidRDefault="009A4859" w:rsidP="003076A7">
      <w:pPr>
        <w:pStyle w:val="afff2"/>
        <w:spacing w:line="360" w:lineRule="auto"/>
        <w:jc w:val="both"/>
        <w:rPr>
          <w:sz w:val="28"/>
          <w:szCs w:val="28"/>
          <w:u w:val="single"/>
        </w:rPr>
      </w:pPr>
      <w:r w:rsidRPr="009C6F03">
        <w:rPr>
          <w:sz w:val="28"/>
          <w:szCs w:val="28"/>
          <w:u w:val="single"/>
        </w:rPr>
        <w:t>Метание.</w:t>
      </w:r>
    </w:p>
    <w:p w:rsidR="009A4859" w:rsidRPr="003076A7" w:rsidRDefault="009A4859" w:rsidP="003076A7">
      <w:pPr>
        <w:pStyle w:val="afff2"/>
        <w:spacing w:line="360" w:lineRule="auto"/>
        <w:jc w:val="both"/>
        <w:rPr>
          <w:sz w:val="28"/>
          <w:szCs w:val="28"/>
        </w:rPr>
      </w:pPr>
      <w:r w:rsidRPr="003076A7">
        <w:rPr>
          <w:sz w:val="28"/>
          <w:szCs w:val="28"/>
        </w:rPr>
        <w:t xml:space="preserve"> Броски большого мяча (1 кг) на дальность двумя руками снизу, из - за головы, от груди из положения стоя. </w:t>
      </w:r>
    </w:p>
    <w:p w:rsidR="009A4859" w:rsidRPr="003076A7" w:rsidRDefault="009A4859" w:rsidP="003076A7">
      <w:pPr>
        <w:pStyle w:val="afff2"/>
        <w:spacing w:line="360" w:lineRule="auto"/>
        <w:jc w:val="both"/>
        <w:rPr>
          <w:sz w:val="28"/>
          <w:szCs w:val="28"/>
        </w:rPr>
      </w:pPr>
      <w:r w:rsidRPr="003076A7">
        <w:rPr>
          <w:sz w:val="28"/>
          <w:szCs w:val="28"/>
        </w:rPr>
        <w:t xml:space="preserve">Метание малого мяча: на дальность, с расстояния 4 м в вертикальную круглую цель диаметром 50 см, с 3 м - в горизонтальную прямоугольную цель размерами 80 </w:t>
      </w:r>
      <w:r w:rsidRPr="003076A7">
        <w:rPr>
          <w:w w:val="107"/>
          <w:sz w:val="28"/>
          <w:szCs w:val="28"/>
        </w:rPr>
        <w:t xml:space="preserve">х </w:t>
      </w:r>
      <w:r w:rsidRPr="003076A7">
        <w:rPr>
          <w:sz w:val="28"/>
          <w:szCs w:val="28"/>
        </w:rPr>
        <w:t>100 см</w:t>
      </w:r>
    </w:p>
    <w:p w:rsidR="009A4859" w:rsidRPr="009C6F03" w:rsidRDefault="009A4859" w:rsidP="003076A7">
      <w:pPr>
        <w:pStyle w:val="afff2"/>
        <w:spacing w:line="360" w:lineRule="auto"/>
        <w:jc w:val="both"/>
        <w:rPr>
          <w:sz w:val="28"/>
          <w:szCs w:val="28"/>
          <w:u w:val="single"/>
        </w:rPr>
      </w:pPr>
      <w:r w:rsidRPr="009C6F03">
        <w:rPr>
          <w:sz w:val="28"/>
          <w:szCs w:val="28"/>
          <w:u w:val="single"/>
        </w:rPr>
        <w:t>Кроссовая подготовка.</w:t>
      </w:r>
    </w:p>
    <w:p w:rsidR="009A4859" w:rsidRPr="003076A7" w:rsidRDefault="009A4859" w:rsidP="003076A7">
      <w:pPr>
        <w:pStyle w:val="afff2"/>
        <w:spacing w:line="360" w:lineRule="auto"/>
        <w:jc w:val="both"/>
        <w:rPr>
          <w:sz w:val="28"/>
          <w:szCs w:val="28"/>
        </w:rPr>
      </w:pPr>
      <w:r w:rsidRPr="003076A7">
        <w:rPr>
          <w:sz w:val="28"/>
          <w:szCs w:val="28"/>
        </w:rPr>
        <w:t>Уметь пробегать в равномерном темпе 10 минут, чередовать ходьбу с бегом.</w:t>
      </w:r>
    </w:p>
    <w:p w:rsidR="009A4859" w:rsidRPr="009C6F03" w:rsidRDefault="009A4859" w:rsidP="003076A7">
      <w:pPr>
        <w:pStyle w:val="afff2"/>
        <w:spacing w:line="360" w:lineRule="auto"/>
        <w:ind w:right="1"/>
        <w:jc w:val="both"/>
        <w:rPr>
          <w:bCs/>
          <w:sz w:val="28"/>
          <w:szCs w:val="28"/>
          <w:u w:val="single"/>
        </w:rPr>
      </w:pPr>
      <w:r w:rsidRPr="009C6F03">
        <w:rPr>
          <w:bCs/>
          <w:sz w:val="28"/>
          <w:szCs w:val="28"/>
          <w:u w:val="single"/>
        </w:rPr>
        <w:t xml:space="preserve">Подвижные игры с элементами баскетбола. </w:t>
      </w:r>
    </w:p>
    <w:p w:rsidR="009A4859" w:rsidRPr="003076A7" w:rsidRDefault="009A4859" w:rsidP="003076A7">
      <w:pPr>
        <w:pStyle w:val="afff2"/>
        <w:spacing w:line="360" w:lineRule="auto"/>
        <w:ind w:left="9" w:right="15"/>
        <w:jc w:val="both"/>
        <w:rPr>
          <w:sz w:val="28"/>
          <w:szCs w:val="28"/>
        </w:rPr>
      </w:pPr>
      <w:r w:rsidRPr="003076A7">
        <w:rPr>
          <w:sz w:val="28"/>
          <w:szCs w:val="28"/>
        </w:rPr>
        <w:t>Броски и ловля мяча на месте. Упражнения с большим мячом на месте: подбрасывание, передача с руки на руку, партнеру. Передача мяча двумя руками от груди. Ведение мяча правой и левой рукой. Бросок мяча в корзину. Стойка игрока, передвижения в стойке. Остановка по звуковому сигналу или жесту. Передача мяча двумя руками от груди на месте и в движении шагом. Передвижение бегом. Остановка прыжком и упражнения для совершенствования остановки. Приставные шаги. Ловля и передача мяча двумя руками от груди на месте и в движении. Ведение мяча правой и левой рукой по прямой и «змейкой». Бросок мяча двумя руками от груди с отражением от щита после ведения и остановки.  Различные упражнения с подбрасыванием больших мячей вверх</w:t>
      </w:r>
    </w:p>
    <w:p w:rsidR="009A4859" w:rsidRPr="009C6F03" w:rsidRDefault="009A4859" w:rsidP="003076A7">
      <w:pPr>
        <w:pStyle w:val="afff2"/>
        <w:spacing w:line="360" w:lineRule="auto"/>
        <w:ind w:left="9" w:right="15"/>
        <w:jc w:val="both"/>
        <w:rPr>
          <w:sz w:val="28"/>
          <w:szCs w:val="28"/>
          <w:u w:val="single"/>
        </w:rPr>
      </w:pPr>
      <w:r w:rsidRPr="003076A7">
        <w:rPr>
          <w:sz w:val="28"/>
          <w:szCs w:val="28"/>
        </w:rPr>
        <w:t xml:space="preserve"> </w:t>
      </w:r>
      <w:r w:rsidRPr="009C6F03">
        <w:rPr>
          <w:sz w:val="28"/>
          <w:szCs w:val="28"/>
          <w:u w:val="single"/>
        </w:rPr>
        <w:t>Подвижные игры.</w:t>
      </w:r>
    </w:p>
    <w:p w:rsidR="009A4859" w:rsidRDefault="009A4859" w:rsidP="009C6F03">
      <w:pPr>
        <w:pStyle w:val="afff2"/>
        <w:spacing w:line="360" w:lineRule="auto"/>
        <w:ind w:left="9" w:right="15"/>
        <w:jc w:val="both"/>
        <w:rPr>
          <w:sz w:val="28"/>
          <w:szCs w:val="28"/>
        </w:rPr>
      </w:pPr>
      <w:r w:rsidRPr="003076A7">
        <w:rPr>
          <w:sz w:val="28"/>
          <w:szCs w:val="28"/>
        </w:rPr>
        <w:t>«Поймай мяч», «К флажкам!», «Лови!», «Скворцы», «Возьми предмет», «Через холодный ручей», «Отгадай чей голос», «Зайцы в огороде», «Салки на марше». «Салки», «Вызов номеров», «С кочки на кочку», «Мяч среднему», «Пустое место», Передача мяча в колоннах», «Запрещенное движение», «Бросай - поймай», «Выстрел в небо», «Конники - спортсмены», «Два мороза», «Пингвины с мячом». «Охотники и утки», «Попади в цель», «Вызов номеров», «Подвижная цель», «Мяч капитану», «Передача мяча в колоннах», «Круговая лапта».</w:t>
      </w:r>
    </w:p>
    <w:p w:rsidR="00243134" w:rsidRPr="003D2FAB" w:rsidRDefault="00243134" w:rsidP="00243134">
      <w:pPr>
        <w:pStyle w:val="afffe"/>
        <w:spacing w:line="360" w:lineRule="auto"/>
        <w:ind w:firstLine="0"/>
        <w:rPr>
          <w:rFonts w:ascii="Times New Roman" w:hAnsi="Times New Roman" w:cs="Times New Roman"/>
          <w:i/>
          <w:sz w:val="28"/>
          <w:szCs w:val="28"/>
        </w:rPr>
      </w:pPr>
      <w:r>
        <w:rPr>
          <w:rFonts w:ascii="Times New Roman" w:hAnsi="Times New Roman"/>
          <w:i/>
          <w:sz w:val="28"/>
          <w:szCs w:val="28"/>
        </w:rPr>
        <w:t xml:space="preserve">Основные задачи реализации содержания предметной области «Физическая культура»: - укрепление здоровья; - содействие гармоническому физическому, нравственному и социальному развитию, успешному обучению;  - формирование первоначальных умений саморегуляции средствами физической культуры; - формирование установки на сохранение и укрепление здоровья, навыков здорового и безопасного образа жизни </w:t>
      </w:r>
      <w:r w:rsidRPr="001228BC">
        <w:rPr>
          <w:rFonts w:ascii="Times New Roman" w:hAnsi="Times New Roman" w:cs="Times New Roman"/>
          <w:i/>
          <w:sz w:val="28"/>
          <w:szCs w:val="28"/>
          <w:u w:val="single"/>
        </w:rPr>
        <w:t>(в соответствии с Приказом Минобрнауки России №1576 от 31.12.2015г.).</w:t>
      </w:r>
    </w:p>
    <w:p w:rsidR="00243134" w:rsidRDefault="00243134" w:rsidP="003076A7">
      <w:pPr>
        <w:spacing w:after="0" w:line="360" w:lineRule="auto"/>
        <w:jc w:val="both"/>
        <w:rPr>
          <w:rFonts w:ascii="Times New Roman" w:hAnsi="Times New Roman" w:cs="Times New Roman"/>
          <w:b/>
          <w:sz w:val="28"/>
          <w:szCs w:val="28"/>
        </w:rPr>
      </w:pPr>
    </w:p>
    <w:p w:rsidR="0048391B" w:rsidRPr="00E74F52" w:rsidRDefault="009A4859" w:rsidP="00E74F52">
      <w:pPr>
        <w:spacing w:after="0" w:line="360" w:lineRule="auto"/>
        <w:jc w:val="both"/>
        <w:rPr>
          <w:rFonts w:ascii="Times New Roman" w:hAnsi="Times New Roman" w:cs="Times New Roman"/>
          <w:b/>
          <w:i/>
          <w:w w:val="91"/>
          <w:sz w:val="28"/>
          <w:szCs w:val="28"/>
        </w:rPr>
      </w:pPr>
      <w:r w:rsidRPr="0048391B">
        <w:rPr>
          <w:rFonts w:ascii="Times New Roman" w:hAnsi="Times New Roman" w:cs="Times New Roman"/>
          <w:b/>
          <w:i/>
          <w:sz w:val="28"/>
          <w:szCs w:val="28"/>
        </w:rPr>
        <w:t xml:space="preserve">2.4.Программы курсов внеурочной деятельности    </w:t>
      </w:r>
    </w:p>
    <w:p w:rsidR="009A4859" w:rsidRPr="009C6F03" w:rsidRDefault="009A4859" w:rsidP="003076A7">
      <w:pPr>
        <w:pStyle w:val="ad"/>
        <w:tabs>
          <w:tab w:val="clear" w:pos="9355"/>
          <w:tab w:val="left" w:pos="5713"/>
        </w:tabs>
        <w:spacing w:after="0" w:line="360" w:lineRule="auto"/>
        <w:rPr>
          <w:rFonts w:ascii="Times New Roman" w:hAnsi="Times New Roman"/>
          <w:i/>
          <w:sz w:val="28"/>
          <w:szCs w:val="28"/>
        </w:rPr>
      </w:pPr>
      <w:r w:rsidRPr="009C6F03">
        <w:rPr>
          <w:rFonts w:ascii="Times New Roman" w:hAnsi="Times New Roman"/>
          <w:i/>
          <w:sz w:val="28"/>
          <w:szCs w:val="28"/>
        </w:rPr>
        <w:t>2.4.1.Кружок «Занимательные игры по математике».   1-3 классы</w:t>
      </w:r>
    </w:p>
    <w:p w:rsidR="009A4859" w:rsidRPr="009C6F03" w:rsidRDefault="009A4859" w:rsidP="003076A7">
      <w:pPr>
        <w:pStyle w:val="a3"/>
        <w:spacing w:line="360" w:lineRule="auto"/>
        <w:ind w:firstLine="0"/>
        <w:jc w:val="both"/>
        <w:rPr>
          <w:rFonts w:cs="Times New Roman"/>
          <w:sz w:val="28"/>
          <w:szCs w:val="28"/>
          <w:u w:val="single"/>
        </w:rPr>
      </w:pPr>
      <w:r w:rsidRPr="009C6F03">
        <w:rPr>
          <w:rFonts w:cs="Times New Roman"/>
          <w:sz w:val="28"/>
          <w:szCs w:val="28"/>
          <w:u w:val="single"/>
        </w:rPr>
        <w:t>Тема</w:t>
      </w:r>
      <w:r w:rsidR="006C3941" w:rsidRPr="009C6F03">
        <w:rPr>
          <w:rFonts w:cs="Times New Roman"/>
          <w:sz w:val="28"/>
          <w:szCs w:val="28"/>
          <w:u w:val="single"/>
        </w:rPr>
        <w:t xml:space="preserve"> </w:t>
      </w:r>
      <w:r w:rsidRPr="009C6F03">
        <w:rPr>
          <w:rFonts w:cs="Times New Roman"/>
          <w:sz w:val="28"/>
          <w:szCs w:val="28"/>
          <w:u w:val="single"/>
        </w:rPr>
        <w:t>1 . Арифметические забавы</w:t>
      </w:r>
      <w:r w:rsidR="00FD0127" w:rsidRPr="009C6F03">
        <w:rPr>
          <w:rFonts w:cs="Times New Roman"/>
          <w:sz w:val="28"/>
          <w:szCs w:val="28"/>
          <w:u w:val="single"/>
        </w:rPr>
        <w:t>.</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Из  истории математики. Как люди научились считать. Игры с числами. Задачи на сообразительность. Задачи на внимание. Конкурс «Загадки Весёлого Карандаша». Шарады. Ребусы. Задачи в стихах. Магические квадраты. Арифметические задачи, требующие особых приёмов решения. Числа и операции над ними. Нумерация разных народов. Задачи про цифры, использование различных нумераций. Задачи с величинами на взвешивание, на переливание. Закономерности. Математический турнир. Задачи на нахождение целого и части. Игры «знай свой разряд», «У кого какая цифра». Конкурс «Шагай, соображай».</w:t>
      </w:r>
      <w:r w:rsidRPr="003076A7">
        <w:rPr>
          <w:rFonts w:cs="Times New Roman"/>
          <w:b/>
          <w:sz w:val="28"/>
          <w:szCs w:val="28"/>
        </w:rPr>
        <w:t xml:space="preserve"> </w:t>
      </w:r>
      <w:r w:rsidRPr="003076A7">
        <w:rPr>
          <w:rFonts w:cs="Times New Roman"/>
          <w:sz w:val="28"/>
          <w:szCs w:val="28"/>
        </w:rPr>
        <w:t xml:space="preserve"> Задачи, решаемые перебором.</w:t>
      </w:r>
      <w:r w:rsidRPr="003076A7">
        <w:rPr>
          <w:rFonts w:cs="Times New Roman"/>
          <w:b/>
          <w:sz w:val="28"/>
          <w:szCs w:val="28"/>
        </w:rPr>
        <w:t xml:space="preserve"> </w:t>
      </w:r>
      <w:r w:rsidRPr="003076A7">
        <w:rPr>
          <w:rFonts w:cs="Times New Roman"/>
          <w:sz w:val="28"/>
          <w:szCs w:val="28"/>
        </w:rPr>
        <w:t>Решение задач с конца.</w:t>
      </w:r>
      <w:r w:rsidRPr="003076A7">
        <w:rPr>
          <w:rFonts w:cs="Times New Roman"/>
          <w:b/>
          <w:sz w:val="28"/>
          <w:szCs w:val="28"/>
        </w:rPr>
        <w:t xml:space="preserve"> </w:t>
      </w:r>
      <w:r w:rsidRPr="003076A7">
        <w:rPr>
          <w:rFonts w:cs="Times New Roman"/>
          <w:sz w:val="28"/>
          <w:szCs w:val="28"/>
        </w:rPr>
        <w:t>Задачи на переливание.</w:t>
      </w:r>
      <w:r w:rsidRPr="003076A7">
        <w:rPr>
          <w:rFonts w:cs="Times New Roman"/>
          <w:b/>
          <w:sz w:val="28"/>
          <w:szCs w:val="28"/>
        </w:rPr>
        <w:t xml:space="preserve"> </w:t>
      </w:r>
      <w:r w:rsidRPr="003076A7">
        <w:rPr>
          <w:rFonts w:cs="Times New Roman"/>
          <w:sz w:val="28"/>
          <w:szCs w:val="28"/>
        </w:rPr>
        <w:t>Арифметическая смесь.</w:t>
      </w:r>
      <w:r w:rsidRPr="003076A7">
        <w:rPr>
          <w:rFonts w:cs="Times New Roman"/>
          <w:b/>
          <w:sz w:val="28"/>
          <w:szCs w:val="28"/>
        </w:rPr>
        <w:t xml:space="preserve"> </w:t>
      </w:r>
      <w:r w:rsidRPr="003076A7">
        <w:rPr>
          <w:rFonts w:cs="Times New Roman"/>
          <w:sz w:val="28"/>
          <w:szCs w:val="28"/>
        </w:rPr>
        <w:t>Задачи с затруднительным положением.</w:t>
      </w:r>
      <w:r w:rsidRPr="003076A7">
        <w:rPr>
          <w:rFonts w:cs="Times New Roman"/>
          <w:b/>
          <w:sz w:val="28"/>
          <w:szCs w:val="28"/>
        </w:rPr>
        <w:t xml:space="preserve"> </w:t>
      </w:r>
      <w:r w:rsidRPr="003076A7">
        <w:rPr>
          <w:rFonts w:cs="Times New Roman"/>
          <w:sz w:val="28"/>
          <w:szCs w:val="28"/>
        </w:rPr>
        <w:t>Несколько задач на планирование.</w:t>
      </w:r>
      <w:r w:rsidRPr="003076A7">
        <w:rPr>
          <w:rFonts w:cs="Times New Roman"/>
          <w:b/>
          <w:sz w:val="28"/>
          <w:szCs w:val="28"/>
        </w:rPr>
        <w:t xml:space="preserve"> </w:t>
      </w:r>
      <w:r w:rsidRPr="003076A7">
        <w:rPr>
          <w:rFonts w:cs="Times New Roman"/>
          <w:sz w:val="28"/>
          <w:szCs w:val="28"/>
        </w:rPr>
        <w:t xml:space="preserve">Задачи на промежутки. </w:t>
      </w:r>
      <w:r w:rsidRPr="003076A7">
        <w:rPr>
          <w:rFonts w:cs="Times New Roman"/>
          <w:b/>
          <w:sz w:val="28"/>
          <w:szCs w:val="28"/>
        </w:rPr>
        <w:t xml:space="preserve"> </w:t>
      </w:r>
      <w:r w:rsidRPr="003076A7">
        <w:rPr>
          <w:rFonts w:cs="Times New Roman"/>
          <w:sz w:val="28"/>
          <w:szCs w:val="28"/>
        </w:rPr>
        <w:t xml:space="preserve"> Задачи на установление взаимно однозначного соответствия между   множествами.</w:t>
      </w:r>
      <w:r w:rsidRPr="003076A7">
        <w:rPr>
          <w:rFonts w:cs="Times New Roman"/>
          <w:b/>
          <w:sz w:val="28"/>
          <w:szCs w:val="28"/>
        </w:rPr>
        <w:t xml:space="preserve"> </w:t>
      </w:r>
      <w:r w:rsidRPr="003076A7">
        <w:rPr>
          <w:rFonts w:cs="Times New Roman"/>
          <w:sz w:val="28"/>
          <w:szCs w:val="28"/>
        </w:rPr>
        <w:t xml:space="preserve"> Математическая лотерея. </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Тема 2. Логика в математике</w:t>
      </w:r>
      <w:r w:rsidR="00FD0127" w:rsidRPr="009C6F03">
        <w:rPr>
          <w:rFonts w:ascii="Times New Roman" w:hAnsi="Times New Roman" w:cs="Times New Roman"/>
          <w:sz w:val="28"/>
          <w:szCs w:val="28"/>
          <w:u w:val="single"/>
        </w:rPr>
        <w:t>.</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Больше - меньше, раньше - позже, быстрее - медленнее.      Множество и его элементы. Способы задания множеств. Сравнение и отображение множеств.  Математическая эстафета. Кодирование и декодирование. Отрицание. Истинные и ложные высказывания. Математические фокусы, игры на внимание. Символы в реальности и сказке. Самостоятельное создание символов. Обозначение действий, знаки – пиктограммы. Понятие «дерево». Графы. Решение задач комбинаторного типа. Задачи, решаемые подбором.</w:t>
      </w:r>
      <w:r w:rsidRPr="003076A7">
        <w:rPr>
          <w:rFonts w:cs="Times New Roman"/>
          <w:i/>
          <w:sz w:val="28"/>
          <w:szCs w:val="28"/>
        </w:rPr>
        <w:t xml:space="preserve"> </w:t>
      </w:r>
      <w:r w:rsidRPr="003076A7">
        <w:rPr>
          <w:rFonts w:cs="Times New Roman"/>
          <w:sz w:val="28"/>
          <w:szCs w:val="28"/>
        </w:rPr>
        <w:t>Занимательные задачи. «Математические горки». Решение задач в стихах, логических задач, задач с неполными, лишними, нереальными данными. Загадки – смекалки. Обратные задачи. Задачи с изменением вопроса. Решение олимпиадных задач. Решение задач международной игры «Кенгуру». Решение нестандартных задач. Задачи с многовариантными решениями. Задачи-игры, шарады. Старинные математические задачи. Ре</w:t>
      </w:r>
      <w:r w:rsidR="009C6F03">
        <w:rPr>
          <w:rFonts w:cs="Times New Roman"/>
          <w:sz w:val="28"/>
          <w:szCs w:val="28"/>
        </w:rPr>
        <w:t xml:space="preserve">бусы и приёмы их разгадывания. </w:t>
      </w:r>
      <w:r w:rsidRPr="003076A7">
        <w:rPr>
          <w:rFonts w:cs="Times New Roman"/>
          <w:sz w:val="28"/>
          <w:szCs w:val="28"/>
        </w:rPr>
        <w:t>Чётность – нечётность, чёрное – белое.</w:t>
      </w:r>
      <w:r w:rsidRPr="003076A7">
        <w:rPr>
          <w:rFonts w:cs="Times New Roman"/>
          <w:b/>
          <w:sz w:val="28"/>
          <w:szCs w:val="28"/>
        </w:rPr>
        <w:t xml:space="preserve">  </w:t>
      </w:r>
      <w:r w:rsidRPr="003076A7">
        <w:rPr>
          <w:rFonts w:cs="Times New Roman"/>
          <w:sz w:val="28"/>
          <w:szCs w:val="28"/>
        </w:rPr>
        <w:t xml:space="preserve">Выигрышная стратегия. </w:t>
      </w:r>
      <w:r w:rsidRPr="003076A7">
        <w:rPr>
          <w:rFonts w:cs="Times New Roman"/>
          <w:b/>
          <w:sz w:val="28"/>
          <w:szCs w:val="28"/>
        </w:rPr>
        <w:t xml:space="preserve"> </w:t>
      </w:r>
      <w:r w:rsidRPr="003076A7">
        <w:rPr>
          <w:rFonts w:cs="Times New Roman"/>
          <w:sz w:val="28"/>
          <w:szCs w:val="28"/>
        </w:rPr>
        <w:t>Забавные исчезновения. Остроумный делёж.  Задачи на планирование действий, упорядочивание множеств. Арифметические ребусы и лабиринты.</w:t>
      </w:r>
      <w:r w:rsidRPr="003076A7">
        <w:rPr>
          <w:rFonts w:cs="Times New Roman"/>
          <w:b/>
          <w:sz w:val="28"/>
          <w:szCs w:val="28"/>
        </w:rPr>
        <w:t xml:space="preserve"> </w:t>
      </w:r>
      <w:r w:rsidRPr="003076A7">
        <w:rPr>
          <w:rFonts w:cs="Times New Roman"/>
          <w:sz w:val="28"/>
          <w:szCs w:val="28"/>
        </w:rPr>
        <w:t xml:space="preserve">Логические задачи на поиск закономерности и классификацию. Некоторые старинные задачи. </w:t>
      </w:r>
      <w:r w:rsidRPr="003076A7">
        <w:rPr>
          <w:rFonts w:cs="Times New Roman"/>
          <w:b/>
          <w:sz w:val="28"/>
          <w:szCs w:val="28"/>
        </w:rPr>
        <w:t xml:space="preserve"> </w:t>
      </w:r>
      <w:r w:rsidRPr="003076A7">
        <w:rPr>
          <w:rFonts w:cs="Times New Roman"/>
          <w:sz w:val="28"/>
          <w:szCs w:val="28"/>
        </w:rPr>
        <w:t xml:space="preserve">Задачи, решаемые с конца. Составление выражений по графу. </w:t>
      </w:r>
      <w:r w:rsidRPr="003076A7">
        <w:rPr>
          <w:rFonts w:cs="Times New Roman"/>
          <w:b/>
          <w:sz w:val="28"/>
          <w:szCs w:val="28"/>
        </w:rPr>
        <w:t xml:space="preserve"> </w:t>
      </w:r>
      <w:r w:rsidRPr="003076A7">
        <w:rPr>
          <w:rFonts w:cs="Times New Roman"/>
          <w:sz w:val="28"/>
          <w:szCs w:val="28"/>
        </w:rPr>
        <w:t xml:space="preserve">Принцип Дирихле. </w:t>
      </w:r>
      <w:r w:rsidRPr="003076A7">
        <w:rPr>
          <w:rFonts w:cs="Times New Roman"/>
          <w:b/>
          <w:sz w:val="28"/>
          <w:szCs w:val="28"/>
        </w:rPr>
        <w:t xml:space="preserve"> </w:t>
      </w:r>
      <w:r w:rsidRPr="003076A7">
        <w:rPr>
          <w:rFonts w:cs="Times New Roman"/>
          <w:sz w:val="28"/>
          <w:szCs w:val="28"/>
        </w:rPr>
        <w:t>Задачи на расстановки. Слова-кванторы. Ориентированные графы.</w:t>
      </w:r>
    </w:p>
    <w:p w:rsidR="009A4859" w:rsidRPr="009C6F03" w:rsidRDefault="009A4859" w:rsidP="003076A7">
      <w:pPr>
        <w:pStyle w:val="a3"/>
        <w:spacing w:line="360" w:lineRule="auto"/>
        <w:ind w:firstLine="0"/>
        <w:jc w:val="both"/>
        <w:rPr>
          <w:rFonts w:cs="Times New Roman"/>
          <w:sz w:val="28"/>
          <w:szCs w:val="28"/>
          <w:u w:val="single"/>
        </w:rPr>
      </w:pPr>
      <w:r w:rsidRPr="009C6F03">
        <w:rPr>
          <w:rFonts w:cs="Times New Roman"/>
          <w:sz w:val="28"/>
          <w:szCs w:val="28"/>
          <w:u w:val="single"/>
        </w:rPr>
        <w:t>Тема 3. Задачи с геометрическим содержанием</w:t>
      </w:r>
      <w:r w:rsidR="00FD0127" w:rsidRPr="009C6F03">
        <w:rPr>
          <w:rFonts w:cs="Times New Roman"/>
          <w:sz w:val="28"/>
          <w:szCs w:val="28"/>
          <w:u w:val="single"/>
        </w:rPr>
        <w:t>.</w:t>
      </w:r>
    </w:p>
    <w:p w:rsidR="009A4859" w:rsidRPr="003076A7" w:rsidRDefault="009A4859" w:rsidP="003076A7">
      <w:pPr>
        <w:pStyle w:val="a3"/>
        <w:spacing w:line="360" w:lineRule="auto"/>
        <w:ind w:firstLine="0"/>
        <w:jc w:val="both"/>
        <w:rPr>
          <w:rFonts w:cs="Times New Roman"/>
          <w:sz w:val="28"/>
          <w:szCs w:val="28"/>
        </w:rPr>
      </w:pPr>
      <w:r w:rsidRPr="003076A7">
        <w:rPr>
          <w:rFonts w:cs="Times New Roman"/>
          <w:sz w:val="28"/>
          <w:szCs w:val="28"/>
        </w:rPr>
        <w:t xml:space="preserve">Кодирование. Симметрия фигур. Задачи на разрезание. Задачи на склеивание. Игра «Конструктор». Задачи со спичками. Геометрическая викторина. Знакомство с объёмными предметами. Выделение групп предметов, сходных по форме. Соотнесение выделенных  групп с геометрическими моделями. Знакомство с  названиями геометрических тел.  Игра - головоломка «Пифагор».  Не отрывая  карандаша.   Пентамино. </w:t>
      </w:r>
      <w:r w:rsidRPr="003076A7">
        <w:rPr>
          <w:rFonts w:cs="Times New Roman"/>
          <w:b/>
          <w:sz w:val="28"/>
          <w:szCs w:val="28"/>
        </w:rPr>
        <w:t xml:space="preserve"> </w:t>
      </w:r>
      <w:r w:rsidRPr="003076A7">
        <w:rPr>
          <w:rFonts w:cs="Times New Roman"/>
          <w:sz w:val="28"/>
          <w:szCs w:val="28"/>
        </w:rPr>
        <w:t xml:space="preserve">Зеркальное отражение. Симметрия. Симметричное вырезание.  Геометрическая викторина. Неоднозначные фигуры. Плоские орнаменты (паркеты). Игра – головоломка «Монгольская игра». Историческая страничка. </w:t>
      </w:r>
      <w:r w:rsidRPr="003076A7">
        <w:rPr>
          <w:rFonts w:cs="Times New Roman"/>
          <w:b/>
          <w:sz w:val="28"/>
          <w:szCs w:val="28"/>
        </w:rPr>
        <w:t xml:space="preserve"> </w:t>
      </w:r>
      <w:r w:rsidRPr="003076A7">
        <w:rPr>
          <w:rFonts w:cs="Times New Roman"/>
          <w:sz w:val="28"/>
          <w:szCs w:val="28"/>
        </w:rPr>
        <w:t xml:space="preserve"> </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Предъявление результата.</w:t>
      </w:r>
    </w:p>
    <w:p w:rsidR="00FD0127" w:rsidRPr="009C6F03" w:rsidRDefault="009A4859" w:rsidP="009C6F03">
      <w:pPr>
        <w:pStyle w:val="a3"/>
        <w:spacing w:line="360" w:lineRule="auto"/>
        <w:ind w:firstLine="0"/>
        <w:jc w:val="both"/>
        <w:rPr>
          <w:sz w:val="28"/>
          <w:szCs w:val="28"/>
        </w:rPr>
      </w:pPr>
      <w:r w:rsidRPr="003076A7">
        <w:rPr>
          <w:rFonts w:cs="Times New Roman"/>
          <w:sz w:val="28"/>
          <w:szCs w:val="28"/>
        </w:rPr>
        <w:t xml:space="preserve">Соревнование с Всезнайкой. </w:t>
      </w:r>
      <w:r w:rsidR="00FD0127">
        <w:rPr>
          <w:rFonts w:cs="Times New Roman"/>
          <w:sz w:val="28"/>
          <w:szCs w:val="28"/>
        </w:rPr>
        <w:t xml:space="preserve">Оформление школьной газеты. КВН. </w:t>
      </w:r>
    </w:p>
    <w:p w:rsidR="00547B9A" w:rsidRDefault="00547B9A" w:rsidP="003076A7">
      <w:pPr>
        <w:pStyle w:val="ad"/>
        <w:spacing w:after="0" w:line="360" w:lineRule="auto"/>
        <w:rPr>
          <w:rFonts w:ascii="Times New Roman" w:hAnsi="Times New Roman"/>
          <w:i/>
          <w:sz w:val="28"/>
          <w:szCs w:val="28"/>
        </w:rPr>
      </w:pPr>
    </w:p>
    <w:p w:rsidR="00712693" w:rsidRDefault="00712693" w:rsidP="003076A7">
      <w:pPr>
        <w:pStyle w:val="ad"/>
        <w:spacing w:after="0" w:line="360" w:lineRule="auto"/>
        <w:rPr>
          <w:rFonts w:ascii="Times New Roman" w:hAnsi="Times New Roman"/>
          <w:i/>
          <w:sz w:val="28"/>
          <w:szCs w:val="28"/>
        </w:rPr>
      </w:pPr>
    </w:p>
    <w:p w:rsidR="00712693" w:rsidRDefault="00712693" w:rsidP="003076A7">
      <w:pPr>
        <w:pStyle w:val="ad"/>
        <w:spacing w:after="0" w:line="360" w:lineRule="auto"/>
        <w:rPr>
          <w:rFonts w:ascii="Times New Roman" w:hAnsi="Times New Roman"/>
          <w:i/>
          <w:sz w:val="28"/>
          <w:szCs w:val="28"/>
        </w:rPr>
      </w:pPr>
    </w:p>
    <w:p w:rsidR="00712693" w:rsidRDefault="00712693" w:rsidP="003076A7">
      <w:pPr>
        <w:pStyle w:val="ad"/>
        <w:spacing w:after="0" w:line="360" w:lineRule="auto"/>
        <w:rPr>
          <w:rFonts w:ascii="Times New Roman" w:hAnsi="Times New Roman"/>
          <w:i/>
          <w:sz w:val="28"/>
          <w:szCs w:val="28"/>
        </w:rPr>
      </w:pPr>
    </w:p>
    <w:p w:rsidR="009A4859" w:rsidRPr="009C6F03" w:rsidRDefault="00CA1BA5" w:rsidP="003076A7">
      <w:pPr>
        <w:pStyle w:val="ad"/>
        <w:spacing w:after="0" w:line="360" w:lineRule="auto"/>
        <w:rPr>
          <w:rFonts w:ascii="Times New Roman" w:hAnsi="Times New Roman"/>
          <w:i/>
          <w:sz w:val="28"/>
          <w:szCs w:val="28"/>
        </w:rPr>
      </w:pPr>
      <w:r w:rsidRPr="009C6F03">
        <w:rPr>
          <w:rFonts w:ascii="Times New Roman" w:hAnsi="Times New Roman"/>
          <w:i/>
          <w:sz w:val="28"/>
          <w:szCs w:val="28"/>
        </w:rPr>
        <w:t xml:space="preserve">2.4.2. Кружок </w:t>
      </w:r>
      <w:r w:rsidR="009A4859" w:rsidRPr="009C6F03">
        <w:rPr>
          <w:rFonts w:ascii="Times New Roman" w:hAnsi="Times New Roman"/>
          <w:i/>
          <w:sz w:val="28"/>
          <w:szCs w:val="28"/>
        </w:rPr>
        <w:t xml:space="preserve"> «Информатика в играх и задачах».   1-4 классы</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План действий и его описание.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r w:rsidRPr="003076A7">
        <w:rPr>
          <w:rFonts w:ascii="Times New Roman" w:hAnsi="Times New Roman" w:cs="Times New Roman"/>
          <w:sz w:val="28"/>
          <w:szCs w:val="28"/>
        </w:rPr>
        <w:br/>
      </w:r>
      <w:r w:rsidRPr="009C6F03">
        <w:rPr>
          <w:rFonts w:ascii="Times New Roman" w:hAnsi="Times New Roman" w:cs="Times New Roman"/>
          <w:sz w:val="28"/>
          <w:szCs w:val="28"/>
          <w:u w:val="single"/>
        </w:rPr>
        <w:t>Отличительные признаки и составные части предметов.</w:t>
      </w:r>
      <w:r w:rsidRPr="009C6F03">
        <w:rPr>
          <w:rFonts w:ascii="Times New Roman" w:hAnsi="Times New Roman" w:cs="Times New Roman"/>
          <w:sz w:val="28"/>
          <w:szCs w:val="28"/>
          <w:u w:val="single"/>
        </w:rPr>
        <w:br/>
      </w:r>
      <w:r w:rsidRPr="003076A7">
        <w:rPr>
          <w:rFonts w:ascii="Times New Roman" w:hAnsi="Times New Roman" w:cs="Times New Roman"/>
          <w:sz w:val="28"/>
          <w:szCs w:val="28"/>
        </w:rPr>
        <w:t>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Алгоритмы.</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 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Группы (классы) объектов.</w:t>
      </w:r>
    </w:p>
    <w:p w:rsidR="00D27053"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 Составные объекты. Отношение «состоит из». Схема (дерево) состава. Адреса объектов. Адреса компонент составных объектов. Связь между составом сложного объекта и адресами его компонент. Относительные адреса в составных объектах.</w:t>
      </w:r>
    </w:p>
    <w:p w:rsidR="009A4859" w:rsidRPr="00D27053" w:rsidRDefault="009A4859" w:rsidP="003076A7">
      <w:pPr>
        <w:spacing w:after="0" w:line="360" w:lineRule="auto"/>
        <w:jc w:val="both"/>
        <w:rPr>
          <w:rFonts w:ascii="Times New Roman" w:hAnsi="Times New Roman" w:cs="Times New Roman"/>
          <w:sz w:val="28"/>
          <w:szCs w:val="28"/>
        </w:rPr>
      </w:pPr>
      <w:r w:rsidRPr="009C6F03">
        <w:rPr>
          <w:rFonts w:ascii="Times New Roman" w:hAnsi="Times New Roman" w:cs="Times New Roman"/>
          <w:sz w:val="28"/>
          <w:szCs w:val="28"/>
          <w:u w:val="single"/>
        </w:rPr>
        <w:t>Логические рассуждения.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Истинность и ложность высказываний. Логические рассуждения и выводы. Поиск путей на простейших графах, подсчет вариантов. Высказывания и множества. Построение отрицания простых высказываний. 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 Связь операций над множествами и логических операций. Пути в графах, удовлетворяющие заданным критериям. Правила вывода «если — то». Цепочки правил вывода. Простейшие «и — или» графы.</w:t>
      </w:r>
    </w:p>
    <w:p w:rsidR="009A4859" w:rsidRPr="009C6F03" w:rsidRDefault="009A4859" w:rsidP="003076A7">
      <w:pPr>
        <w:spacing w:after="0" w:line="360" w:lineRule="auto"/>
        <w:jc w:val="both"/>
        <w:rPr>
          <w:rFonts w:ascii="Times New Roman" w:hAnsi="Times New Roman" w:cs="Times New Roman"/>
          <w:sz w:val="28"/>
          <w:szCs w:val="28"/>
          <w:u w:val="single"/>
        </w:rPr>
      </w:pPr>
      <w:r w:rsidRPr="009C6F03">
        <w:rPr>
          <w:rFonts w:ascii="Times New Roman" w:hAnsi="Times New Roman" w:cs="Times New Roman"/>
          <w:sz w:val="28"/>
          <w:szCs w:val="28"/>
          <w:u w:val="single"/>
        </w:rPr>
        <w:t>Модели в информатике.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Игры. Анализ игры с выигрышной стратегией. Решение задач по аналогии. Решение задач на закономерности. Аналогичные закономерности. Приемы фантазирования (прием «наоборот», «необычные значения признаков», «необычный состав объекта»). Связь изменения объектов и их функционального назначения. Применение изучаемых приемов фантазирования к материалам разделов 1—3 (к алгоритмам, объектам и др.).</w:t>
      </w:r>
    </w:p>
    <w:p w:rsidR="0048391B" w:rsidRDefault="0048391B" w:rsidP="003076A7">
      <w:pPr>
        <w:pStyle w:val="ad"/>
        <w:spacing w:after="0" w:line="360" w:lineRule="auto"/>
        <w:rPr>
          <w:rFonts w:ascii="Times New Roman" w:hAnsi="Times New Roman"/>
          <w:i/>
          <w:sz w:val="28"/>
          <w:szCs w:val="28"/>
        </w:rPr>
      </w:pPr>
    </w:p>
    <w:p w:rsidR="009A4859" w:rsidRPr="009C6F03" w:rsidRDefault="009A4859" w:rsidP="003076A7">
      <w:pPr>
        <w:pStyle w:val="ad"/>
        <w:spacing w:after="0" w:line="360" w:lineRule="auto"/>
        <w:rPr>
          <w:rFonts w:ascii="Times New Roman" w:hAnsi="Times New Roman"/>
          <w:i/>
          <w:sz w:val="28"/>
          <w:szCs w:val="28"/>
        </w:rPr>
      </w:pPr>
      <w:r w:rsidRPr="009C6F03">
        <w:rPr>
          <w:rFonts w:ascii="Times New Roman" w:hAnsi="Times New Roman"/>
          <w:i/>
          <w:sz w:val="28"/>
          <w:szCs w:val="28"/>
        </w:rPr>
        <w:t>2.4.3. Клуб «Что? Где? Когда?» .  4 класс.</w:t>
      </w:r>
    </w:p>
    <w:p w:rsidR="009A4859" w:rsidRPr="009C6F03" w:rsidRDefault="009A4859" w:rsidP="009C6F03">
      <w:pPr>
        <w:spacing w:after="0" w:line="360" w:lineRule="auto"/>
        <w:contextualSpacing/>
        <w:jc w:val="both"/>
        <w:rPr>
          <w:rFonts w:ascii="Times New Roman" w:eastAsia="Times New Roman" w:hAnsi="Times New Roman" w:cs="Times New Roman"/>
          <w:bCs/>
          <w:color w:val="000000"/>
          <w:sz w:val="28"/>
          <w:szCs w:val="28"/>
          <w:u w:val="single"/>
        </w:rPr>
      </w:pPr>
      <w:r w:rsidRPr="009C6F03">
        <w:rPr>
          <w:rFonts w:ascii="Times New Roman" w:eastAsia="Times New Roman" w:hAnsi="Times New Roman" w:cs="Times New Roman"/>
          <w:bCs/>
          <w:color w:val="000000"/>
          <w:sz w:val="28"/>
          <w:szCs w:val="28"/>
          <w:u w:val="single"/>
        </w:rPr>
        <w:t>Введение в игру.</w:t>
      </w:r>
    </w:p>
    <w:p w:rsidR="009A4859" w:rsidRPr="003076A7" w:rsidRDefault="009A4859" w:rsidP="003076A7">
      <w:pPr>
        <w:spacing w:after="0" w:line="360" w:lineRule="auto"/>
        <w:contextualSpacing/>
        <w:jc w:val="both"/>
        <w:rPr>
          <w:rFonts w:ascii="Times New Roman" w:eastAsia="Times New Roman" w:hAnsi="Times New Roman" w:cs="Times New Roman"/>
          <w:bCs/>
          <w:color w:val="000000"/>
          <w:sz w:val="28"/>
          <w:szCs w:val="28"/>
        </w:rPr>
      </w:pPr>
      <w:r w:rsidRPr="003076A7">
        <w:rPr>
          <w:rFonts w:ascii="Times New Roman" w:eastAsia="Times New Roman" w:hAnsi="Times New Roman" w:cs="Times New Roman"/>
          <w:bCs/>
          <w:color w:val="000000"/>
          <w:sz w:val="28"/>
          <w:szCs w:val="28"/>
        </w:rPr>
        <w:t>Нормы поведения в интеллектуальном клубе и кодекс чести знатока. Особенности игры «Что? Где? Когда?». Правила игры. Варианты игры: классическая игра, брейн-ринг (игра двух  в команде), спортивная игра (одновременная игра нескольких команд). Вопросы к игре и их особенности. Поведение каждого в команде. Командный дух. Роль и действия капитана.</w:t>
      </w:r>
    </w:p>
    <w:p w:rsidR="009A4859" w:rsidRPr="009C6F03" w:rsidRDefault="009A4859" w:rsidP="009C6F03">
      <w:pPr>
        <w:spacing w:after="0" w:line="360" w:lineRule="auto"/>
        <w:contextualSpacing/>
        <w:jc w:val="both"/>
        <w:rPr>
          <w:rFonts w:ascii="Times New Roman" w:eastAsia="Times New Roman" w:hAnsi="Times New Roman" w:cs="Times New Roman"/>
          <w:b/>
          <w:bCs/>
          <w:color w:val="000000"/>
          <w:sz w:val="28"/>
          <w:szCs w:val="28"/>
          <w:u w:val="single"/>
        </w:rPr>
      </w:pPr>
      <w:r w:rsidRPr="009C6F03">
        <w:rPr>
          <w:rFonts w:ascii="Times New Roman" w:eastAsia="Times New Roman" w:hAnsi="Times New Roman" w:cs="Times New Roman"/>
          <w:bCs/>
          <w:color w:val="000000"/>
          <w:sz w:val="28"/>
          <w:szCs w:val="28"/>
          <w:u w:val="single"/>
        </w:rPr>
        <w:t>Компоненты успешной игры.</w:t>
      </w:r>
    </w:p>
    <w:p w:rsidR="009A4859" w:rsidRPr="003076A7" w:rsidRDefault="009A4859" w:rsidP="003076A7">
      <w:pPr>
        <w:spacing w:after="0" w:line="360" w:lineRule="auto"/>
        <w:contextualSpacing/>
        <w:jc w:val="both"/>
        <w:rPr>
          <w:rFonts w:ascii="Times New Roman" w:eastAsia="Times New Roman" w:hAnsi="Times New Roman" w:cs="Times New Roman"/>
          <w:bCs/>
          <w:color w:val="000000"/>
          <w:sz w:val="28"/>
          <w:szCs w:val="28"/>
        </w:rPr>
      </w:pPr>
      <w:r w:rsidRPr="003076A7">
        <w:rPr>
          <w:rFonts w:ascii="Times New Roman" w:eastAsia="Times New Roman" w:hAnsi="Times New Roman" w:cs="Times New Roman"/>
          <w:bCs/>
          <w:color w:val="000000"/>
          <w:sz w:val="28"/>
          <w:szCs w:val="28"/>
        </w:rPr>
        <w:t>Эрудиция. Логика. Нестандартное мышление. Внимание к деталям. Выделение главного. Умение слышать друг друга. Скорость реакции. Интуиция. Находчивость. Чувство юмора. Умение сдерживать эмоции. Примеры применения каждого компонента успешной игры. Игровые пробы.</w:t>
      </w:r>
    </w:p>
    <w:p w:rsidR="009A4859" w:rsidRPr="009C6F03" w:rsidRDefault="009A4859" w:rsidP="009C6F03">
      <w:pPr>
        <w:spacing w:after="0" w:line="360" w:lineRule="auto"/>
        <w:contextualSpacing/>
        <w:jc w:val="both"/>
        <w:rPr>
          <w:rFonts w:ascii="Times New Roman" w:eastAsia="Times New Roman" w:hAnsi="Times New Roman" w:cs="Times New Roman"/>
          <w:bCs/>
          <w:color w:val="000000"/>
          <w:sz w:val="28"/>
          <w:szCs w:val="28"/>
          <w:u w:val="single"/>
        </w:rPr>
      </w:pPr>
      <w:r w:rsidRPr="009C6F03">
        <w:rPr>
          <w:rFonts w:ascii="Times New Roman" w:eastAsia="Times New Roman" w:hAnsi="Times New Roman" w:cs="Times New Roman"/>
          <w:bCs/>
          <w:color w:val="000000"/>
          <w:sz w:val="28"/>
          <w:szCs w:val="28"/>
          <w:u w:val="single"/>
        </w:rPr>
        <w:t>Техника мозгового штурма.</w:t>
      </w:r>
    </w:p>
    <w:p w:rsidR="009A4859" w:rsidRPr="003076A7" w:rsidRDefault="009A4859" w:rsidP="003076A7">
      <w:pPr>
        <w:spacing w:after="0" w:line="360" w:lineRule="auto"/>
        <w:contextualSpacing/>
        <w:jc w:val="both"/>
        <w:rPr>
          <w:rFonts w:ascii="Times New Roman" w:eastAsia="Times New Roman" w:hAnsi="Times New Roman" w:cs="Times New Roman"/>
          <w:bCs/>
          <w:color w:val="000000"/>
          <w:sz w:val="28"/>
          <w:szCs w:val="28"/>
        </w:rPr>
      </w:pPr>
      <w:r w:rsidRPr="003076A7">
        <w:rPr>
          <w:rFonts w:ascii="Times New Roman" w:eastAsia="Times New Roman" w:hAnsi="Times New Roman" w:cs="Times New Roman"/>
          <w:bCs/>
          <w:color w:val="000000"/>
          <w:sz w:val="28"/>
          <w:szCs w:val="28"/>
        </w:rPr>
        <w:t xml:space="preserve">Правила мозгового штурма. Проведение мозгового штурма в разных проблемных ситуациях – практические занятия. Коллективный анализ каждого мозгового штурма: чего удалось достигнуть команде, какие трудности встретились на пути, самооценка действий школьника во время мозгового штурма, оценка педагогом умения каждого школьника работать в команде. </w:t>
      </w:r>
    </w:p>
    <w:p w:rsidR="009A4859" w:rsidRPr="009C6F03" w:rsidRDefault="009A4859" w:rsidP="009C6F03">
      <w:pPr>
        <w:spacing w:after="0" w:line="360" w:lineRule="auto"/>
        <w:contextualSpacing/>
        <w:jc w:val="both"/>
        <w:rPr>
          <w:rFonts w:ascii="Times New Roman" w:eastAsia="Times New Roman" w:hAnsi="Times New Roman" w:cs="Times New Roman"/>
          <w:bCs/>
          <w:color w:val="000000"/>
          <w:sz w:val="28"/>
          <w:szCs w:val="28"/>
          <w:u w:val="single"/>
        </w:rPr>
      </w:pPr>
      <w:r w:rsidRPr="009C6F03">
        <w:rPr>
          <w:rFonts w:ascii="Times New Roman" w:eastAsia="Times New Roman" w:hAnsi="Times New Roman" w:cs="Times New Roman"/>
          <w:bCs/>
          <w:color w:val="000000"/>
          <w:sz w:val="28"/>
          <w:szCs w:val="28"/>
          <w:u w:val="single"/>
        </w:rPr>
        <w:t>Вопросы к играм.</w:t>
      </w:r>
    </w:p>
    <w:p w:rsidR="009A4859" w:rsidRPr="003076A7" w:rsidRDefault="009A4859" w:rsidP="003076A7">
      <w:pPr>
        <w:spacing w:after="0" w:line="360" w:lineRule="auto"/>
        <w:contextualSpacing/>
        <w:jc w:val="both"/>
        <w:rPr>
          <w:rFonts w:ascii="Times New Roman" w:eastAsia="Times New Roman" w:hAnsi="Times New Roman" w:cs="Times New Roman"/>
          <w:bCs/>
          <w:color w:val="000000"/>
          <w:sz w:val="28"/>
          <w:szCs w:val="28"/>
        </w:rPr>
      </w:pPr>
      <w:r w:rsidRPr="003076A7">
        <w:rPr>
          <w:rFonts w:ascii="Times New Roman" w:eastAsia="Times New Roman" w:hAnsi="Times New Roman" w:cs="Times New Roman"/>
          <w:bCs/>
          <w:color w:val="000000"/>
          <w:sz w:val="28"/>
          <w:szCs w:val="28"/>
        </w:rPr>
        <w:t xml:space="preserve">Правила составления вопросов. Использование словарей  и энциклопедий для составления вопросов. Использование научно-популярных журналов, художественной литературы и кино для составления вопросов. Роль широкого кругозора и эрудиции в составлении вопросов. Ценность знания и преимущества эрудированного человека в игре и повседневной жизни. Самостоятельная домашняя индивидуальная работа школьников по составлению вопросов к играм. Разбор составленных вопросов на занятиях. </w:t>
      </w:r>
    </w:p>
    <w:p w:rsidR="009A4859" w:rsidRPr="00172D5D" w:rsidRDefault="009A4859" w:rsidP="009C6F03">
      <w:pPr>
        <w:spacing w:after="0" w:line="360" w:lineRule="auto"/>
        <w:contextualSpacing/>
        <w:jc w:val="both"/>
        <w:rPr>
          <w:rFonts w:ascii="Times New Roman" w:eastAsia="Times New Roman" w:hAnsi="Times New Roman" w:cs="Times New Roman"/>
          <w:bCs/>
          <w:color w:val="000000"/>
          <w:sz w:val="28"/>
          <w:szCs w:val="28"/>
          <w:u w:val="single"/>
        </w:rPr>
      </w:pPr>
      <w:r w:rsidRPr="00172D5D">
        <w:rPr>
          <w:rFonts w:ascii="Times New Roman" w:eastAsia="Times New Roman" w:hAnsi="Times New Roman" w:cs="Times New Roman"/>
          <w:bCs/>
          <w:color w:val="000000"/>
          <w:sz w:val="28"/>
          <w:szCs w:val="28"/>
          <w:u w:val="single"/>
        </w:rPr>
        <w:t>Игры «Что? Где? Когда?».</w:t>
      </w:r>
    </w:p>
    <w:p w:rsidR="009A4859" w:rsidRPr="003076A7" w:rsidRDefault="009A4859" w:rsidP="003076A7">
      <w:pPr>
        <w:spacing w:after="0" w:line="360" w:lineRule="auto"/>
        <w:contextualSpacing/>
        <w:jc w:val="both"/>
        <w:rPr>
          <w:rFonts w:ascii="Times New Roman" w:eastAsia="Times New Roman" w:hAnsi="Times New Roman" w:cs="Times New Roman"/>
          <w:bCs/>
          <w:color w:val="000000"/>
          <w:sz w:val="28"/>
          <w:szCs w:val="28"/>
        </w:rPr>
      </w:pPr>
      <w:r w:rsidRPr="003076A7">
        <w:rPr>
          <w:rFonts w:ascii="Times New Roman" w:eastAsia="Times New Roman" w:hAnsi="Times New Roman" w:cs="Times New Roman"/>
          <w:bCs/>
          <w:color w:val="000000"/>
          <w:sz w:val="28"/>
          <w:szCs w:val="28"/>
        </w:rPr>
        <w:t>Тренировочные игры «Что? Где? Когда?». Тематические игры «Что? Где? Когда?». Клубный турнир.</w:t>
      </w:r>
    </w:p>
    <w:p w:rsidR="005C6926" w:rsidRDefault="005C6926" w:rsidP="003076A7">
      <w:pPr>
        <w:pStyle w:val="ad"/>
        <w:spacing w:after="0" w:line="360" w:lineRule="auto"/>
        <w:rPr>
          <w:rFonts w:ascii="Times New Roman" w:hAnsi="Times New Roman"/>
          <w:i/>
          <w:sz w:val="28"/>
          <w:szCs w:val="28"/>
        </w:rPr>
      </w:pPr>
    </w:p>
    <w:p w:rsidR="009A4859" w:rsidRPr="00172D5D" w:rsidRDefault="000C0F63" w:rsidP="003076A7">
      <w:pPr>
        <w:pStyle w:val="ad"/>
        <w:spacing w:after="0" w:line="360" w:lineRule="auto"/>
        <w:rPr>
          <w:rFonts w:ascii="Times New Roman" w:hAnsi="Times New Roman"/>
          <w:i/>
          <w:sz w:val="28"/>
          <w:szCs w:val="28"/>
        </w:rPr>
      </w:pPr>
      <w:r w:rsidRPr="00172D5D">
        <w:rPr>
          <w:rFonts w:ascii="Times New Roman" w:hAnsi="Times New Roman"/>
          <w:i/>
          <w:sz w:val="28"/>
          <w:szCs w:val="28"/>
        </w:rPr>
        <w:t>2.4.4.Кружок «Секреты слова</w:t>
      </w:r>
      <w:r w:rsidR="009A4859" w:rsidRPr="00172D5D">
        <w:rPr>
          <w:rFonts w:ascii="Times New Roman" w:hAnsi="Times New Roman"/>
          <w:i/>
          <w:sz w:val="28"/>
          <w:szCs w:val="28"/>
        </w:rPr>
        <w:t xml:space="preserve">».  </w:t>
      </w:r>
      <w:r w:rsidRPr="00172D5D">
        <w:rPr>
          <w:rFonts w:ascii="Times New Roman" w:hAnsi="Times New Roman"/>
          <w:i/>
          <w:sz w:val="28"/>
          <w:szCs w:val="28"/>
        </w:rPr>
        <w:t>3-</w:t>
      </w:r>
      <w:r w:rsidR="009A4859" w:rsidRPr="00172D5D">
        <w:rPr>
          <w:rFonts w:ascii="Times New Roman" w:hAnsi="Times New Roman"/>
          <w:i/>
          <w:sz w:val="28"/>
          <w:szCs w:val="28"/>
        </w:rPr>
        <w:t>4 класс.</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 xml:space="preserve">3класс  </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«Занимательное словообразование».</w:t>
      </w:r>
    </w:p>
    <w:p w:rsidR="000C0F63" w:rsidRPr="00123101" w:rsidRDefault="000C0F63" w:rsidP="00FD01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Сказочное царство слов. </w:t>
      </w:r>
      <w:r w:rsidRPr="00343375">
        <w:rPr>
          <w:rFonts w:ascii="Times New Roman" w:eastAsia="Times New Roman" w:hAnsi="Times New Roman" w:cs="Times New Roman"/>
          <w:sz w:val="28"/>
          <w:szCs w:val="28"/>
        </w:rPr>
        <w:t>Путешествие в страну Слов.</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Чудесные превращения слов.</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В гостях у слов- родственников.</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Добрые слова.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Экскурсия в прошлое. Устаревшие слова.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Новые слова в русском языке.</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Встреча с зарубежными друзьями.</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Синонимы в русском языке.</w:t>
      </w:r>
      <w:r>
        <w:rPr>
          <w:rFonts w:ascii="Times New Roman" w:hAnsi="Times New Roman" w:cs="Times New Roman"/>
          <w:sz w:val="28"/>
          <w:szCs w:val="28"/>
        </w:rPr>
        <w:t xml:space="preserve"> </w:t>
      </w:r>
      <w:r>
        <w:rPr>
          <w:rFonts w:ascii="Times New Roman" w:eastAsia="Times New Roman" w:hAnsi="Times New Roman" w:cs="Times New Roman"/>
          <w:sz w:val="28"/>
          <w:szCs w:val="28"/>
        </w:rPr>
        <w:t>Слова-</w:t>
      </w:r>
      <w:r w:rsidRPr="00343375">
        <w:rPr>
          <w:rFonts w:ascii="Times New Roman" w:eastAsia="Times New Roman" w:hAnsi="Times New Roman" w:cs="Times New Roman"/>
          <w:sz w:val="28"/>
          <w:szCs w:val="28"/>
        </w:rPr>
        <w:t>антонимы.</w:t>
      </w:r>
      <w:r>
        <w:rPr>
          <w:rFonts w:ascii="Times New Roman" w:hAnsi="Times New Roman" w:cs="Times New Roman"/>
          <w:sz w:val="28"/>
          <w:szCs w:val="28"/>
        </w:rPr>
        <w:t xml:space="preserve"> </w:t>
      </w:r>
      <w:r>
        <w:rPr>
          <w:rFonts w:ascii="Times New Roman" w:eastAsia="Times New Roman" w:hAnsi="Times New Roman" w:cs="Times New Roman"/>
          <w:sz w:val="28"/>
          <w:szCs w:val="28"/>
        </w:rPr>
        <w:t>Слова-</w:t>
      </w:r>
      <w:r w:rsidRPr="00343375">
        <w:rPr>
          <w:rFonts w:ascii="Times New Roman" w:eastAsia="Times New Roman" w:hAnsi="Times New Roman" w:cs="Times New Roman"/>
          <w:sz w:val="28"/>
          <w:szCs w:val="28"/>
        </w:rPr>
        <w:t>омонимы.</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Крылатые слова.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В королевстве ошибок.</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 xml:space="preserve">В стране </w:t>
      </w:r>
      <w:r w:rsidRPr="00123101">
        <w:rPr>
          <w:rFonts w:ascii="Times New Roman" w:eastAsia="Times New Roman" w:hAnsi="Times New Roman" w:cs="Times New Roman"/>
          <w:sz w:val="28"/>
          <w:szCs w:val="28"/>
        </w:rPr>
        <w:t>Сочинителей.</w:t>
      </w:r>
      <w:r w:rsidRPr="00123101">
        <w:rPr>
          <w:rFonts w:ascii="Times New Roman" w:hAnsi="Times New Roman" w:cs="Times New Roman"/>
          <w:sz w:val="28"/>
          <w:szCs w:val="28"/>
        </w:rPr>
        <w:t xml:space="preserve"> </w:t>
      </w:r>
      <w:r>
        <w:rPr>
          <w:rFonts w:ascii="Times New Roman" w:hAnsi="Times New Roman" w:cs="Times New Roman"/>
          <w:sz w:val="28"/>
          <w:szCs w:val="28"/>
        </w:rPr>
        <w:t xml:space="preserve">«Нарушители правил». </w:t>
      </w:r>
      <w:r w:rsidRPr="00123101">
        <w:rPr>
          <w:rFonts w:ascii="Times New Roman" w:eastAsia="Times New Roman" w:hAnsi="Times New Roman" w:cs="Times New Roman"/>
          <w:sz w:val="28"/>
          <w:szCs w:val="28"/>
        </w:rPr>
        <w:t>Искусство красноречия.</w:t>
      </w:r>
      <w:r w:rsidRPr="00123101">
        <w:rPr>
          <w:rFonts w:ascii="Times New Roman" w:hAnsi="Times New Roman" w:cs="Times New Roman"/>
          <w:sz w:val="28"/>
          <w:szCs w:val="28"/>
        </w:rPr>
        <w:t xml:space="preserve"> </w:t>
      </w:r>
      <w:r w:rsidRPr="00123101">
        <w:rPr>
          <w:rFonts w:ascii="Times New Roman" w:eastAsia="Times New Roman" w:hAnsi="Times New Roman" w:cs="Times New Roman"/>
          <w:sz w:val="28"/>
          <w:szCs w:val="28"/>
        </w:rPr>
        <w:t>Праздник творчества и игры.</w:t>
      </w:r>
      <w:r w:rsidRPr="00123101">
        <w:rPr>
          <w:rFonts w:ascii="Times New Roman" w:hAnsi="Times New Roman" w:cs="Times New Roman"/>
          <w:sz w:val="28"/>
          <w:szCs w:val="28"/>
        </w:rPr>
        <w:t xml:space="preserve"> </w:t>
      </w:r>
      <w:r w:rsidRPr="00123101">
        <w:rPr>
          <w:rFonts w:ascii="Times New Roman" w:eastAsia="Times New Roman" w:hAnsi="Times New Roman" w:cs="Times New Roman"/>
          <w:sz w:val="28"/>
          <w:szCs w:val="28"/>
        </w:rPr>
        <w:t>Трудные слова.</w:t>
      </w:r>
      <w:r w:rsidRPr="00123101">
        <w:rPr>
          <w:rFonts w:ascii="Times New Roman" w:hAnsi="Times New Roman" w:cs="Times New Roman"/>
          <w:sz w:val="28"/>
          <w:szCs w:val="28"/>
        </w:rPr>
        <w:t xml:space="preserve"> </w:t>
      </w:r>
      <w:r w:rsidRPr="00123101">
        <w:rPr>
          <w:rFonts w:ascii="Times New Roman" w:eastAsia="Times New Roman" w:hAnsi="Times New Roman" w:cs="Times New Roman"/>
          <w:sz w:val="28"/>
          <w:szCs w:val="28"/>
        </w:rPr>
        <w:t>Анаграммы и  метаграммы.</w:t>
      </w:r>
      <w:r w:rsidRPr="00123101">
        <w:rPr>
          <w:rFonts w:ascii="Times New Roman" w:hAnsi="Times New Roman" w:cs="Times New Roman"/>
          <w:sz w:val="28"/>
          <w:szCs w:val="28"/>
        </w:rPr>
        <w:t xml:space="preserve"> </w:t>
      </w:r>
      <w:r w:rsidRPr="00123101">
        <w:rPr>
          <w:rFonts w:ascii="Times New Roman" w:eastAsia="Times New Roman" w:hAnsi="Times New Roman" w:cs="Times New Roman"/>
          <w:sz w:val="28"/>
          <w:szCs w:val="28"/>
        </w:rPr>
        <w:t>Шарады и логогрифы.</w:t>
      </w:r>
      <w:r w:rsidRPr="00123101">
        <w:rPr>
          <w:rFonts w:ascii="Times New Roman" w:hAnsi="Times New Roman" w:cs="Times New Roman"/>
          <w:sz w:val="28"/>
          <w:szCs w:val="28"/>
        </w:rPr>
        <w:t xml:space="preserve"> Ребусы в картинках</w:t>
      </w:r>
      <w:r w:rsidRPr="00123101">
        <w:rPr>
          <w:rFonts w:ascii="Times New Roman" w:eastAsia="Times New Roman" w:hAnsi="Times New Roman" w:cs="Times New Roman"/>
          <w:sz w:val="28"/>
          <w:szCs w:val="28"/>
        </w:rPr>
        <w:t>.</w:t>
      </w:r>
      <w:r w:rsidRPr="00123101">
        <w:rPr>
          <w:rFonts w:ascii="Times New Roman" w:hAnsi="Times New Roman" w:cs="Times New Roman"/>
          <w:sz w:val="28"/>
          <w:szCs w:val="28"/>
        </w:rPr>
        <w:t xml:space="preserve"> История возникновения имён. </w:t>
      </w:r>
      <w:r w:rsidRPr="00123101">
        <w:rPr>
          <w:rFonts w:ascii="Times New Roman" w:eastAsia="Times New Roman" w:hAnsi="Times New Roman" w:cs="Times New Roman"/>
          <w:sz w:val="28"/>
          <w:szCs w:val="28"/>
        </w:rPr>
        <w:t>Занимательное сло</w:t>
      </w:r>
      <w:r w:rsidRPr="00123101">
        <w:rPr>
          <w:rFonts w:ascii="Times New Roman" w:hAnsi="Times New Roman" w:cs="Times New Roman"/>
          <w:sz w:val="28"/>
          <w:szCs w:val="28"/>
        </w:rPr>
        <w:t>в</w:t>
      </w:r>
      <w:r w:rsidRPr="00123101">
        <w:rPr>
          <w:rFonts w:ascii="Times New Roman" w:eastAsia="Times New Roman" w:hAnsi="Times New Roman" w:cs="Times New Roman"/>
          <w:sz w:val="28"/>
          <w:szCs w:val="28"/>
        </w:rPr>
        <w:t>образование.</w:t>
      </w:r>
      <w:r w:rsidRPr="00123101">
        <w:rPr>
          <w:rFonts w:ascii="Times New Roman" w:hAnsi="Times New Roman" w:cs="Times New Roman"/>
          <w:sz w:val="28"/>
          <w:szCs w:val="28"/>
        </w:rPr>
        <w:t xml:space="preserve"> </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 xml:space="preserve">4класс  </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«Занимательная лингвистика».</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Фонетика и орфоэпия.</w:t>
      </w:r>
    </w:p>
    <w:p w:rsidR="000C0F63" w:rsidRPr="00123101" w:rsidRDefault="000C0F63" w:rsidP="00FD0127">
      <w:pPr>
        <w:spacing w:after="0" w:line="360" w:lineRule="auto"/>
        <w:jc w:val="both"/>
        <w:rPr>
          <w:rFonts w:ascii="Times New Roman" w:hAnsi="Times New Roman" w:cs="Times New Roman"/>
          <w:sz w:val="28"/>
          <w:szCs w:val="28"/>
        </w:rPr>
      </w:pPr>
      <w:r w:rsidRPr="00123101">
        <w:rPr>
          <w:rFonts w:ascii="Times New Roman" w:eastAsia="Times New Roman" w:hAnsi="Times New Roman" w:cs="Times New Roman"/>
          <w:sz w:val="28"/>
          <w:szCs w:val="28"/>
        </w:rPr>
        <w:t>Что такое орфоэпия?</w:t>
      </w:r>
      <w:r w:rsidRPr="00123101">
        <w:rPr>
          <w:rFonts w:ascii="Times New Roman" w:hAnsi="Times New Roman" w:cs="Times New Roman"/>
          <w:sz w:val="28"/>
          <w:szCs w:val="28"/>
        </w:rPr>
        <w:t xml:space="preserve"> </w:t>
      </w:r>
      <w:r w:rsidRPr="00123101">
        <w:rPr>
          <w:rFonts w:ascii="Times New Roman" w:eastAsia="Times New Roman" w:hAnsi="Times New Roman" w:cs="Times New Roman"/>
          <w:sz w:val="28"/>
          <w:szCs w:val="28"/>
        </w:rPr>
        <w:t>Что такое фонография или звукозапись?</w:t>
      </w:r>
      <w:r w:rsidRPr="00123101">
        <w:rPr>
          <w:rFonts w:ascii="Times New Roman" w:hAnsi="Times New Roman" w:cs="Times New Roman"/>
          <w:sz w:val="28"/>
          <w:szCs w:val="28"/>
        </w:rPr>
        <w:t xml:space="preserve"> Сказки про буквы и звуки</w:t>
      </w:r>
      <w:r w:rsidRPr="00123101">
        <w:rPr>
          <w:rFonts w:ascii="Times New Roman" w:eastAsia="Times New Roman" w:hAnsi="Times New Roman" w:cs="Times New Roman"/>
          <w:sz w:val="28"/>
          <w:szCs w:val="28"/>
        </w:rPr>
        <w:t xml:space="preserve">. Игры со словами. </w:t>
      </w:r>
      <w:r w:rsidRPr="00123101">
        <w:rPr>
          <w:rFonts w:ascii="Times New Roman" w:hAnsi="Times New Roman" w:cs="Times New Roman"/>
          <w:sz w:val="28"/>
          <w:szCs w:val="28"/>
        </w:rPr>
        <w:t>Интересные факты ударения.   «Пигмалион» учит орфоэпии. Игра-конкурс «В мире звуков»</w:t>
      </w:r>
      <w:r>
        <w:rPr>
          <w:rFonts w:ascii="Times New Roman" w:hAnsi="Times New Roman" w:cs="Times New Roman"/>
          <w:sz w:val="28"/>
          <w:szCs w:val="28"/>
        </w:rPr>
        <w:t>.</w:t>
      </w:r>
    </w:p>
    <w:p w:rsidR="000C0F63" w:rsidRPr="00172D5D" w:rsidRDefault="000C0F63" w:rsidP="000C0F63">
      <w:pPr>
        <w:pStyle w:val="a3"/>
        <w:spacing w:line="360" w:lineRule="auto"/>
        <w:ind w:firstLine="0"/>
        <w:jc w:val="both"/>
        <w:rPr>
          <w:sz w:val="28"/>
          <w:szCs w:val="28"/>
          <w:u w:val="single"/>
        </w:rPr>
      </w:pPr>
      <w:r w:rsidRPr="00172D5D">
        <w:rPr>
          <w:sz w:val="28"/>
          <w:szCs w:val="28"/>
          <w:u w:val="single"/>
        </w:rPr>
        <w:t>Лексикология.</w:t>
      </w:r>
    </w:p>
    <w:p w:rsidR="005C6926" w:rsidRDefault="000C0F63" w:rsidP="002431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Имена вещей. </w:t>
      </w:r>
      <w:r w:rsidRPr="00343375">
        <w:rPr>
          <w:rFonts w:ascii="Times New Roman" w:eastAsia="Times New Roman" w:hAnsi="Times New Roman" w:cs="Times New Roman"/>
          <w:sz w:val="28"/>
          <w:szCs w:val="28"/>
        </w:rPr>
        <w:t>О словарях энциклопедических и лингвистических.</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В царстве смыслов много дорог.</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Как и почему появляются новые слова?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Многозначность слова.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«Откуда катится каракатица?»</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О словарях, которые рассказывают об истории слов.</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Об одном и том же - разными словами.</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Как возникают названия.</w:t>
      </w:r>
      <w:r>
        <w:rPr>
          <w:rFonts w:ascii="Times New Roman" w:hAnsi="Times New Roman" w:cs="Times New Roman"/>
          <w:sz w:val="28"/>
          <w:szCs w:val="28"/>
        </w:rPr>
        <w:t xml:space="preserve"> Словари русского языка. </w:t>
      </w:r>
      <w:r w:rsidRPr="00343375">
        <w:rPr>
          <w:rFonts w:ascii="Times New Roman" w:eastAsia="Times New Roman" w:hAnsi="Times New Roman" w:cs="Times New Roman"/>
          <w:sz w:val="28"/>
          <w:szCs w:val="28"/>
        </w:rPr>
        <w:t>Фразеологические обороты.</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Словари «чужих» слов.</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Капитан и капуста</w:t>
      </w:r>
      <w:r w:rsidRPr="00123101">
        <w:rPr>
          <w:rFonts w:ascii="Times New Roman" w:eastAsia="Times New Roman" w:hAnsi="Times New Roman" w:cs="Times New Roman"/>
          <w:sz w:val="28"/>
          <w:szCs w:val="28"/>
        </w:rPr>
        <w:t>.</w:t>
      </w:r>
      <w:r w:rsidRPr="00123101">
        <w:rPr>
          <w:rFonts w:ascii="Times New Roman" w:hAnsi="Times New Roman" w:cs="Times New Roman"/>
          <w:sz w:val="28"/>
          <w:szCs w:val="28"/>
        </w:rPr>
        <w:t xml:space="preserve"> Пословицы и поговорки в ребусах.</w:t>
      </w:r>
      <w:r w:rsidRPr="003433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Слова - </w:t>
      </w:r>
      <w:r w:rsidRPr="00343375">
        <w:rPr>
          <w:rFonts w:ascii="Times New Roman" w:eastAsia="Times New Roman" w:hAnsi="Times New Roman" w:cs="Times New Roman"/>
          <w:sz w:val="28"/>
          <w:szCs w:val="28"/>
        </w:rPr>
        <w:t>уходящие и слова – новички.</w:t>
      </w:r>
      <w:r>
        <w:rPr>
          <w:rFonts w:ascii="Times New Roman" w:hAnsi="Times New Roman" w:cs="Times New Roman"/>
          <w:sz w:val="28"/>
          <w:szCs w:val="28"/>
        </w:rPr>
        <w:t xml:space="preserve"> </w:t>
      </w:r>
      <w:r w:rsidRPr="00123101">
        <w:rPr>
          <w:rFonts w:ascii="Times New Roman" w:hAnsi="Times New Roman" w:cs="Times New Roman"/>
          <w:sz w:val="28"/>
          <w:szCs w:val="28"/>
        </w:rPr>
        <w:t>Города и их жители. Творческие игры.</w:t>
      </w:r>
      <w:r>
        <w:rPr>
          <w:color w:val="FF0000"/>
        </w:rPr>
        <w:t xml:space="preserve"> </w:t>
      </w:r>
      <w:r>
        <w:rPr>
          <w:rFonts w:ascii="Times New Roman" w:hAnsi="Times New Roman" w:cs="Times New Roman"/>
          <w:sz w:val="28"/>
          <w:szCs w:val="28"/>
        </w:rPr>
        <w:t xml:space="preserve"> Как составлять кроссворды. Слова-сорняки. </w:t>
      </w:r>
      <w:r w:rsidRPr="00343375">
        <w:rPr>
          <w:rFonts w:ascii="Times New Roman" w:eastAsia="Times New Roman" w:hAnsi="Times New Roman" w:cs="Times New Roman"/>
          <w:sz w:val="28"/>
          <w:szCs w:val="28"/>
        </w:rPr>
        <w:t>Какой словарь поможет избежать ошибок?</w:t>
      </w:r>
      <w:r>
        <w:rPr>
          <w:rFonts w:ascii="Times New Roman" w:hAnsi="Times New Roman" w:cs="Times New Roman"/>
          <w:sz w:val="28"/>
          <w:szCs w:val="28"/>
        </w:rPr>
        <w:t xml:space="preserve"> </w:t>
      </w:r>
      <w:r w:rsidR="006C3941">
        <w:rPr>
          <w:rFonts w:ascii="Times New Roman" w:eastAsia="Times New Roman" w:hAnsi="Times New Roman" w:cs="Times New Roman"/>
          <w:sz w:val="28"/>
          <w:szCs w:val="28"/>
        </w:rPr>
        <w:t>Словарь-</w:t>
      </w:r>
      <w:r w:rsidRPr="00343375">
        <w:rPr>
          <w:rFonts w:ascii="Times New Roman" w:eastAsia="Times New Roman" w:hAnsi="Times New Roman" w:cs="Times New Roman"/>
          <w:sz w:val="28"/>
          <w:szCs w:val="28"/>
        </w:rPr>
        <w:t>грамотей.</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Научная этимология.</w:t>
      </w:r>
      <w:r>
        <w:rPr>
          <w:rFonts w:ascii="Times New Roman" w:hAnsi="Times New Roman" w:cs="Times New Roman"/>
          <w:sz w:val="28"/>
          <w:szCs w:val="28"/>
        </w:rPr>
        <w:t xml:space="preserve"> </w:t>
      </w:r>
      <w:r w:rsidRPr="00343375">
        <w:rPr>
          <w:rFonts w:ascii="Times New Roman" w:eastAsia="Times New Roman" w:hAnsi="Times New Roman" w:cs="Times New Roman"/>
          <w:sz w:val="28"/>
          <w:szCs w:val="28"/>
        </w:rPr>
        <w:t>Какие бывают имена?</w:t>
      </w:r>
      <w:r>
        <w:rPr>
          <w:rFonts w:ascii="Times New Roman" w:hAnsi="Times New Roman" w:cs="Times New Roman"/>
          <w:sz w:val="28"/>
          <w:szCs w:val="28"/>
        </w:rPr>
        <w:t xml:space="preserve"> </w:t>
      </w:r>
      <w:r>
        <w:rPr>
          <w:rFonts w:ascii="Times New Roman" w:eastAsia="Times New Roman" w:hAnsi="Times New Roman" w:cs="Times New Roman"/>
          <w:sz w:val="28"/>
          <w:szCs w:val="28"/>
        </w:rPr>
        <w:t>Древнерусские фамилии</w:t>
      </w:r>
      <w:r w:rsidRPr="00123101">
        <w:rPr>
          <w:rFonts w:ascii="Times New Roman" w:eastAsia="Times New Roman" w:hAnsi="Times New Roman" w:cs="Times New Roman"/>
          <w:sz w:val="28"/>
          <w:szCs w:val="28"/>
        </w:rPr>
        <w:t>.</w:t>
      </w:r>
      <w:r w:rsidRPr="00123101">
        <w:rPr>
          <w:rFonts w:ascii="Times New Roman" w:hAnsi="Times New Roman" w:cs="Times New Roman"/>
          <w:sz w:val="28"/>
          <w:szCs w:val="28"/>
        </w:rPr>
        <w:t xml:space="preserve"> Конкурс знатоков «Ты наш друг, русский язык!»</w:t>
      </w:r>
    </w:p>
    <w:p w:rsidR="00243134" w:rsidRPr="00243134" w:rsidRDefault="00243134" w:rsidP="00243134">
      <w:pPr>
        <w:spacing w:after="0" w:line="360" w:lineRule="auto"/>
        <w:jc w:val="both"/>
        <w:rPr>
          <w:rFonts w:ascii="Times New Roman" w:hAnsi="Times New Roman" w:cs="Times New Roman"/>
          <w:sz w:val="28"/>
          <w:szCs w:val="28"/>
        </w:rPr>
      </w:pPr>
    </w:p>
    <w:p w:rsidR="00712693" w:rsidRDefault="00712693" w:rsidP="003076A7">
      <w:pPr>
        <w:pStyle w:val="ad"/>
        <w:spacing w:after="0" w:line="360" w:lineRule="auto"/>
        <w:rPr>
          <w:rFonts w:ascii="Times New Roman" w:hAnsi="Times New Roman"/>
          <w:i/>
          <w:sz w:val="28"/>
          <w:szCs w:val="28"/>
        </w:rPr>
      </w:pPr>
    </w:p>
    <w:p w:rsidR="00712693" w:rsidRDefault="00712693" w:rsidP="003076A7">
      <w:pPr>
        <w:pStyle w:val="ad"/>
        <w:spacing w:after="0" w:line="360" w:lineRule="auto"/>
        <w:rPr>
          <w:rFonts w:ascii="Times New Roman" w:hAnsi="Times New Roman"/>
          <w:i/>
          <w:sz w:val="28"/>
          <w:szCs w:val="28"/>
        </w:rPr>
      </w:pPr>
    </w:p>
    <w:p w:rsidR="00712693" w:rsidRDefault="00712693" w:rsidP="003076A7">
      <w:pPr>
        <w:pStyle w:val="ad"/>
        <w:spacing w:after="0" w:line="360" w:lineRule="auto"/>
        <w:rPr>
          <w:rFonts w:ascii="Times New Roman" w:hAnsi="Times New Roman"/>
          <w:i/>
          <w:sz w:val="28"/>
          <w:szCs w:val="28"/>
        </w:rPr>
      </w:pPr>
    </w:p>
    <w:p w:rsidR="009A4859" w:rsidRPr="00172D5D" w:rsidRDefault="00546418" w:rsidP="003076A7">
      <w:pPr>
        <w:pStyle w:val="ad"/>
        <w:spacing w:after="0" w:line="360" w:lineRule="auto"/>
        <w:rPr>
          <w:rFonts w:ascii="Times New Roman" w:hAnsi="Times New Roman"/>
          <w:i/>
          <w:sz w:val="28"/>
          <w:szCs w:val="28"/>
        </w:rPr>
      </w:pPr>
      <w:r w:rsidRPr="00172D5D">
        <w:rPr>
          <w:rFonts w:ascii="Times New Roman" w:hAnsi="Times New Roman"/>
          <w:i/>
          <w:sz w:val="28"/>
          <w:szCs w:val="28"/>
        </w:rPr>
        <w:t>2.4.5.Кружок</w:t>
      </w:r>
      <w:r w:rsidR="009A4859" w:rsidRPr="00172D5D">
        <w:rPr>
          <w:rFonts w:ascii="Times New Roman" w:hAnsi="Times New Roman"/>
          <w:i/>
          <w:sz w:val="28"/>
          <w:szCs w:val="28"/>
        </w:rPr>
        <w:t xml:space="preserve">  «Азбука нравственности».   1-2 классы.</w:t>
      </w:r>
    </w:p>
    <w:p w:rsidR="009A4859" w:rsidRPr="00172D5D" w:rsidRDefault="009A4859" w:rsidP="003076A7">
      <w:pPr>
        <w:tabs>
          <w:tab w:val="left" w:pos="1140"/>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Как стать трудолюбивым.</w:t>
      </w:r>
    </w:p>
    <w:p w:rsidR="009A4859" w:rsidRPr="003076A7" w:rsidRDefault="009A4859" w:rsidP="003076A7">
      <w:pPr>
        <w:tabs>
          <w:tab w:val="left" w:pos="1200"/>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«Ученье - Свет, а неученье тьма». Как быть прилежным и старательным. Наш труд в классе. Мой труд каждый день дома.</w:t>
      </w:r>
    </w:p>
    <w:p w:rsidR="009A4859" w:rsidRPr="00172D5D" w:rsidRDefault="009A4859" w:rsidP="003076A7">
      <w:pPr>
        <w:tabs>
          <w:tab w:val="left" w:pos="1200"/>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Правила опрятности и аккуратности.</w:t>
      </w:r>
    </w:p>
    <w:p w:rsidR="009A4859" w:rsidRPr="003076A7" w:rsidRDefault="009A4859" w:rsidP="003076A7">
      <w:pPr>
        <w:tabs>
          <w:tab w:val="left" w:pos="1200"/>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Культура внешнего вида. Каждой вещи своё место. Умейте ценить своё и чужое время.</w:t>
      </w:r>
    </w:p>
    <w:p w:rsidR="009A4859" w:rsidRPr="00172D5D" w:rsidRDefault="009A4859" w:rsidP="003076A7">
      <w:pPr>
        <w:tabs>
          <w:tab w:val="left" w:pos="1155"/>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Общечеловеческие нормы нравственности.</w:t>
      </w:r>
    </w:p>
    <w:p w:rsidR="009A4859" w:rsidRPr="003076A7" w:rsidRDefault="009A4859" w:rsidP="003076A7">
      <w:pPr>
        <w:tabs>
          <w:tab w:val="left" w:pos="1155"/>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Заповеди. Дал слово держи.</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Культура взаимоотношений.</w:t>
      </w:r>
    </w:p>
    <w:p w:rsidR="009A4859" w:rsidRPr="00172D5D" w:rsidRDefault="009A4859" w:rsidP="003076A7">
      <w:pPr>
        <w:tabs>
          <w:tab w:val="left" w:pos="1155"/>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Дружеские отношения.</w:t>
      </w:r>
    </w:p>
    <w:p w:rsidR="009A4859" w:rsidRPr="003076A7" w:rsidRDefault="009A4859" w:rsidP="003076A7">
      <w:pPr>
        <w:tabs>
          <w:tab w:val="left" w:pos="1155"/>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О добром отношении к людям.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Что такое «добро и зло». «Ежели вы вежливы». Добрые и не добрые дела. Ты и твои друзья. Помни о других – ты не один на свете.</w:t>
      </w:r>
    </w:p>
    <w:p w:rsidR="009A4859" w:rsidRPr="00172D5D" w:rsidRDefault="009A4859" w:rsidP="003076A7">
      <w:pPr>
        <w:tabs>
          <w:tab w:val="left" w:pos="1155"/>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Понять другого.</w:t>
      </w:r>
    </w:p>
    <w:p w:rsidR="009A4859" w:rsidRPr="003076A7" w:rsidRDefault="009A4859" w:rsidP="003076A7">
      <w:pPr>
        <w:tabs>
          <w:tab w:val="left" w:pos="1155"/>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 Обзор курса этики за год. </w:t>
      </w:r>
    </w:p>
    <w:p w:rsidR="009A4859" w:rsidRPr="00172D5D" w:rsidRDefault="009A4859" w:rsidP="003076A7">
      <w:pPr>
        <w:tabs>
          <w:tab w:val="left" w:pos="1155"/>
        </w:tabs>
        <w:spacing w:after="0" w:line="360" w:lineRule="auto"/>
        <w:jc w:val="both"/>
        <w:rPr>
          <w:rStyle w:val="Zag11"/>
          <w:rFonts w:ascii="Times New Roman" w:hAnsi="Times New Roman" w:cs="Times New Roman"/>
          <w:sz w:val="28"/>
          <w:szCs w:val="28"/>
          <w:u w:val="single"/>
        </w:rPr>
      </w:pPr>
      <w:r w:rsidRPr="00172D5D">
        <w:rPr>
          <w:rFonts w:ascii="Times New Roman" w:hAnsi="Times New Roman" w:cs="Times New Roman"/>
          <w:sz w:val="28"/>
          <w:szCs w:val="28"/>
          <w:u w:val="single"/>
        </w:rPr>
        <w:t>Культура поведения.</w:t>
      </w:r>
    </w:p>
    <w:tbl>
      <w:tblPr>
        <w:tblW w:w="10095" w:type="dxa"/>
        <w:tblLayout w:type="fixed"/>
        <w:tblLook w:val="01E0"/>
      </w:tblPr>
      <w:tblGrid>
        <w:gridCol w:w="9845"/>
        <w:gridCol w:w="250"/>
      </w:tblGrid>
      <w:tr w:rsidR="009A4859" w:rsidRPr="003076A7" w:rsidTr="003B63DD">
        <w:trPr>
          <w:trHeight w:val="416"/>
        </w:trPr>
        <w:tc>
          <w:tcPr>
            <w:tcW w:w="9845" w:type="dxa"/>
          </w:tcPr>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Правила поведения в школе.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Правила поведения на уроке и на перемене. Правила поведения в гардеробе. Правила поведения в столовой. Правила поведения в библиотеке. Правила поведения в школьном дворе.</w:t>
            </w:r>
          </w:p>
          <w:p w:rsidR="009A4859" w:rsidRPr="00172D5D" w:rsidRDefault="009A4859" w:rsidP="003076A7">
            <w:pPr>
              <w:tabs>
                <w:tab w:val="left" w:pos="1200"/>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Правила поведения на улице и дома.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Как вести себя на улице и дома.</w:t>
            </w:r>
          </w:p>
          <w:p w:rsidR="009A4859" w:rsidRPr="00172D5D" w:rsidRDefault="009A4859" w:rsidP="003076A7">
            <w:pPr>
              <w:tabs>
                <w:tab w:val="left" w:pos="1200"/>
                <w:tab w:val="left" w:pos="1320"/>
              </w:tabs>
              <w:spacing w:after="0" w:line="360" w:lineRule="auto"/>
              <w:jc w:val="both"/>
              <w:rPr>
                <w:rFonts w:ascii="Times New Roman" w:hAnsi="Times New Roman" w:cs="Times New Roman"/>
                <w:sz w:val="28"/>
                <w:szCs w:val="28"/>
                <w:u w:val="single"/>
              </w:rPr>
            </w:pPr>
            <w:r w:rsidRPr="003076A7">
              <w:rPr>
                <w:rFonts w:ascii="Times New Roman" w:hAnsi="Times New Roman" w:cs="Times New Roman"/>
                <w:sz w:val="28"/>
                <w:szCs w:val="28"/>
              </w:rPr>
              <w:t xml:space="preserve"> </w:t>
            </w:r>
            <w:r w:rsidRPr="00172D5D">
              <w:rPr>
                <w:rFonts w:ascii="Times New Roman" w:hAnsi="Times New Roman" w:cs="Times New Roman"/>
                <w:sz w:val="28"/>
                <w:szCs w:val="28"/>
                <w:u w:val="single"/>
              </w:rPr>
              <w:t>Культура общения.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Этикет (повторение). Устное и письменное приглашение на день рождения. Встреча и развлечение гостей. Поведение в гостях. Как дарить подарки</w:t>
            </w:r>
          </w:p>
          <w:p w:rsidR="009A4859" w:rsidRPr="00172D5D" w:rsidRDefault="009A4859" w:rsidP="003076A7">
            <w:pPr>
              <w:tabs>
                <w:tab w:val="left" w:pos="1200"/>
                <w:tab w:val="left" w:pos="1320"/>
              </w:tabs>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Школьный этикет</w:t>
            </w:r>
            <w:r w:rsidR="0022761F" w:rsidRPr="00172D5D">
              <w:rPr>
                <w:rFonts w:ascii="Times New Roman" w:hAnsi="Times New Roman" w:cs="Times New Roman"/>
                <w:sz w:val="28"/>
                <w:szCs w:val="28"/>
                <w:u w:val="single"/>
              </w:rPr>
              <w:t>.</w:t>
            </w:r>
          </w:p>
        </w:tc>
        <w:tc>
          <w:tcPr>
            <w:tcW w:w="250" w:type="dxa"/>
          </w:tcPr>
          <w:p w:rsidR="009A4859" w:rsidRPr="003076A7" w:rsidRDefault="009A4859" w:rsidP="003076A7">
            <w:pPr>
              <w:spacing w:after="0" w:line="360" w:lineRule="auto"/>
              <w:jc w:val="both"/>
              <w:rPr>
                <w:rFonts w:ascii="Times New Roman" w:hAnsi="Times New Roman" w:cs="Times New Roman"/>
                <w:b/>
                <w:sz w:val="28"/>
                <w:szCs w:val="28"/>
              </w:rPr>
            </w:pPr>
          </w:p>
        </w:tc>
      </w:tr>
    </w:tbl>
    <w:p w:rsidR="0048391B" w:rsidRDefault="0048391B" w:rsidP="003076A7">
      <w:pPr>
        <w:pStyle w:val="ad"/>
        <w:spacing w:after="0" w:line="360" w:lineRule="auto"/>
        <w:rPr>
          <w:rFonts w:ascii="Times New Roman" w:hAnsi="Times New Roman"/>
          <w:i/>
          <w:sz w:val="28"/>
          <w:szCs w:val="28"/>
        </w:rPr>
      </w:pPr>
    </w:p>
    <w:p w:rsidR="009A4859" w:rsidRPr="00172D5D" w:rsidRDefault="00546418" w:rsidP="003076A7">
      <w:pPr>
        <w:pStyle w:val="ad"/>
        <w:spacing w:after="0" w:line="360" w:lineRule="auto"/>
        <w:rPr>
          <w:rFonts w:ascii="Times New Roman" w:hAnsi="Times New Roman"/>
          <w:i/>
          <w:sz w:val="28"/>
          <w:szCs w:val="28"/>
        </w:rPr>
      </w:pPr>
      <w:r w:rsidRPr="00172D5D">
        <w:rPr>
          <w:rFonts w:ascii="Times New Roman" w:hAnsi="Times New Roman"/>
          <w:i/>
          <w:sz w:val="28"/>
          <w:szCs w:val="28"/>
        </w:rPr>
        <w:t>2.4.6. Кружок</w:t>
      </w:r>
      <w:r w:rsidR="009A4859" w:rsidRPr="00172D5D">
        <w:rPr>
          <w:rFonts w:ascii="Times New Roman" w:hAnsi="Times New Roman"/>
          <w:i/>
          <w:sz w:val="28"/>
          <w:szCs w:val="28"/>
        </w:rPr>
        <w:t xml:space="preserve">  «Ролевые игры по основам этикета».  4 класс.</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Раздел 1.Этикет.</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Чем мы будем заниматься. Знакомство с понятием «этикет». Рассматривание истории русского этикета. Нормы этикета складывались постепенно в результате отбора из правил поведения в области культуры взаимоотношений людей. Твоё имя.  Будем общаться. Как люди общаются между собой. Обращение Слова обращения к разным людям на разных уровнях.  Умение разговаривать – искусство весьма не простое. Каждый человек несет ответственность за произнесенное слово. Бестактное слово – угроза здоровью, так как оно больно ранит, угроза мирным отношениям, начало взаимных обид и ссор.  Приветствие.  Учимся здороваться с разными людьми. Слова приветствия. Ответы на приветствие. Как нужно отвечать на приветствие.  Скажи себе сам. Каждый пробует написать, чем он доволен в самом себе, а чем нет и почему. Задание на будущее и цель, как достичь намеченное.  Звонок по телефону.   Правила начала разговора по телефону. Разговор по телефону.   Практическая работа: моделирование телефонных разговоров с разными людьми. За общим столом. Обсуждение необходимости сервировки праздничного стола, умения вести себя за столом.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8. Диагностика нравственной самооценки.</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 xml:space="preserve">Раздел </w:t>
      </w:r>
      <w:r w:rsidR="00172D5D">
        <w:rPr>
          <w:rFonts w:ascii="Times New Roman" w:hAnsi="Times New Roman" w:cs="Times New Roman"/>
          <w:sz w:val="28"/>
          <w:szCs w:val="28"/>
          <w:u w:val="single"/>
        </w:rPr>
        <w:t xml:space="preserve"> </w:t>
      </w:r>
      <w:r w:rsidRPr="00172D5D">
        <w:rPr>
          <w:rFonts w:ascii="Times New Roman" w:hAnsi="Times New Roman" w:cs="Times New Roman"/>
          <w:sz w:val="28"/>
          <w:szCs w:val="28"/>
          <w:u w:val="single"/>
        </w:rPr>
        <w:t>2. Этика общения.</w:t>
      </w:r>
    </w:p>
    <w:p w:rsidR="009A4859" w:rsidRPr="003076A7" w:rsidRDefault="009A4859" w:rsidP="003076A7">
      <w:pPr>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Когда рядом много людей. Разрабатывается ряд правил поведения в общественных местах: на улице, в магазине, в транспорте, в театре, в музее, в библиотеке.</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Я знакомлю разных людей. Правила этикета при знакомстве со старшими, ровесниками, взрослыми.</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Здравствуйте все! «Здравствуйте!» Что означает это слово? Это проявление доброжелательного отношения к каждому. Это значит начать встречу с доброжелательности, с улыбки.</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Приглашение и ответ на него.   Составление приглашений на разные мероприятия и варианты ответов на приглашение.</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Письменное приглашение. Приглашение по телефону.   Составление письменного приглашения. Разыгрывание ситуаций приглашения по телефону.</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Просьба, предложение. Скрытая просьба. Варианты вежливого выражения просьбы.</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Согласие в ответ на просьбу, приглашение. Варианты вежливого выражения просьбы.</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Диагностика этики поведения.</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Отказ в ответ на просьбу, предложение, приглашение. Слова и выражения вежливого отказа.</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Неопределённый ответ на просьбу, предложение, приглашение.</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Поздравление и пожелание. Составление поздравлений с пожеланиями разным людям</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Извинение и ответ на него. Учимся извиняться и отвечать на извинение слова извинения.</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Комплимент и ответ на него. Знакомство с понятием «комплимент». Конкурс на лучший комплимент.</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Раздел 3. Этика отношений с окружающими.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Жалоба и утешение. Когда и как можно пожаловаться. Слова утешения. Благодарность и ответ на неё. За что нужно благодарить. Слова благодарности. Как вести себя во время разговора. Правила вежливого поведения во время разговора. Мимика и жесты.  Выражение чувств и настроения с помощью мимики и жестов. Диагностика отношения к жизненным ценностям. Давайте договоримся. Знакомство со считалками.</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 xml:space="preserve">Раздел </w:t>
      </w:r>
      <w:r w:rsidR="00172D5D" w:rsidRPr="00172D5D">
        <w:rPr>
          <w:rFonts w:ascii="Times New Roman" w:hAnsi="Times New Roman" w:cs="Times New Roman"/>
          <w:sz w:val="28"/>
          <w:szCs w:val="28"/>
          <w:u w:val="single"/>
        </w:rPr>
        <w:t xml:space="preserve"> </w:t>
      </w:r>
      <w:r w:rsidRPr="00172D5D">
        <w:rPr>
          <w:rFonts w:ascii="Times New Roman" w:hAnsi="Times New Roman" w:cs="Times New Roman"/>
          <w:sz w:val="28"/>
          <w:szCs w:val="28"/>
          <w:u w:val="single"/>
        </w:rPr>
        <w:t xml:space="preserve">4. Этика отношений в коллективе. </w:t>
      </w:r>
    </w:p>
    <w:p w:rsidR="009A4859" w:rsidRPr="003076A7" w:rsidRDefault="009A4859" w:rsidP="003076A7">
      <w:pPr>
        <w:spacing w:after="0" w:line="360" w:lineRule="auto"/>
        <w:jc w:val="both"/>
        <w:rPr>
          <w:rFonts w:ascii="Times New Roman" w:hAnsi="Times New Roman" w:cs="Times New Roman"/>
          <w:b/>
          <w:sz w:val="28"/>
          <w:szCs w:val="28"/>
        </w:rPr>
      </w:pPr>
      <w:r w:rsidRPr="003076A7">
        <w:rPr>
          <w:rFonts w:ascii="Times New Roman" w:hAnsi="Times New Roman" w:cs="Times New Roman"/>
          <w:sz w:val="28"/>
          <w:szCs w:val="28"/>
        </w:rPr>
        <w:t>Прощание, пожелание при прощании. Как надо прощаться. Слова прощания и пожеланий.</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 xml:space="preserve"> Выражение собственной точки зрения. Согласие – несогласие – частичное согласие с мнением собеседника.   Слова и выражения согласия, несогласия, частичного согласия.</w:t>
      </w: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Что лучше и что хуже языка. Слово веселит, огорчает, утешает.</w:t>
      </w:r>
    </w:p>
    <w:p w:rsidR="009A4859" w:rsidRPr="00172D5D" w:rsidRDefault="009A4859" w:rsidP="003076A7">
      <w:pPr>
        <w:spacing w:after="0" w:line="360" w:lineRule="auto"/>
        <w:jc w:val="both"/>
        <w:rPr>
          <w:rFonts w:ascii="Times New Roman" w:hAnsi="Times New Roman" w:cs="Times New Roman"/>
          <w:sz w:val="28"/>
          <w:szCs w:val="28"/>
          <w:u w:val="single"/>
        </w:rPr>
      </w:pPr>
      <w:r w:rsidRPr="00172D5D">
        <w:rPr>
          <w:rFonts w:ascii="Times New Roman" w:hAnsi="Times New Roman" w:cs="Times New Roman"/>
          <w:sz w:val="28"/>
          <w:szCs w:val="28"/>
          <w:u w:val="single"/>
        </w:rPr>
        <w:t xml:space="preserve">Раздел </w:t>
      </w:r>
      <w:r w:rsidR="00172D5D" w:rsidRPr="00172D5D">
        <w:rPr>
          <w:rFonts w:ascii="Times New Roman" w:hAnsi="Times New Roman" w:cs="Times New Roman"/>
          <w:sz w:val="28"/>
          <w:szCs w:val="28"/>
          <w:u w:val="single"/>
        </w:rPr>
        <w:t xml:space="preserve"> </w:t>
      </w:r>
      <w:r w:rsidRPr="00172D5D">
        <w:rPr>
          <w:rFonts w:ascii="Times New Roman" w:hAnsi="Times New Roman" w:cs="Times New Roman"/>
          <w:sz w:val="28"/>
          <w:szCs w:val="28"/>
          <w:u w:val="single"/>
        </w:rPr>
        <w:t>5. Диагностика нравственной воспитанности.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Весёлая контрольная работа. Определить, что в высказываниях неправильно. Поиграем и подумаем. Высказывание впечатлений о незнакомом человеке по фотографии. Приглашение к зеркалу. Каждый задает волшебный вопрос: «Ну-ка, зеркальце, скажи, да всю правду доложи…» зеркало должно быть доброжелательным и тактичным. Диагностика нравственной мотивации.</w:t>
      </w:r>
    </w:p>
    <w:p w:rsidR="00EE2DF0" w:rsidRDefault="00EE2DF0" w:rsidP="003076A7">
      <w:pPr>
        <w:pStyle w:val="ad"/>
        <w:spacing w:after="0" w:line="360" w:lineRule="auto"/>
        <w:rPr>
          <w:rFonts w:ascii="Times New Roman" w:hAnsi="Times New Roman"/>
          <w:i/>
          <w:sz w:val="28"/>
          <w:szCs w:val="28"/>
        </w:rPr>
      </w:pPr>
    </w:p>
    <w:p w:rsidR="009A4859" w:rsidRPr="00172D5D" w:rsidRDefault="006C77A7" w:rsidP="003076A7">
      <w:pPr>
        <w:pStyle w:val="ad"/>
        <w:spacing w:after="0" w:line="360" w:lineRule="auto"/>
        <w:rPr>
          <w:rFonts w:ascii="Times New Roman" w:hAnsi="Times New Roman"/>
          <w:i/>
          <w:sz w:val="28"/>
          <w:szCs w:val="28"/>
        </w:rPr>
      </w:pPr>
      <w:r w:rsidRPr="00172D5D">
        <w:rPr>
          <w:rFonts w:ascii="Times New Roman" w:hAnsi="Times New Roman"/>
          <w:i/>
          <w:sz w:val="28"/>
          <w:szCs w:val="28"/>
        </w:rPr>
        <w:t>2.4.7.  Кружок</w:t>
      </w:r>
      <w:r w:rsidR="009A4859" w:rsidRPr="00172D5D">
        <w:rPr>
          <w:rFonts w:ascii="Times New Roman" w:hAnsi="Times New Roman"/>
          <w:i/>
          <w:sz w:val="28"/>
          <w:szCs w:val="28"/>
        </w:rPr>
        <w:t xml:space="preserve"> «Основы светской этики» - модуль курса</w:t>
      </w:r>
    </w:p>
    <w:p w:rsidR="009A4859" w:rsidRPr="003C09C6" w:rsidRDefault="009A4859" w:rsidP="003076A7">
      <w:pPr>
        <w:pStyle w:val="ad"/>
        <w:spacing w:after="0" w:line="360" w:lineRule="auto"/>
        <w:rPr>
          <w:rFonts w:ascii="Times New Roman" w:hAnsi="Times New Roman"/>
          <w:sz w:val="28"/>
          <w:szCs w:val="28"/>
        </w:rPr>
      </w:pPr>
      <w:r w:rsidRPr="003C09C6">
        <w:rPr>
          <w:rFonts w:ascii="Times New Roman" w:hAnsi="Times New Roman"/>
          <w:sz w:val="28"/>
          <w:szCs w:val="28"/>
        </w:rPr>
        <w:t>«Основы религиозных культур и светской этики».  3 класс</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Россия − наша Родина. Духовный мир человека. Культурные традиции.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Светская этика и её значение в жизни человека. Мораль и нравственность.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Культура и мораль. Происхождение морали. Высшие нравственные ценности, идеалы, принципы морали. Особенности морали. Правила морали. Кто должен заботиться о соблюдении моральных норм в обществе. Добро и зло. Почему нужно стремиться к добру и избегать зла. Как менялись представления о добре и зле в ходе истории. Добродетель и порок. Кто такой добродетельный человек. Как понимал добродетель древнегреческий философ Аристотель. Какое чувство важно сохранять при стремлении к добродетели. Что такое свобода. Как связана свобода с моральным выбором.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В каких ситуациях морального выбора чаще всего оказывается человек.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Что такое ответственность. При каких условиях возможно ответственное поведение.  Что такое моральный долг. В чем особенности морального долга. Какие моральные обязанности есть у человека.  Что такое справедливость. По каким признакам можно судить о справедливости. Какие моральные правила нужно соблюдать, чтобы быть справедливым. Что такое альтруизм. Что такое эгоизм. Что значит быть «разумным эгоистом». Какие отношения существуют между людьми. Что такое дружба. Чем дружеские отношения отличаются от других отношений. Как светская этика отвечает на вопрос «Что значит быть моральным?». Подготовка и защита творческих работ и проектов. Методика создания морального кодекса в школе. Образование как нравственная норма. Род и семья – исток нравственных отношений. Что такое род, семья. Как возникли некоторые фамилии. Что такое родословная.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Что такое поступок в этике. Что такое нравственный поступок. Какие признаки имеет нравственный поступок. Что значит быть нравственным в наше время? Почему появилось золотое правило нравственности. Как формулируется золотое правило нравственности. Как применять золотое правило нравственности в жизни.  Что такое стыд. Что такое чувство вины. Когда принято извиняться. Методы нравственного самосовершенствования.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Что такое честь. Что такое достоинство. Что такое совесть. Чем различаются понятия «Стыд» и «совесть». Нравственные идеалы. Смелые и сильные защитники Отечества – богатыри. Правила честного поединка. Кто такие рыцари, джентльмены и леди. Какими качествами должен обладать истинный рыцарь и джентльмен. Что значит быть настоящей леди.  Образцы нравственности в культурах разных народов. Образцы нравственного поведения в культуре России. Трудовая мораль. Нравственные традиции предпринимательства. Наши знаменитые земляки – труженики, патриоты, воины, коллективисты. Что такое этикет. Одежда и этикет. Значение речи для этикета. Какие правила этикета должен знать каждый.  Праздники как одна из форм исторической памяти. Когда и как появились праздники. Какое значение имеют праздники. Что такое подарок и как его выбирать. </w:t>
      </w:r>
    </w:p>
    <w:p w:rsidR="004D6B82" w:rsidRPr="00172D5D" w:rsidRDefault="009A4859" w:rsidP="00172D5D">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Жизнь человека – высшая нравственная ценность.  Любовь и уважение к Отечеству. Государство и мораль гражданина. Патриотизм многонационального и многоконфессионального народа России.</w:t>
      </w:r>
    </w:p>
    <w:p w:rsidR="0048391B" w:rsidRDefault="0048391B" w:rsidP="004D6B82">
      <w:pPr>
        <w:pStyle w:val="ad"/>
        <w:spacing w:after="0" w:line="360" w:lineRule="auto"/>
        <w:rPr>
          <w:rFonts w:ascii="Times New Roman" w:hAnsi="Times New Roman"/>
          <w:i/>
          <w:sz w:val="28"/>
          <w:szCs w:val="28"/>
        </w:rPr>
      </w:pPr>
    </w:p>
    <w:p w:rsidR="00712693" w:rsidRDefault="00712693" w:rsidP="004D6B82">
      <w:pPr>
        <w:pStyle w:val="ad"/>
        <w:spacing w:after="0" w:line="360" w:lineRule="auto"/>
        <w:rPr>
          <w:rFonts w:ascii="Times New Roman" w:hAnsi="Times New Roman"/>
          <w:i/>
          <w:sz w:val="28"/>
          <w:szCs w:val="28"/>
        </w:rPr>
      </w:pPr>
    </w:p>
    <w:p w:rsidR="00712693" w:rsidRDefault="00712693" w:rsidP="004D6B82">
      <w:pPr>
        <w:pStyle w:val="ad"/>
        <w:spacing w:after="0" w:line="360" w:lineRule="auto"/>
        <w:rPr>
          <w:rFonts w:ascii="Times New Roman" w:hAnsi="Times New Roman"/>
          <w:i/>
          <w:sz w:val="28"/>
          <w:szCs w:val="28"/>
        </w:rPr>
      </w:pPr>
    </w:p>
    <w:p w:rsidR="00712693" w:rsidRDefault="00712693" w:rsidP="004D6B82">
      <w:pPr>
        <w:pStyle w:val="ad"/>
        <w:spacing w:after="0" w:line="360" w:lineRule="auto"/>
        <w:rPr>
          <w:rFonts w:ascii="Times New Roman" w:hAnsi="Times New Roman"/>
          <w:i/>
          <w:sz w:val="28"/>
          <w:szCs w:val="28"/>
        </w:rPr>
      </w:pPr>
    </w:p>
    <w:p w:rsidR="00712693" w:rsidRDefault="00712693" w:rsidP="004D6B82">
      <w:pPr>
        <w:pStyle w:val="ad"/>
        <w:spacing w:after="0" w:line="360" w:lineRule="auto"/>
        <w:rPr>
          <w:rFonts w:ascii="Times New Roman" w:hAnsi="Times New Roman"/>
          <w:i/>
          <w:sz w:val="28"/>
          <w:szCs w:val="28"/>
        </w:rPr>
      </w:pPr>
    </w:p>
    <w:p w:rsidR="00712693" w:rsidRDefault="00712693" w:rsidP="004D6B82">
      <w:pPr>
        <w:pStyle w:val="ad"/>
        <w:spacing w:after="0" w:line="360" w:lineRule="auto"/>
        <w:rPr>
          <w:rFonts w:ascii="Times New Roman" w:hAnsi="Times New Roman"/>
          <w:i/>
          <w:sz w:val="28"/>
          <w:szCs w:val="28"/>
        </w:rPr>
      </w:pPr>
    </w:p>
    <w:p w:rsidR="004D6B82" w:rsidRPr="00724A0E" w:rsidRDefault="00546418" w:rsidP="004D6B82">
      <w:pPr>
        <w:pStyle w:val="ad"/>
        <w:spacing w:after="0" w:line="360" w:lineRule="auto"/>
        <w:rPr>
          <w:rFonts w:ascii="Times New Roman" w:hAnsi="Times New Roman"/>
          <w:i/>
          <w:sz w:val="28"/>
          <w:szCs w:val="28"/>
        </w:rPr>
      </w:pPr>
      <w:r w:rsidRPr="00724A0E">
        <w:rPr>
          <w:rFonts w:ascii="Times New Roman" w:hAnsi="Times New Roman"/>
          <w:i/>
          <w:sz w:val="28"/>
          <w:szCs w:val="28"/>
        </w:rPr>
        <w:t>2.4.8. Кружок</w:t>
      </w:r>
      <w:r w:rsidR="00712693">
        <w:rPr>
          <w:rFonts w:ascii="Times New Roman" w:hAnsi="Times New Roman"/>
          <w:i/>
          <w:sz w:val="28"/>
          <w:szCs w:val="28"/>
        </w:rPr>
        <w:t xml:space="preserve"> «Моя малая Р</w:t>
      </w:r>
      <w:r w:rsidR="002F1A6F" w:rsidRPr="00724A0E">
        <w:rPr>
          <w:rFonts w:ascii="Times New Roman" w:hAnsi="Times New Roman"/>
          <w:i/>
          <w:sz w:val="28"/>
          <w:szCs w:val="28"/>
        </w:rPr>
        <w:t>одина</w:t>
      </w:r>
      <w:r w:rsidR="004D6B82" w:rsidRPr="00724A0E">
        <w:rPr>
          <w:rFonts w:ascii="Times New Roman" w:hAnsi="Times New Roman"/>
          <w:i/>
          <w:sz w:val="28"/>
          <w:szCs w:val="28"/>
        </w:rPr>
        <w:t>».   1-4 классы.</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Содержание учебного предмета «Моя малая</w:t>
      </w:r>
      <w:r w:rsidR="00D27053">
        <w:rPr>
          <w:rFonts w:ascii="Times New Roman" w:hAnsi="Times New Roman"/>
          <w:sz w:val="28"/>
          <w:szCs w:val="28"/>
          <w:u w:val="single"/>
        </w:rPr>
        <w:t xml:space="preserve"> </w:t>
      </w:r>
      <w:r w:rsidRPr="0076067C">
        <w:rPr>
          <w:rFonts w:ascii="Times New Roman" w:hAnsi="Times New Roman"/>
          <w:sz w:val="28"/>
          <w:szCs w:val="28"/>
          <w:u w:val="single"/>
        </w:rPr>
        <w:t>Родина»</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1 класс.</w:t>
      </w:r>
    </w:p>
    <w:p w:rsidR="00172D5D" w:rsidRPr="0076067C" w:rsidRDefault="00172D5D" w:rsidP="0076067C">
      <w:pPr>
        <w:pStyle w:val="af4"/>
        <w:spacing w:line="360" w:lineRule="auto"/>
        <w:jc w:val="both"/>
        <w:rPr>
          <w:rFonts w:ascii="Times New Roman" w:hAnsi="Times New Roman"/>
          <w:b/>
          <w:sz w:val="28"/>
          <w:szCs w:val="28"/>
        </w:rPr>
      </w:pPr>
      <w:r w:rsidRPr="0076067C">
        <w:rPr>
          <w:rFonts w:ascii="Times New Roman" w:hAnsi="Times New Roman"/>
          <w:sz w:val="28"/>
          <w:szCs w:val="28"/>
          <w:u w:val="single"/>
        </w:rPr>
        <w:t>Раздел 1</w:t>
      </w:r>
      <w:r w:rsidRPr="0076067C">
        <w:rPr>
          <w:rFonts w:ascii="Times New Roman" w:hAnsi="Times New Roman"/>
          <w:b/>
          <w:sz w:val="28"/>
          <w:szCs w:val="28"/>
        </w:rPr>
        <w:t xml:space="preserve"> </w:t>
      </w:r>
      <w:r w:rsidRPr="0076067C">
        <w:rPr>
          <w:rFonts w:ascii="Times New Roman" w:hAnsi="Times New Roman"/>
          <w:sz w:val="28"/>
          <w:szCs w:val="28"/>
          <w:u w:val="single"/>
        </w:rPr>
        <w:t>«Особенности родного края».</w:t>
      </w:r>
    </w:p>
    <w:p w:rsidR="00172D5D" w:rsidRPr="0076067C" w:rsidRDefault="00172D5D" w:rsidP="0076067C">
      <w:pPr>
        <w:pStyle w:val="af4"/>
        <w:spacing w:line="360" w:lineRule="auto"/>
        <w:jc w:val="both"/>
        <w:rPr>
          <w:rFonts w:ascii="Times New Roman" w:hAnsi="Times New Roman"/>
          <w:sz w:val="28"/>
          <w:szCs w:val="28"/>
        </w:rPr>
      </w:pPr>
      <w:r w:rsidRPr="0076067C">
        <w:rPr>
          <w:rFonts w:ascii="Times New Roman" w:hAnsi="Times New Roman"/>
          <w:sz w:val="28"/>
          <w:szCs w:val="28"/>
        </w:rPr>
        <w:t xml:space="preserve">Моя малая Родина. </w:t>
      </w:r>
      <w:r w:rsidRPr="0076067C">
        <w:rPr>
          <w:rFonts w:ascii="Times New Roman" w:hAnsi="Times New Roman"/>
          <w:bCs/>
          <w:sz w:val="28"/>
          <w:szCs w:val="28"/>
        </w:rPr>
        <w:t>Различать</w:t>
      </w:r>
      <w:r w:rsidRPr="0076067C">
        <w:rPr>
          <w:rFonts w:ascii="Times New Roman" w:hAnsi="Times New Roman"/>
          <w:sz w:val="28"/>
          <w:szCs w:val="28"/>
        </w:rPr>
        <w:t xml:space="preserve"> государственные символы России (герб, флаг, гимн), флаг</w:t>
      </w:r>
      <w:r w:rsidR="00724A0E" w:rsidRPr="0076067C">
        <w:rPr>
          <w:rFonts w:ascii="Times New Roman" w:hAnsi="Times New Roman"/>
          <w:sz w:val="28"/>
          <w:szCs w:val="28"/>
        </w:rPr>
        <w:t xml:space="preserve"> </w:t>
      </w:r>
      <w:r w:rsidRPr="0076067C">
        <w:rPr>
          <w:rFonts w:ascii="Times New Roman" w:hAnsi="Times New Roman"/>
          <w:sz w:val="28"/>
          <w:szCs w:val="28"/>
        </w:rPr>
        <w:t>Каменска-Шахтинского, Ростовской области, отличать  герб и флаг России от гербов и флагов других стран; исполнять гимн  Российской Федерации</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 xml:space="preserve">Погода родного края. </w:t>
      </w:r>
      <w:r w:rsidRPr="0076067C">
        <w:rPr>
          <w:rFonts w:ascii="Times New Roman" w:eastAsia="Times New Roman" w:hAnsi="Times New Roman"/>
          <w:sz w:val="28"/>
          <w:szCs w:val="28"/>
        </w:rPr>
        <w:t>Обсуждать</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меры, необходимые для  охраны воды и воздуха.</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 xml:space="preserve">Растительный мир родного края. </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Животный мир родного края.</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 xml:space="preserve">Раздел </w:t>
      </w:r>
      <w:r w:rsidR="00724A0E" w:rsidRPr="0076067C">
        <w:rPr>
          <w:rFonts w:ascii="Times New Roman" w:hAnsi="Times New Roman"/>
          <w:sz w:val="28"/>
          <w:szCs w:val="28"/>
          <w:u w:val="single"/>
        </w:rPr>
        <w:t xml:space="preserve"> </w:t>
      </w:r>
      <w:r w:rsidRPr="0076067C">
        <w:rPr>
          <w:rFonts w:ascii="Times New Roman" w:hAnsi="Times New Roman"/>
          <w:sz w:val="28"/>
          <w:szCs w:val="28"/>
          <w:u w:val="single"/>
        </w:rPr>
        <w:t>2 «Природные богатства Ростовской области».</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 xml:space="preserve">Водные богатства родного края. </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 xml:space="preserve">Поверхность нашего края. </w:t>
      </w:r>
      <w:r w:rsidRPr="0076067C">
        <w:rPr>
          <w:rFonts w:ascii="Times New Roman" w:eastAsia="Times New Roman" w:hAnsi="Times New Roman"/>
          <w:sz w:val="28"/>
          <w:szCs w:val="28"/>
        </w:rPr>
        <w:t>Работать со взрослыми: наблюдать и фотографировать в природе проявления разрушения горных пород; готовить рассказ на основе наблюдений</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Высказывать</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предположения о том, почему почва пло</w:t>
      </w:r>
      <w:r w:rsidR="00724A0E" w:rsidRPr="0076067C">
        <w:rPr>
          <w:rFonts w:ascii="Times New Roman" w:eastAsia="Times New Roman" w:hAnsi="Times New Roman"/>
          <w:sz w:val="28"/>
          <w:szCs w:val="28"/>
        </w:rPr>
        <w:t xml:space="preserve">дородна, обосновывать их. </w:t>
      </w:r>
      <w:r w:rsidRPr="0076067C">
        <w:rPr>
          <w:rFonts w:ascii="Times New Roman" w:hAnsi="Times New Roman"/>
          <w:sz w:val="28"/>
          <w:szCs w:val="28"/>
        </w:rPr>
        <w:t xml:space="preserve">Полезные ископаемые нашего края. </w:t>
      </w:r>
      <w:r w:rsidRPr="0076067C">
        <w:rPr>
          <w:rFonts w:ascii="Times New Roman" w:eastAsia="Times New Roman" w:hAnsi="Times New Roman"/>
          <w:sz w:val="28"/>
          <w:szCs w:val="28"/>
        </w:rPr>
        <w:t xml:space="preserve">Анализировать схему связей почвы и растения; на основе схемы моделировать связи почвы и растения; обсуждать вопрос о взаимосвязи живого и неживого в почве; характеризовать процессы образования и разрушения почвы. </w:t>
      </w:r>
      <w:r w:rsidRPr="0076067C">
        <w:rPr>
          <w:rFonts w:ascii="Times New Roman" w:hAnsi="Times New Roman"/>
          <w:sz w:val="28"/>
          <w:szCs w:val="28"/>
        </w:rPr>
        <w:t>Подготовить сообщение об одном из видов полезных ископаемых любой группы</w:t>
      </w:r>
      <w:r w:rsidR="00724A0E" w:rsidRPr="0076067C">
        <w:rPr>
          <w:rFonts w:ascii="Times New Roman" w:eastAsia="Times New Roman" w:hAnsi="Times New Roman"/>
          <w:sz w:val="28"/>
          <w:szCs w:val="28"/>
        </w:rPr>
        <w:t xml:space="preserve">. </w:t>
      </w:r>
      <w:r w:rsidRPr="0076067C">
        <w:rPr>
          <w:rFonts w:ascii="Times New Roman" w:hAnsi="Times New Roman"/>
          <w:sz w:val="28"/>
          <w:szCs w:val="28"/>
        </w:rPr>
        <w:t xml:space="preserve">Охрана природы нашего края. </w:t>
      </w:r>
      <w:r w:rsidRPr="0076067C">
        <w:rPr>
          <w:rFonts w:ascii="Times New Roman" w:eastAsia="Times New Roman" w:hAnsi="Times New Roman"/>
          <w:sz w:val="28"/>
          <w:szCs w:val="28"/>
        </w:rPr>
        <w:t xml:space="preserve">Брать интервью о мерах охраны чистоты воды в родном городе; моделировать кругооборот воды в природе; </w:t>
      </w:r>
      <w:r w:rsidRPr="0076067C">
        <w:rPr>
          <w:rFonts w:ascii="Times New Roman" w:hAnsi="Times New Roman"/>
          <w:sz w:val="28"/>
          <w:szCs w:val="28"/>
        </w:rPr>
        <w:t>доказывать, что без растений невозможна жизнь животных и человека</w:t>
      </w:r>
      <w:r w:rsidR="00724A0E" w:rsidRPr="0076067C">
        <w:rPr>
          <w:rFonts w:ascii="Times New Roman" w:hAnsi="Times New Roman"/>
          <w:sz w:val="28"/>
          <w:szCs w:val="28"/>
        </w:rPr>
        <w:t>.</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Раздел 3 «Мы – граждане России».</w:t>
      </w:r>
    </w:p>
    <w:p w:rsidR="00172D5D" w:rsidRPr="0076067C" w:rsidRDefault="00172D5D" w:rsidP="0076067C">
      <w:pPr>
        <w:pStyle w:val="af4"/>
        <w:spacing w:line="360" w:lineRule="auto"/>
        <w:jc w:val="both"/>
        <w:rPr>
          <w:rFonts w:ascii="Times New Roman" w:eastAsia="SimSun" w:hAnsi="Times New Roman"/>
          <w:bCs/>
          <w:sz w:val="28"/>
          <w:szCs w:val="28"/>
          <w:lang w:eastAsia="zh-CN"/>
        </w:rPr>
      </w:pPr>
      <w:r w:rsidRPr="0076067C">
        <w:rPr>
          <w:rFonts w:ascii="Times New Roman" w:hAnsi="Times New Roman"/>
          <w:sz w:val="28"/>
          <w:szCs w:val="28"/>
        </w:rPr>
        <w:t>Мы – граждане России.</w:t>
      </w:r>
      <w:r w:rsidR="00724A0E" w:rsidRPr="0076067C">
        <w:rPr>
          <w:rFonts w:ascii="Times New Roman" w:hAnsi="Times New Roman"/>
          <w:sz w:val="28"/>
          <w:szCs w:val="28"/>
        </w:rPr>
        <w:t xml:space="preserve"> </w:t>
      </w:r>
      <w:r w:rsidRPr="0076067C">
        <w:rPr>
          <w:rFonts w:ascii="Times New Roman" w:eastAsia="Times New Roman" w:hAnsi="Times New Roman"/>
          <w:bCs/>
          <w:sz w:val="28"/>
          <w:szCs w:val="28"/>
        </w:rPr>
        <w:t>Различать</w:t>
      </w:r>
      <w:r w:rsidRPr="0076067C">
        <w:rPr>
          <w:rFonts w:ascii="Times New Roman" w:eastAsia="Times New Roman" w:hAnsi="Times New Roman"/>
          <w:sz w:val="28"/>
          <w:szCs w:val="28"/>
        </w:rPr>
        <w:t xml:space="preserve"> государственные символы России (герб, флаг, гимн), герб отличать  герб и флаг России от гербов и флагов других стран; исполнять гимн  Российской Федерации; анализировать информацию о федеративном устройстве России, о многонациональном составе населения страны; </w:t>
      </w:r>
      <w:r w:rsidRPr="0076067C">
        <w:rPr>
          <w:rFonts w:ascii="Times New Roman" w:eastAsia="Times New Roman" w:hAnsi="Times New Roman"/>
          <w:bCs/>
          <w:sz w:val="28"/>
          <w:szCs w:val="28"/>
        </w:rPr>
        <w:t>приводить примеры</w:t>
      </w:r>
      <w:r w:rsidRPr="0076067C">
        <w:rPr>
          <w:rFonts w:ascii="Times New Roman" w:eastAsia="Times New Roman" w:hAnsi="Times New Roman"/>
          <w:sz w:val="28"/>
          <w:szCs w:val="28"/>
        </w:rPr>
        <w:t xml:space="preserve"> народов России; различать национальные языки и государственный язык России; </w:t>
      </w:r>
      <w:r w:rsidRPr="0076067C">
        <w:rPr>
          <w:rFonts w:ascii="Times New Roman" w:eastAsia="Times New Roman" w:hAnsi="Times New Roman"/>
          <w:bCs/>
          <w:sz w:val="28"/>
          <w:szCs w:val="28"/>
        </w:rPr>
        <w:t>обсуждать</w:t>
      </w:r>
    </w:p>
    <w:p w:rsidR="00172D5D" w:rsidRPr="0076067C" w:rsidRDefault="00172D5D" w:rsidP="0076067C">
      <w:pPr>
        <w:pStyle w:val="af4"/>
        <w:spacing w:line="360" w:lineRule="auto"/>
        <w:jc w:val="both"/>
        <w:rPr>
          <w:rFonts w:ascii="Times New Roman" w:eastAsia="SimSun" w:hAnsi="Times New Roman"/>
          <w:bCs/>
          <w:sz w:val="28"/>
          <w:szCs w:val="28"/>
          <w:lang w:eastAsia="zh-CN"/>
        </w:rPr>
      </w:pPr>
      <w:r w:rsidRPr="0076067C">
        <w:rPr>
          <w:rFonts w:ascii="Times New Roman" w:hAnsi="Times New Roman"/>
          <w:sz w:val="28"/>
          <w:szCs w:val="28"/>
        </w:rPr>
        <w:t xml:space="preserve">Всемирный День охраны окружающей среды. </w:t>
      </w:r>
      <w:r w:rsidRPr="0076067C">
        <w:rPr>
          <w:rFonts w:ascii="Times New Roman" w:eastAsia="SimSun" w:hAnsi="Times New Roman"/>
          <w:bCs/>
          <w:sz w:val="28"/>
          <w:szCs w:val="28"/>
          <w:lang w:eastAsia="zh-CN"/>
        </w:rPr>
        <w:t>Участвовать в конкурсе рисунков на тему «Чудесный мир природы»; выступать с подготовленными сообщениями, иллюстрировать их наглядными материалами</w:t>
      </w:r>
      <w:r w:rsidR="00724A0E" w:rsidRPr="0076067C">
        <w:rPr>
          <w:rFonts w:ascii="Times New Roman" w:eastAsia="SimSun" w:hAnsi="Times New Roman"/>
          <w:bCs/>
          <w:sz w:val="28"/>
          <w:szCs w:val="28"/>
          <w:lang w:eastAsia="zh-CN"/>
        </w:rPr>
        <w:t>.</w:t>
      </w:r>
    </w:p>
    <w:p w:rsidR="00172D5D" w:rsidRPr="0076067C" w:rsidRDefault="00172D5D" w:rsidP="0076067C">
      <w:pPr>
        <w:pStyle w:val="af4"/>
        <w:spacing w:line="360" w:lineRule="auto"/>
        <w:jc w:val="both"/>
        <w:rPr>
          <w:rFonts w:ascii="Times New Roman" w:hAnsi="Times New Roman"/>
          <w:color w:val="000000"/>
          <w:sz w:val="28"/>
          <w:szCs w:val="28"/>
          <w:u w:val="single"/>
          <w:shd w:val="clear" w:color="auto" w:fill="FFFFFF"/>
        </w:rPr>
      </w:pPr>
      <w:r w:rsidRPr="0076067C">
        <w:rPr>
          <w:rFonts w:ascii="Times New Roman" w:hAnsi="Times New Roman"/>
          <w:sz w:val="28"/>
          <w:szCs w:val="28"/>
          <w:u w:val="single"/>
        </w:rPr>
        <w:t xml:space="preserve">Раздел </w:t>
      </w:r>
      <w:r w:rsidR="00724A0E" w:rsidRPr="0076067C">
        <w:rPr>
          <w:rFonts w:ascii="Times New Roman" w:hAnsi="Times New Roman"/>
          <w:sz w:val="28"/>
          <w:szCs w:val="28"/>
          <w:u w:val="single"/>
        </w:rPr>
        <w:t xml:space="preserve"> </w:t>
      </w:r>
      <w:r w:rsidRPr="0076067C">
        <w:rPr>
          <w:rFonts w:ascii="Times New Roman" w:hAnsi="Times New Roman"/>
          <w:sz w:val="28"/>
          <w:szCs w:val="28"/>
          <w:u w:val="single"/>
        </w:rPr>
        <w:t xml:space="preserve">4 </w:t>
      </w:r>
      <w:r w:rsidRPr="0076067C">
        <w:rPr>
          <w:rFonts w:ascii="Times New Roman" w:hAnsi="Times New Roman"/>
          <w:color w:val="000000"/>
          <w:sz w:val="28"/>
          <w:szCs w:val="28"/>
          <w:u w:val="single"/>
          <w:shd w:val="clear" w:color="auto" w:fill="FFFFFF"/>
        </w:rPr>
        <w:t>«Где не жить — Родине служить».</w:t>
      </w:r>
    </w:p>
    <w:p w:rsidR="00172D5D" w:rsidRPr="0076067C" w:rsidRDefault="00172D5D" w:rsidP="0076067C">
      <w:pPr>
        <w:pStyle w:val="af4"/>
        <w:spacing w:line="360" w:lineRule="auto"/>
        <w:jc w:val="both"/>
        <w:rPr>
          <w:rFonts w:ascii="Times New Roman" w:hAnsi="Times New Roman"/>
          <w:bCs/>
          <w:iCs/>
          <w:sz w:val="28"/>
          <w:szCs w:val="28"/>
        </w:rPr>
      </w:pPr>
      <w:r w:rsidRPr="0076067C">
        <w:rPr>
          <w:rFonts w:ascii="Times New Roman" w:hAnsi="Times New Roman"/>
          <w:sz w:val="28"/>
          <w:szCs w:val="28"/>
        </w:rPr>
        <w:t xml:space="preserve">Мир профессий моего города. </w:t>
      </w:r>
      <w:r w:rsidRPr="0076067C">
        <w:rPr>
          <w:rFonts w:ascii="Times New Roman" w:hAnsi="Times New Roman"/>
          <w:bCs/>
          <w:iCs/>
          <w:sz w:val="28"/>
          <w:szCs w:val="28"/>
        </w:rPr>
        <w:t>Провести  опрос учащихся начальной школы на тему «все профессии важны, все профессии нужны»</w:t>
      </w:r>
      <w:r w:rsidR="00724A0E" w:rsidRPr="0076067C">
        <w:rPr>
          <w:rFonts w:ascii="Times New Roman" w:hAnsi="Times New Roman"/>
          <w:bCs/>
          <w:iCs/>
          <w:sz w:val="28"/>
          <w:szCs w:val="28"/>
        </w:rPr>
        <w:t xml:space="preserve"> </w:t>
      </w:r>
      <w:r w:rsidRPr="0076067C">
        <w:rPr>
          <w:rFonts w:ascii="Times New Roman" w:hAnsi="Times New Roman"/>
          <w:bCs/>
          <w:iCs/>
          <w:sz w:val="28"/>
          <w:szCs w:val="28"/>
        </w:rPr>
        <w:t>предоставление отчета каждой группы о результатах исследования</w:t>
      </w:r>
      <w:r w:rsidR="00724A0E" w:rsidRPr="0076067C">
        <w:rPr>
          <w:rFonts w:ascii="Times New Roman" w:hAnsi="Times New Roman"/>
          <w:bCs/>
          <w:iCs/>
          <w:sz w:val="28"/>
          <w:szCs w:val="28"/>
        </w:rPr>
        <w:t xml:space="preserve">. </w:t>
      </w:r>
      <w:r w:rsidRPr="0076067C">
        <w:rPr>
          <w:rFonts w:ascii="Times New Roman" w:hAnsi="Times New Roman"/>
          <w:sz w:val="28"/>
          <w:szCs w:val="28"/>
        </w:rPr>
        <w:t>Достопримечательности моей малой Родины. Работать со взрослыми: проводить мини-исследование о достопримечательностях Ростовской области;</w:t>
      </w:r>
      <w:r w:rsidR="00724A0E" w:rsidRPr="0076067C">
        <w:rPr>
          <w:rFonts w:ascii="Times New Roman" w:hAnsi="Times New Roman"/>
          <w:sz w:val="28"/>
          <w:szCs w:val="28"/>
        </w:rPr>
        <w:t xml:space="preserve"> </w:t>
      </w:r>
      <w:r w:rsidRPr="0076067C">
        <w:rPr>
          <w:rFonts w:ascii="Times New Roman" w:eastAsia="Times New Roman" w:hAnsi="Times New Roman"/>
          <w:sz w:val="28"/>
          <w:szCs w:val="28"/>
          <w:lang w:eastAsia="ru-RU"/>
        </w:rPr>
        <w:t>определять местонахождение г. Каменск-Шахтинского, показывать его на карте области.</w:t>
      </w:r>
      <w:r w:rsidR="00724A0E" w:rsidRPr="0076067C">
        <w:rPr>
          <w:rFonts w:ascii="Times New Roman" w:hAnsi="Times New Roman"/>
          <w:bCs/>
          <w:iCs/>
          <w:sz w:val="28"/>
          <w:szCs w:val="28"/>
        </w:rPr>
        <w:t xml:space="preserve"> </w:t>
      </w:r>
      <w:r w:rsidRPr="0076067C">
        <w:rPr>
          <w:rFonts w:ascii="Times New Roman" w:hAnsi="Times New Roman"/>
          <w:sz w:val="28"/>
          <w:szCs w:val="28"/>
        </w:rPr>
        <w:t xml:space="preserve">Знатоки малой родины. </w:t>
      </w:r>
      <w:r w:rsidRPr="0076067C">
        <w:rPr>
          <w:rFonts w:ascii="Times New Roman" w:eastAsia="Times New Roman" w:hAnsi="Times New Roman"/>
          <w:bCs/>
          <w:sz w:val="28"/>
          <w:szCs w:val="28"/>
        </w:rPr>
        <w:t xml:space="preserve">Интервьюировать членов своей семьи об истории и достопримечательностях своей малой родины; составлять устный рассказ; </w:t>
      </w:r>
    </w:p>
    <w:p w:rsidR="00172D5D" w:rsidRPr="0076067C" w:rsidRDefault="00172D5D" w:rsidP="0076067C">
      <w:pPr>
        <w:spacing w:after="0" w:line="360" w:lineRule="auto"/>
        <w:jc w:val="both"/>
        <w:rPr>
          <w:rFonts w:ascii="Times New Roman" w:hAnsi="Times New Roman" w:cs="Times New Roman"/>
          <w:sz w:val="28"/>
          <w:szCs w:val="28"/>
          <w:u w:val="single"/>
        </w:rPr>
      </w:pPr>
      <w:r w:rsidRPr="0076067C">
        <w:rPr>
          <w:rFonts w:ascii="Times New Roman" w:hAnsi="Times New Roman" w:cs="Times New Roman"/>
          <w:sz w:val="28"/>
          <w:szCs w:val="28"/>
          <w:u w:val="single"/>
        </w:rPr>
        <w:t>2 класс.</w:t>
      </w:r>
    </w:p>
    <w:p w:rsidR="00172D5D" w:rsidRPr="0076067C" w:rsidRDefault="00172D5D" w:rsidP="0076067C">
      <w:pPr>
        <w:spacing w:after="0" w:line="360" w:lineRule="auto"/>
        <w:jc w:val="both"/>
        <w:rPr>
          <w:rFonts w:ascii="Times New Roman" w:hAnsi="Times New Roman" w:cs="Times New Roman"/>
          <w:sz w:val="28"/>
          <w:szCs w:val="28"/>
          <w:u w:val="single"/>
        </w:rPr>
      </w:pPr>
      <w:r w:rsidRPr="0076067C">
        <w:rPr>
          <w:rFonts w:ascii="Times New Roman" w:hAnsi="Times New Roman" w:cs="Times New Roman"/>
          <w:sz w:val="28"/>
          <w:szCs w:val="28"/>
          <w:u w:val="single"/>
        </w:rPr>
        <w:t xml:space="preserve">Раздел </w:t>
      </w:r>
      <w:r w:rsidR="00724A0E" w:rsidRPr="0076067C">
        <w:rPr>
          <w:rFonts w:ascii="Times New Roman" w:hAnsi="Times New Roman" w:cs="Times New Roman"/>
          <w:sz w:val="28"/>
          <w:szCs w:val="28"/>
          <w:u w:val="single"/>
        </w:rPr>
        <w:t xml:space="preserve"> </w:t>
      </w:r>
      <w:r w:rsidRPr="0076067C">
        <w:rPr>
          <w:rFonts w:ascii="Times New Roman" w:hAnsi="Times New Roman" w:cs="Times New Roman"/>
          <w:sz w:val="28"/>
          <w:szCs w:val="28"/>
          <w:u w:val="single"/>
        </w:rPr>
        <w:t>1 «Особенности родного края».</w:t>
      </w:r>
    </w:p>
    <w:p w:rsidR="00172D5D" w:rsidRPr="0076067C" w:rsidRDefault="00172D5D" w:rsidP="0076067C">
      <w:pPr>
        <w:pStyle w:val="2b"/>
        <w:spacing w:line="360" w:lineRule="auto"/>
        <w:jc w:val="both"/>
        <w:rPr>
          <w:sz w:val="28"/>
          <w:szCs w:val="28"/>
        </w:rPr>
      </w:pPr>
      <w:r w:rsidRPr="0076067C">
        <w:rPr>
          <w:sz w:val="28"/>
          <w:szCs w:val="28"/>
        </w:rPr>
        <w:t xml:space="preserve">Моя малая Родина. </w:t>
      </w:r>
      <w:r w:rsidRPr="0076067C">
        <w:rPr>
          <w:bCs/>
          <w:sz w:val="28"/>
          <w:szCs w:val="28"/>
        </w:rPr>
        <w:t>Различать</w:t>
      </w:r>
      <w:r w:rsidRPr="0076067C">
        <w:rPr>
          <w:sz w:val="28"/>
          <w:szCs w:val="28"/>
        </w:rPr>
        <w:t xml:space="preserve"> государственные символы России (герб, флаг, гимн), флаг Каменска -Шахтинского, Ростовской области, отличать  герб и флаг России от гербов и флагов других стран; исполнять гимн  Российской Федерации;</w:t>
      </w:r>
      <w:r w:rsidRPr="0076067C">
        <w:rPr>
          <w:rFonts w:eastAsia="Times New Roman"/>
          <w:sz w:val="28"/>
          <w:szCs w:val="28"/>
        </w:rPr>
        <w:t xml:space="preserve"> анализировать информацию о федеративном устройстве России, о многонациональном составе населения страны; </w:t>
      </w:r>
      <w:r w:rsidRPr="0076067C">
        <w:rPr>
          <w:rFonts w:eastAsia="Times New Roman"/>
          <w:bCs/>
          <w:sz w:val="28"/>
          <w:szCs w:val="28"/>
        </w:rPr>
        <w:t>приводить примеры</w:t>
      </w:r>
      <w:r w:rsidRPr="0076067C">
        <w:rPr>
          <w:rFonts w:eastAsia="Times New Roman"/>
          <w:sz w:val="28"/>
          <w:szCs w:val="28"/>
        </w:rPr>
        <w:t>народов России.</w:t>
      </w:r>
      <w:r w:rsidR="00724A0E" w:rsidRPr="0076067C">
        <w:rPr>
          <w:rFonts w:eastAsia="Times New Roman"/>
          <w:sz w:val="28"/>
          <w:szCs w:val="28"/>
        </w:rPr>
        <w:t xml:space="preserve"> </w:t>
      </w:r>
      <w:r w:rsidRPr="0076067C">
        <w:rPr>
          <w:sz w:val="28"/>
          <w:szCs w:val="28"/>
        </w:rPr>
        <w:t xml:space="preserve">Погода родного края. </w:t>
      </w:r>
      <w:r w:rsidRPr="0076067C">
        <w:rPr>
          <w:rFonts w:eastAsia="Times New Roman"/>
          <w:sz w:val="28"/>
          <w:szCs w:val="28"/>
        </w:rPr>
        <w:t>Обсуждать меры, необходимые для  охраны воды и воздуха.</w:t>
      </w:r>
    </w:p>
    <w:p w:rsidR="00172D5D" w:rsidRPr="0076067C" w:rsidRDefault="00172D5D" w:rsidP="0076067C">
      <w:pPr>
        <w:pStyle w:val="2b"/>
        <w:spacing w:line="360" w:lineRule="auto"/>
        <w:jc w:val="both"/>
        <w:rPr>
          <w:sz w:val="28"/>
          <w:szCs w:val="28"/>
        </w:rPr>
      </w:pPr>
      <w:r w:rsidRPr="0076067C">
        <w:rPr>
          <w:rFonts w:eastAsia="Times New Roman"/>
          <w:sz w:val="28"/>
          <w:szCs w:val="28"/>
          <w:u w:val="single"/>
        </w:rPr>
        <w:t>Практическая работа:</w:t>
      </w:r>
      <w:r w:rsidRPr="0076067C">
        <w:rPr>
          <w:rFonts w:eastAsia="Times New Roman"/>
          <w:sz w:val="28"/>
          <w:szCs w:val="28"/>
        </w:rPr>
        <w:t xml:space="preserve"> исследовать по инструкции учебника свойства воды (определять и называть цель)</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hAnsi="Times New Roman" w:cs="Times New Roman"/>
          <w:sz w:val="28"/>
          <w:szCs w:val="28"/>
        </w:rPr>
        <w:t xml:space="preserve">Растительный мир родного края. </w:t>
      </w:r>
      <w:r w:rsidRPr="0076067C">
        <w:rPr>
          <w:rFonts w:ascii="Times New Roman" w:eastAsia="Times New Roman" w:hAnsi="Times New Roman" w:cs="Times New Roman"/>
          <w:sz w:val="28"/>
          <w:szCs w:val="28"/>
        </w:rPr>
        <w:t xml:space="preserve">Объяснять значение  воды  для живых организмов, знакомить с источниками загрязнения воды, </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eastAsia="Times New Roman" w:hAnsi="Times New Roman" w:cs="Times New Roman"/>
          <w:sz w:val="28"/>
          <w:szCs w:val="28"/>
        </w:rPr>
        <w:t>характеризовать условия, необходимые для размножения растения и их распространения;</w:t>
      </w:r>
      <w:r w:rsidR="00D27053">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обсуждать материал книги «Зеленые страницы» о божьих коровках</w:t>
      </w:r>
      <w:r w:rsidR="00724A0E"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 xml:space="preserve">Животный мир родного края. </w:t>
      </w:r>
      <w:r w:rsidRPr="0076067C">
        <w:rPr>
          <w:rFonts w:ascii="Times New Roman" w:eastAsia="Times New Roman" w:hAnsi="Times New Roman" w:cs="Times New Roman"/>
          <w:sz w:val="28"/>
          <w:szCs w:val="28"/>
        </w:rPr>
        <w:t>Доказывать, что без растений невозможна жизнь животных и человека; характеризовать условия, необходимые для размножения животных и их распространения; обсуждать роль хищников в поддержании равновесия в природе;</w:t>
      </w:r>
    </w:p>
    <w:p w:rsidR="00172D5D" w:rsidRPr="0076067C" w:rsidRDefault="00172D5D" w:rsidP="0076067C">
      <w:pPr>
        <w:pStyle w:val="2b"/>
        <w:spacing w:line="360" w:lineRule="auto"/>
        <w:jc w:val="both"/>
        <w:rPr>
          <w:sz w:val="28"/>
          <w:szCs w:val="28"/>
          <w:u w:val="single"/>
        </w:rPr>
      </w:pPr>
      <w:r w:rsidRPr="0076067C">
        <w:rPr>
          <w:sz w:val="28"/>
          <w:szCs w:val="28"/>
          <w:u w:val="single"/>
        </w:rPr>
        <w:t xml:space="preserve">Раздел </w:t>
      </w:r>
      <w:r w:rsidR="00724A0E" w:rsidRPr="0076067C">
        <w:rPr>
          <w:sz w:val="28"/>
          <w:szCs w:val="28"/>
          <w:u w:val="single"/>
        </w:rPr>
        <w:t xml:space="preserve"> </w:t>
      </w:r>
      <w:r w:rsidRPr="0076067C">
        <w:rPr>
          <w:sz w:val="28"/>
          <w:szCs w:val="28"/>
          <w:u w:val="single"/>
        </w:rPr>
        <w:t>2 «Природные богатства Ростовской области».</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hAnsi="Times New Roman" w:cs="Times New Roman"/>
          <w:sz w:val="28"/>
          <w:szCs w:val="28"/>
        </w:rPr>
        <w:t>Водные богатства родного края</w:t>
      </w:r>
      <w:r w:rsidRPr="0076067C">
        <w:rPr>
          <w:rFonts w:ascii="Times New Roman" w:eastAsia="Times New Roman" w:hAnsi="Times New Roman" w:cs="Times New Roman"/>
          <w:sz w:val="28"/>
          <w:szCs w:val="28"/>
        </w:rPr>
        <w:t>; моделировать в виде динамической сх</w:t>
      </w:r>
      <w:r w:rsidR="00724A0E" w:rsidRPr="0076067C">
        <w:rPr>
          <w:rFonts w:ascii="Times New Roman" w:eastAsia="Times New Roman" w:hAnsi="Times New Roman" w:cs="Times New Roman"/>
          <w:sz w:val="28"/>
          <w:szCs w:val="28"/>
        </w:rPr>
        <w:t>емы источники загрязнения воды;</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eastAsia="Times New Roman" w:hAnsi="Times New Roman" w:cs="Times New Roman"/>
          <w:sz w:val="28"/>
          <w:szCs w:val="28"/>
          <w:u w:val="single"/>
        </w:rPr>
        <w:t>Практическая работа:</w:t>
      </w:r>
      <w:r w:rsidRPr="0076067C">
        <w:rPr>
          <w:rFonts w:ascii="Times New Roman" w:eastAsia="Times New Roman" w:hAnsi="Times New Roman" w:cs="Times New Roman"/>
          <w:sz w:val="28"/>
          <w:szCs w:val="28"/>
        </w:rPr>
        <w:t xml:space="preserve"> исследовать состав почвы в ходе учебного опыта</w:t>
      </w:r>
      <w:r w:rsidRPr="0076067C">
        <w:rPr>
          <w:rFonts w:ascii="Times New Roman" w:eastAsia="Times New Roman" w:hAnsi="Times New Roman" w:cs="Times New Roman"/>
          <w:b/>
          <w:sz w:val="28"/>
          <w:szCs w:val="28"/>
        </w:rPr>
        <w:t xml:space="preserve">, </w:t>
      </w:r>
      <w:r w:rsidRPr="0076067C">
        <w:rPr>
          <w:rFonts w:ascii="Times New Roman" w:eastAsia="Times New Roman" w:hAnsi="Times New Roman" w:cs="Times New Roman"/>
          <w:sz w:val="28"/>
          <w:szCs w:val="28"/>
        </w:rPr>
        <w:t xml:space="preserve">использовать полученные данные для проверки выдвинутых гипотез; анализировать схему связей почвы и растения; на основе схемы моделировать связи почвы и растения; </w:t>
      </w:r>
      <w:r w:rsidRPr="0076067C">
        <w:rPr>
          <w:rFonts w:ascii="Times New Roman" w:eastAsia="Times New Roman" w:hAnsi="Times New Roman" w:cs="Times New Roman"/>
          <w:b/>
          <w:sz w:val="28"/>
          <w:szCs w:val="28"/>
        </w:rPr>
        <w:t>х</w:t>
      </w:r>
      <w:r w:rsidRPr="0076067C">
        <w:rPr>
          <w:rFonts w:ascii="Times New Roman" w:eastAsia="Times New Roman" w:hAnsi="Times New Roman" w:cs="Times New Roman"/>
          <w:sz w:val="28"/>
          <w:szCs w:val="28"/>
        </w:rPr>
        <w:t>арактеризовать процессы образования и разрушения почвы.</w:t>
      </w:r>
      <w:r w:rsidR="00D27053">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Полезные ископаемые нашего края</w:t>
      </w:r>
      <w:r w:rsidRPr="0076067C">
        <w:rPr>
          <w:rFonts w:ascii="Times New Roman" w:hAnsi="Times New Roman" w:cs="Times New Roman"/>
          <w:b/>
          <w:sz w:val="28"/>
          <w:szCs w:val="28"/>
        </w:rPr>
        <w:t>.</w:t>
      </w:r>
      <w:r w:rsidR="00D27053">
        <w:rPr>
          <w:rFonts w:ascii="Times New Roman" w:hAnsi="Times New Roman" w:cs="Times New Roman"/>
          <w:b/>
          <w:sz w:val="28"/>
          <w:szCs w:val="28"/>
        </w:rPr>
        <w:t xml:space="preserve"> </w:t>
      </w:r>
      <w:r w:rsidRPr="0076067C">
        <w:rPr>
          <w:rFonts w:ascii="Times New Roman" w:eastAsia="Times New Roman" w:hAnsi="Times New Roman" w:cs="Times New Roman"/>
          <w:sz w:val="28"/>
          <w:szCs w:val="28"/>
        </w:rPr>
        <w:t>Анализировать схему связей почвы и растения; на основе схемы моделировать связи почвы и растения; обсуждать вопрос о взаимосвязи живого и неживого в почве; характеризовать процессы образования и разрушения почвы.</w:t>
      </w:r>
      <w:r w:rsidR="00D27053">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Охрана природы нашего края.</w:t>
      </w:r>
    </w:p>
    <w:p w:rsidR="00172D5D" w:rsidRPr="0076067C" w:rsidRDefault="00172D5D" w:rsidP="0076067C">
      <w:pPr>
        <w:spacing w:after="0" w:line="360" w:lineRule="auto"/>
        <w:jc w:val="both"/>
        <w:rPr>
          <w:rFonts w:ascii="Times New Roman" w:hAnsi="Times New Roman" w:cs="Times New Roman"/>
          <w:sz w:val="28"/>
          <w:szCs w:val="28"/>
          <w:u w:val="single"/>
        </w:rPr>
      </w:pPr>
      <w:r w:rsidRPr="0076067C">
        <w:rPr>
          <w:rFonts w:ascii="Times New Roman" w:hAnsi="Times New Roman" w:cs="Times New Roman"/>
          <w:sz w:val="28"/>
          <w:szCs w:val="28"/>
          <w:u w:val="single"/>
        </w:rPr>
        <w:t>Раздел</w:t>
      </w:r>
      <w:r w:rsidR="00724A0E" w:rsidRPr="0076067C">
        <w:rPr>
          <w:rFonts w:ascii="Times New Roman" w:hAnsi="Times New Roman" w:cs="Times New Roman"/>
          <w:sz w:val="28"/>
          <w:szCs w:val="28"/>
          <w:u w:val="single"/>
        </w:rPr>
        <w:t xml:space="preserve"> </w:t>
      </w:r>
      <w:r w:rsidRPr="0076067C">
        <w:rPr>
          <w:rFonts w:ascii="Times New Roman" w:hAnsi="Times New Roman" w:cs="Times New Roman"/>
          <w:sz w:val="28"/>
          <w:szCs w:val="28"/>
          <w:u w:val="single"/>
        </w:rPr>
        <w:t xml:space="preserve"> 3 «Мы – граждане России».</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hAnsi="Times New Roman" w:cs="Times New Roman"/>
          <w:sz w:val="28"/>
          <w:szCs w:val="28"/>
        </w:rPr>
        <w:t>Мы – граждане России.</w:t>
      </w:r>
      <w:r w:rsidR="00724A0E" w:rsidRPr="0076067C">
        <w:rPr>
          <w:rFonts w:ascii="Times New Roman" w:hAnsi="Times New Roman" w:cs="Times New Roman"/>
          <w:sz w:val="28"/>
          <w:szCs w:val="28"/>
        </w:rPr>
        <w:t xml:space="preserve"> </w:t>
      </w:r>
      <w:r w:rsidRPr="0076067C">
        <w:rPr>
          <w:rFonts w:ascii="Times New Roman" w:eastAsia="Times New Roman" w:hAnsi="Times New Roman" w:cs="Times New Roman"/>
          <w:bCs/>
          <w:sz w:val="28"/>
          <w:szCs w:val="28"/>
        </w:rPr>
        <w:t>Различать</w:t>
      </w:r>
      <w:r w:rsidRPr="0076067C">
        <w:rPr>
          <w:rFonts w:ascii="Times New Roman" w:eastAsia="Times New Roman" w:hAnsi="Times New Roman" w:cs="Times New Roman"/>
          <w:sz w:val="28"/>
          <w:szCs w:val="28"/>
        </w:rPr>
        <w:t xml:space="preserve"> государственные символы России (герб, флаг, гимн), герб отличать  герб и флаг России от гербов и флагов других стран; исполнять гимн  Российской Федерации; анализировать информацию о федеративном устройстве России, о многонациональном составе населения страны</w:t>
      </w:r>
      <w:r w:rsidRPr="0076067C">
        <w:rPr>
          <w:rFonts w:ascii="Times New Roman" w:eastAsia="Times New Roman" w:hAnsi="Times New Roman" w:cs="Times New Roman"/>
          <w:b/>
          <w:sz w:val="28"/>
          <w:szCs w:val="28"/>
        </w:rPr>
        <w:t xml:space="preserve">; </w:t>
      </w:r>
      <w:r w:rsidRPr="0076067C">
        <w:rPr>
          <w:rFonts w:ascii="Times New Roman" w:eastAsia="Times New Roman" w:hAnsi="Times New Roman" w:cs="Times New Roman"/>
          <w:bCs/>
          <w:sz w:val="28"/>
          <w:szCs w:val="28"/>
        </w:rPr>
        <w:t>приводить примеры</w:t>
      </w:r>
      <w:r w:rsidRPr="0076067C">
        <w:rPr>
          <w:rFonts w:ascii="Times New Roman" w:eastAsia="Times New Roman" w:hAnsi="Times New Roman" w:cs="Times New Roman"/>
          <w:sz w:val="28"/>
          <w:szCs w:val="28"/>
        </w:rPr>
        <w:t xml:space="preserve"> народов России; различать национальные языки и государственный язык России; </w:t>
      </w:r>
      <w:r w:rsidRPr="0076067C">
        <w:rPr>
          <w:rFonts w:ascii="Times New Roman" w:eastAsia="Times New Roman" w:hAnsi="Times New Roman" w:cs="Times New Roman"/>
          <w:bCs/>
          <w:sz w:val="28"/>
          <w:szCs w:val="28"/>
        </w:rPr>
        <w:t>обсуждать</w:t>
      </w:r>
      <w:r w:rsidRPr="0076067C">
        <w:rPr>
          <w:rFonts w:ascii="Times New Roman" w:eastAsia="Times New Roman" w:hAnsi="Times New Roman" w:cs="Times New Roman"/>
          <w:sz w:val="28"/>
          <w:szCs w:val="28"/>
        </w:rPr>
        <w:t>, почему народы России называют братскими;</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bCs/>
          <w:sz w:val="28"/>
          <w:szCs w:val="28"/>
        </w:rPr>
        <w:t>работать со взрослыми</w:t>
      </w:r>
      <w:r w:rsidRPr="0076067C">
        <w:rPr>
          <w:rFonts w:ascii="Times New Roman" w:eastAsia="Times New Roman" w:hAnsi="Times New Roman" w:cs="Times New Roman"/>
          <w:sz w:val="28"/>
          <w:szCs w:val="28"/>
        </w:rPr>
        <w:t>: извлекать из различных источников (энциклопедии, краеведческая литература, интервью с родителями, работниками музеев) сведения о гербе своего региона и города, национальном составе населения региона, гербах других государств</w:t>
      </w:r>
    </w:p>
    <w:p w:rsidR="00172D5D" w:rsidRPr="0076067C" w:rsidRDefault="00172D5D"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 xml:space="preserve">Азбука безопасности моего города. Проводить мини-исследование по теме «Дорога в школу и обратно», </w:t>
      </w:r>
      <w:r w:rsidRPr="0076067C">
        <w:rPr>
          <w:rFonts w:ascii="Times New Roman" w:eastAsia="SimSun" w:hAnsi="Times New Roman" w:cs="Times New Roman"/>
          <w:bCs/>
          <w:sz w:val="28"/>
          <w:szCs w:val="28"/>
          <w:lang w:eastAsia="zh-CN"/>
        </w:rPr>
        <w:t>работать в паре: формулировать правила перехода улицы.</w:t>
      </w:r>
      <w:r w:rsidR="00724A0E" w:rsidRPr="0076067C">
        <w:rPr>
          <w:rFonts w:ascii="Times New Roman" w:hAnsi="Times New Roman" w:cs="Times New Roman"/>
          <w:sz w:val="28"/>
          <w:szCs w:val="28"/>
        </w:rPr>
        <w:t xml:space="preserve"> </w:t>
      </w:r>
      <w:r w:rsidRPr="0076067C">
        <w:rPr>
          <w:rFonts w:ascii="Times New Roman" w:hAnsi="Times New Roman" w:cs="Times New Roman"/>
          <w:sz w:val="28"/>
          <w:szCs w:val="28"/>
        </w:rPr>
        <w:t xml:space="preserve">Мы  - экологи. Всемирный День охраны окружающей среды. </w:t>
      </w:r>
      <w:r w:rsidRPr="0076067C">
        <w:rPr>
          <w:rFonts w:ascii="Times New Roman" w:eastAsia="SimSun" w:hAnsi="Times New Roman" w:cs="Times New Roman"/>
          <w:bCs/>
          <w:sz w:val="28"/>
          <w:szCs w:val="28"/>
          <w:lang w:eastAsia="zh-CN"/>
        </w:rPr>
        <w:t xml:space="preserve">Участвовать в конкурсе рисунков на тему «Чудесный мир природы»; выступать с подготовленными сообщениями, иллюстрировать их наглядными материалами; </w:t>
      </w:r>
    </w:p>
    <w:p w:rsidR="00172D5D" w:rsidRPr="0076067C" w:rsidRDefault="00172D5D" w:rsidP="0076067C">
      <w:pPr>
        <w:spacing w:after="0" w:line="360" w:lineRule="auto"/>
        <w:jc w:val="both"/>
        <w:rPr>
          <w:rFonts w:ascii="Times New Roman" w:hAnsi="Times New Roman" w:cs="Times New Roman"/>
          <w:color w:val="000000"/>
          <w:sz w:val="28"/>
          <w:szCs w:val="28"/>
          <w:u w:val="single"/>
          <w:shd w:val="clear" w:color="auto" w:fill="FFFFFF"/>
        </w:rPr>
      </w:pPr>
      <w:r w:rsidRPr="0076067C">
        <w:rPr>
          <w:rFonts w:ascii="Times New Roman" w:hAnsi="Times New Roman" w:cs="Times New Roman"/>
          <w:sz w:val="28"/>
          <w:szCs w:val="28"/>
          <w:u w:val="single"/>
        </w:rPr>
        <w:t>Раздел</w:t>
      </w:r>
      <w:r w:rsidR="00724A0E" w:rsidRPr="0076067C">
        <w:rPr>
          <w:rFonts w:ascii="Times New Roman" w:hAnsi="Times New Roman" w:cs="Times New Roman"/>
          <w:sz w:val="28"/>
          <w:szCs w:val="28"/>
          <w:u w:val="single"/>
        </w:rPr>
        <w:t xml:space="preserve"> </w:t>
      </w:r>
      <w:r w:rsidRPr="0076067C">
        <w:rPr>
          <w:rFonts w:ascii="Times New Roman" w:hAnsi="Times New Roman" w:cs="Times New Roman"/>
          <w:sz w:val="28"/>
          <w:szCs w:val="28"/>
          <w:u w:val="single"/>
        </w:rPr>
        <w:t xml:space="preserve"> 4:</w:t>
      </w:r>
      <w:r w:rsidRPr="0076067C">
        <w:rPr>
          <w:rFonts w:ascii="Times New Roman" w:hAnsi="Times New Roman" w:cs="Times New Roman"/>
          <w:color w:val="000000"/>
          <w:sz w:val="28"/>
          <w:szCs w:val="28"/>
          <w:u w:val="single"/>
          <w:shd w:val="clear" w:color="auto" w:fill="FFFFFF"/>
        </w:rPr>
        <w:t xml:space="preserve">   «Где не жить — Родине служить».</w:t>
      </w:r>
    </w:p>
    <w:p w:rsidR="00172D5D" w:rsidRPr="0076067C" w:rsidRDefault="00172D5D" w:rsidP="0076067C">
      <w:pPr>
        <w:shd w:val="clear" w:color="auto" w:fill="FFFFFF"/>
        <w:autoSpaceDE w:val="0"/>
        <w:spacing w:after="0" w:line="360" w:lineRule="auto"/>
        <w:jc w:val="both"/>
        <w:rPr>
          <w:rFonts w:ascii="Times New Roman" w:hAnsi="Times New Roman" w:cs="Times New Roman"/>
          <w:bCs/>
          <w:iCs/>
          <w:sz w:val="28"/>
          <w:szCs w:val="28"/>
        </w:rPr>
      </w:pPr>
      <w:r w:rsidRPr="0076067C">
        <w:rPr>
          <w:rFonts w:ascii="Times New Roman" w:hAnsi="Times New Roman" w:cs="Times New Roman"/>
          <w:sz w:val="28"/>
          <w:szCs w:val="28"/>
        </w:rPr>
        <w:t xml:space="preserve">Мир профессий моего города. </w:t>
      </w:r>
      <w:r w:rsidRPr="0076067C">
        <w:rPr>
          <w:rFonts w:ascii="Times New Roman" w:hAnsi="Times New Roman" w:cs="Times New Roman"/>
          <w:bCs/>
          <w:iCs/>
          <w:sz w:val="28"/>
          <w:szCs w:val="28"/>
        </w:rPr>
        <w:t>Провести  опрос учащихся начальной школы на тему «все профессии важны, все профессии нужны»</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3 класс.</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Раздел 1 «Особенности родного края».</w:t>
      </w:r>
    </w:p>
    <w:p w:rsidR="00172D5D" w:rsidRPr="0076067C" w:rsidRDefault="00172D5D" w:rsidP="0076067C">
      <w:pPr>
        <w:pStyle w:val="af4"/>
        <w:spacing w:line="360" w:lineRule="auto"/>
        <w:jc w:val="both"/>
        <w:rPr>
          <w:rFonts w:ascii="Times New Roman" w:hAnsi="Times New Roman"/>
          <w:sz w:val="28"/>
          <w:szCs w:val="28"/>
        </w:rPr>
      </w:pPr>
      <w:r w:rsidRPr="0076067C">
        <w:rPr>
          <w:rFonts w:ascii="Times New Roman" w:hAnsi="Times New Roman"/>
          <w:sz w:val="28"/>
          <w:szCs w:val="28"/>
        </w:rPr>
        <w:t xml:space="preserve">Моя малая Родина. </w:t>
      </w:r>
      <w:r w:rsidRPr="0076067C">
        <w:rPr>
          <w:rFonts w:ascii="Times New Roman" w:hAnsi="Times New Roman"/>
          <w:bCs/>
          <w:sz w:val="28"/>
          <w:szCs w:val="28"/>
        </w:rPr>
        <w:t>Различать</w:t>
      </w:r>
      <w:r w:rsidRPr="0076067C">
        <w:rPr>
          <w:rFonts w:ascii="Times New Roman" w:hAnsi="Times New Roman"/>
          <w:sz w:val="28"/>
          <w:szCs w:val="28"/>
        </w:rPr>
        <w:t xml:space="preserve"> государственные символы России (герб, флаг, гимн), флаг Каменска-Шахтинского, Ростовской области, отличать  герб и флаг России от гербов и флагов других стран; исполнять гимн  Российской Федерации</w:t>
      </w:r>
      <w:r w:rsidR="00724A0E" w:rsidRPr="0076067C">
        <w:rPr>
          <w:rFonts w:ascii="Times New Roman" w:hAnsi="Times New Roman"/>
          <w:sz w:val="28"/>
          <w:szCs w:val="28"/>
        </w:rPr>
        <w:t xml:space="preserve">. </w:t>
      </w:r>
      <w:r w:rsidRPr="0076067C">
        <w:rPr>
          <w:rFonts w:ascii="Times New Roman" w:hAnsi="Times New Roman"/>
          <w:sz w:val="28"/>
          <w:szCs w:val="28"/>
        </w:rPr>
        <w:t xml:space="preserve">Погода родного края. </w:t>
      </w:r>
      <w:r w:rsidRPr="0076067C">
        <w:rPr>
          <w:rFonts w:ascii="Times New Roman" w:eastAsia="Times New Roman" w:hAnsi="Times New Roman"/>
          <w:sz w:val="28"/>
          <w:szCs w:val="28"/>
        </w:rPr>
        <w:t>Обсуждать меры, необходимые для  охраны воды и воздуха.</w:t>
      </w:r>
      <w:r w:rsidR="00724A0E" w:rsidRPr="0076067C">
        <w:rPr>
          <w:rFonts w:ascii="Times New Roman" w:hAnsi="Times New Roman"/>
          <w:sz w:val="28"/>
          <w:szCs w:val="28"/>
        </w:rPr>
        <w:t xml:space="preserve"> </w:t>
      </w:r>
      <w:r w:rsidRPr="0076067C">
        <w:rPr>
          <w:rFonts w:ascii="Times New Roman" w:hAnsi="Times New Roman"/>
          <w:sz w:val="28"/>
          <w:szCs w:val="28"/>
        </w:rPr>
        <w:t xml:space="preserve">Растительный мир родного края. </w:t>
      </w:r>
      <w:r w:rsidRPr="0076067C">
        <w:rPr>
          <w:rFonts w:ascii="Times New Roman" w:eastAsia="Times New Roman" w:hAnsi="Times New Roman"/>
          <w:sz w:val="28"/>
          <w:szCs w:val="28"/>
        </w:rPr>
        <w:t xml:space="preserve">Объяснять значение  воды  для живых организмов, знакомить с источниками загрязнения воды, </w:t>
      </w:r>
      <w:r w:rsidR="00724A0E" w:rsidRPr="0076067C">
        <w:rPr>
          <w:rFonts w:ascii="Times New Roman" w:hAnsi="Times New Roman"/>
          <w:sz w:val="28"/>
          <w:szCs w:val="28"/>
        </w:rPr>
        <w:t xml:space="preserve"> </w:t>
      </w:r>
      <w:r w:rsidRPr="0076067C">
        <w:rPr>
          <w:rFonts w:ascii="Times New Roman" w:hAnsi="Times New Roman"/>
          <w:sz w:val="28"/>
          <w:szCs w:val="28"/>
        </w:rPr>
        <w:t xml:space="preserve">Животный мир родного края. </w:t>
      </w:r>
      <w:r w:rsidRPr="0076067C">
        <w:rPr>
          <w:rFonts w:ascii="Times New Roman" w:eastAsia="Times New Roman" w:hAnsi="Times New Roman"/>
          <w:sz w:val="28"/>
          <w:szCs w:val="28"/>
        </w:rPr>
        <w:t>Доказывать, что без растений невозможна жизнь животных и человека; характеризовать условия, необходимые для размножения животных и их распространения; обсуждать роль хищников в поддержании равновесия в природе</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Моделировать стадии размножения животных разных групп;</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eastAsia="Times New Roman" w:hAnsi="Times New Roman"/>
          <w:sz w:val="28"/>
          <w:szCs w:val="28"/>
        </w:rPr>
        <w:t>рассказывать, как заботятся домашние животные о своем потомстве;</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актуализировать знания о редких и исчезающих животных из Красной книги России; характеризовать факторы отрицательного воздействия человека на животный мир; с помощью атласа- определителя и электронного приложения определять животных, занесенных в Красную книгу России;</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обсуждать меры по охране животных;</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создать книжку-малышку «Берегите животных»;</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Раздел 2 «Природные богатства Ростовской области».</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 xml:space="preserve">Водные богатства родного края. </w:t>
      </w:r>
      <w:r w:rsidRPr="0076067C">
        <w:rPr>
          <w:rFonts w:ascii="Times New Roman" w:eastAsia="Times New Roman" w:hAnsi="Times New Roman"/>
          <w:sz w:val="28"/>
          <w:szCs w:val="28"/>
        </w:rPr>
        <w:t>; моделировать в виде динамической схемы источники загрязнения воды; обсуждать способы экономного использования воды; работа со взрослыми:  знакомить с источниками загрязнения воды.</w:t>
      </w:r>
      <w:r w:rsidR="00724A0E" w:rsidRPr="0076067C">
        <w:rPr>
          <w:rFonts w:ascii="Times New Roman" w:eastAsia="Times New Roman" w:hAnsi="Times New Roman"/>
          <w:sz w:val="28"/>
          <w:szCs w:val="28"/>
        </w:rPr>
        <w:t xml:space="preserve"> </w:t>
      </w:r>
      <w:r w:rsidRPr="0076067C">
        <w:rPr>
          <w:rFonts w:ascii="Times New Roman" w:hAnsi="Times New Roman"/>
          <w:sz w:val="28"/>
          <w:szCs w:val="28"/>
        </w:rPr>
        <w:t xml:space="preserve">Поверхность нашего края. </w:t>
      </w:r>
      <w:r w:rsidRPr="0076067C">
        <w:rPr>
          <w:rFonts w:ascii="Times New Roman" w:eastAsia="Times New Roman" w:hAnsi="Times New Roman"/>
          <w:sz w:val="28"/>
          <w:szCs w:val="28"/>
        </w:rPr>
        <w:t>Работать со взрослыми: наблюдать и фотографировать в природе проявления разрушения горных пород; готовить рассказ на основе наблюдений;</w:t>
      </w:r>
      <w:r w:rsidR="00724A0E" w:rsidRPr="0076067C">
        <w:rPr>
          <w:rFonts w:ascii="Times New Roman" w:eastAsia="Times New Roman" w:hAnsi="Times New Roman"/>
          <w:sz w:val="28"/>
          <w:szCs w:val="28"/>
        </w:rPr>
        <w:t xml:space="preserve"> </w:t>
      </w:r>
      <w:r w:rsidRPr="0076067C">
        <w:rPr>
          <w:rFonts w:ascii="Times New Roman" w:eastAsia="Times New Roman" w:hAnsi="Times New Roman"/>
          <w:sz w:val="28"/>
          <w:szCs w:val="28"/>
        </w:rPr>
        <w:t>Высказывать предположения о том, почему по</w:t>
      </w:r>
      <w:r w:rsidR="00724A0E" w:rsidRPr="0076067C">
        <w:rPr>
          <w:rFonts w:ascii="Times New Roman" w:eastAsia="Times New Roman" w:hAnsi="Times New Roman"/>
          <w:sz w:val="28"/>
          <w:szCs w:val="28"/>
        </w:rPr>
        <w:t>чва плодородна, обосновывать их.</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eastAsia="Times New Roman" w:hAnsi="Times New Roman"/>
          <w:sz w:val="28"/>
          <w:szCs w:val="28"/>
          <w:u w:val="single"/>
        </w:rPr>
        <w:t>Практическая работа:</w:t>
      </w:r>
      <w:r w:rsidRPr="0076067C">
        <w:rPr>
          <w:rFonts w:ascii="Times New Roman" w:eastAsia="Times New Roman" w:hAnsi="Times New Roman"/>
          <w:sz w:val="28"/>
          <w:szCs w:val="28"/>
        </w:rPr>
        <w:t xml:space="preserve"> исследовать состав почвы в ходе учебного опыта, использовать полученные данные для проверки выдвинутых гипотез; анализировать схему связей почвы и растения; на основе схемы моделировать связи почвы и растения; характеризовать процессы образования и разрушения почвы.</w:t>
      </w:r>
      <w:r w:rsidR="00724A0E" w:rsidRPr="0076067C">
        <w:rPr>
          <w:rFonts w:ascii="Times New Roman" w:eastAsia="Times New Roman" w:hAnsi="Times New Roman"/>
          <w:sz w:val="28"/>
          <w:szCs w:val="28"/>
        </w:rPr>
        <w:t xml:space="preserve"> </w:t>
      </w:r>
      <w:r w:rsidRPr="0076067C">
        <w:rPr>
          <w:rFonts w:ascii="Times New Roman" w:hAnsi="Times New Roman"/>
          <w:sz w:val="28"/>
          <w:szCs w:val="28"/>
        </w:rPr>
        <w:t xml:space="preserve">Полезные ископаемые нашего края. </w:t>
      </w:r>
      <w:r w:rsidRPr="0076067C">
        <w:rPr>
          <w:rFonts w:ascii="Times New Roman" w:eastAsia="Times New Roman" w:hAnsi="Times New Roman"/>
          <w:sz w:val="28"/>
          <w:szCs w:val="28"/>
        </w:rPr>
        <w:t>Анализировать схему связей почвы и растения</w:t>
      </w:r>
      <w:r w:rsidR="00724A0E" w:rsidRPr="0076067C">
        <w:rPr>
          <w:rFonts w:ascii="Times New Roman" w:eastAsia="Times New Roman" w:hAnsi="Times New Roman"/>
          <w:sz w:val="28"/>
          <w:szCs w:val="28"/>
        </w:rPr>
        <w:t xml:space="preserve">. </w:t>
      </w:r>
      <w:r w:rsidRPr="0076067C">
        <w:rPr>
          <w:rFonts w:ascii="Times New Roman" w:hAnsi="Times New Roman"/>
          <w:sz w:val="28"/>
          <w:szCs w:val="28"/>
        </w:rPr>
        <w:t>Охрана природы нашего края.</w:t>
      </w:r>
    </w:p>
    <w:p w:rsidR="00172D5D" w:rsidRPr="0076067C" w:rsidRDefault="00172D5D" w:rsidP="0076067C">
      <w:pPr>
        <w:pStyle w:val="af4"/>
        <w:spacing w:line="360" w:lineRule="auto"/>
        <w:jc w:val="both"/>
        <w:rPr>
          <w:rFonts w:ascii="Times New Roman" w:hAnsi="Times New Roman"/>
          <w:sz w:val="28"/>
          <w:szCs w:val="28"/>
          <w:u w:val="single"/>
        </w:rPr>
      </w:pPr>
      <w:r w:rsidRPr="0076067C">
        <w:rPr>
          <w:rFonts w:ascii="Times New Roman" w:hAnsi="Times New Roman"/>
          <w:sz w:val="28"/>
          <w:szCs w:val="28"/>
          <w:u w:val="single"/>
        </w:rPr>
        <w:t>Раздел 3 «Мы – граждане России».</w:t>
      </w:r>
    </w:p>
    <w:p w:rsidR="00172D5D" w:rsidRPr="0076067C" w:rsidRDefault="00172D5D" w:rsidP="0076067C">
      <w:pPr>
        <w:pStyle w:val="af4"/>
        <w:spacing w:line="360" w:lineRule="auto"/>
        <w:jc w:val="both"/>
        <w:rPr>
          <w:rFonts w:ascii="Times New Roman" w:eastAsia="Times New Roman" w:hAnsi="Times New Roman"/>
          <w:sz w:val="28"/>
          <w:szCs w:val="28"/>
        </w:rPr>
      </w:pPr>
      <w:r w:rsidRPr="0076067C">
        <w:rPr>
          <w:rFonts w:ascii="Times New Roman" w:hAnsi="Times New Roman"/>
          <w:sz w:val="28"/>
          <w:szCs w:val="28"/>
        </w:rPr>
        <w:t>Мы – граждане России.</w:t>
      </w:r>
      <w:r w:rsidR="00D27053">
        <w:rPr>
          <w:rFonts w:ascii="Times New Roman" w:hAnsi="Times New Roman"/>
          <w:sz w:val="28"/>
          <w:szCs w:val="28"/>
        </w:rPr>
        <w:t xml:space="preserve"> </w:t>
      </w:r>
      <w:r w:rsidRPr="0076067C">
        <w:rPr>
          <w:rFonts w:ascii="Times New Roman" w:eastAsia="Times New Roman" w:hAnsi="Times New Roman"/>
          <w:bCs/>
          <w:sz w:val="28"/>
          <w:szCs w:val="28"/>
        </w:rPr>
        <w:t>Различать</w:t>
      </w:r>
      <w:r w:rsidRPr="0076067C">
        <w:rPr>
          <w:rFonts w:ascii="Times New Roman" w:eastAsia="Times New Roman" w:hAnsi="Times New Roman"/>
          <w:sz w:val="28"/>
          <w:szCs w:val="28"/>
        </w:rPr>
        <w:t xml:space="preserve"> государственные символы России (герб, флаг, гимн), герб отличать  герб и флаг России от гербов и флагов других стран; исполнять гимн  Российской Федерации; работниками музеев) сведения о гербе своего региона и города, национальном составе населения региона, гербах других государств</w:t>
      </w:r>
      <w:r w:rsidR="00724A0E" w:rsidRPr="0076067C">
        <w:rPr>
          <w:rFonts w:ascii="Times New Roman" w:eastAsia="Times New Roman" w:hAnsi="Times New Roman"/>
          <w:sz w:val="28"/>
          <w:szCs w:val="28"/>
        </w:rPr>
        <w:t xml:space="preserve"> </w:t>
      </w:r>
      <w:r w:rsidRPr="0076067C">
        <w:rPr>
          <w:rFonts w:ascii="Times New Roman" w:hAnsi="Times New Roman"/>
          <w:sz w:val="28"/>
          <w:szCs w:val="28"/>
        </w:rPr>
        <w:t xml:space="preserve">Мы  - экологи. Всемирный День охраны окружающей среды. </w:t>
      </w:r>
      <w:r w:rsidRPr="0076067C">
        <w:rPr>
          <w:rFonts w:ascii="Times New Roman" w:eastAsia="SimSun" w:hAnsi="Times New Roman"/>
          <w:bCs/>
          <w:sz w:val="28"/>
          <w:szCs w:val="28"/>
          <w:lang w:eastAsia="zh-CN"/>
        </w:rPr>
        <w:t>Участвовать в конкурсе рисунков на тему «Чудесный мир природы»; выступать с подготовленными сообщениями, иллюстрировать их наглядными материалами;</w:t>
      </w:r>
    </w:p>
    <w:p w:rsidR="00172D5D" w:rsidRPr="0076067C" w:rsidRDefault="00172D5D" w:rsidP="0076067C">
      <w:pPr>
        <w:pStyle w:val="af4"/>
        <w:spacing w:line="360" w:lineRule="auto"/>
        <w:jc w:val="both"/>
        <w:rPr>
          <w:rFonts w:ascii="Times New Roman" w:hAnsi="Times New Roman"/>
          <w:color w:val="000000"/>
          <w:sz w:val="28"/>
          <w:szCs w:val="28"/>
          <w:u w:val="single"/>
          <w:shd w:val="clear" w:color="auto" w:fill="FFFFFF"/>
        </w:rPr>
      </w:pPr>
      <w:r w:rsidRPr="0076067C">
        <w:rPr>
          <w:rFonts w:ascii="Times New Roman" w:hAnsi="Times New Roman"/>
          <w:sz w:val="28"/>
          <w:szCs w:val="28"/>
          <w:u w:val="single"/>
        </w:rPr>
        <w:t>Раздел 4:</w:t>
      </w:r>
      <w:r w:rsidRPr="0076067C">
        <w:rPr>
          <w:rFonts w:ascii="Times New Roman" w:hAnsi="Times New Roman"/>
          <w:color w:val="000000"/>
          <w:sz w:val="28"/>
          <w:szCs w:val="28"/>
          <w:u w:val="single"/>
          <w:shd w:val="clear" w:color="auto" w:fill="FFFFFF"/>
        </w:rPr>
        <w:t>«Где не жить — Родине служить».</w:t>
      </w:r>
    </w:p>
    <w:p w:rsidR="00172D5D" w:rsidRPr="0076067C" w:rsidRDefault="00172D5D" w:rsidP="0076067C">
      <w:pPr>
        <w:pStyle w:val="af4"/>
        <w:spacing w:line="360" w:lineRule="auto"/>
        <w:jc w:val="both"/>
        <w:rPr>
          <w:rFonts w:ascii="Times New Roman" w:hAnsi="Times New Roman"/>
          <w:bCs/>
          <w:iCs/>
          <w:sz w:val="28"/>
          <w:szCs w:val="28"/>
        </w:rPr>
      </w:pPr>
      <w:r w:rsidRPr="0076067C">
        <w:rPr>
          <w:rFonts w:ascii="Times New Roman" w:hAnsi="Times New Roman"/>
          <w:sz w:val="28"/>
          <w:szCs w:val="28"/>
        </w:rPr>
        <w:t xml:space="preserve">Мир профессий моего города. </w:t>
      </w:r>
      <w:r w:rsidRPr="0076067C">
        <w:rPr>
          <w:rFonts w:ascii="Times New Roman" w:hAnsi="Times New Roman"/>
          <w:bCs/>
          <w:iCs/>
          <w:sz w:val="28"/>
          <w:szCs w:val="28"/>
        </w:rPr>
        <w:t>Провести  опрос учащихся начальной школы на тему «все профессии важны, все профессии нужны»</w:t>
      </w:r>
      <w:r w:rsidR="00724A0E" w:rsidRPr="0076067C">
        <w:rPr>
          <w:rFonts w:ascii="Times New Roman" w:hAnsi="Times New Roman"/>
          <w:bCs/>
          <w:iCs/>
          <w:sz w:val="28"/>
          <w:szCs w:val="28"/>
        </w:rPr>
        <w:t xml:space="preserve"> </w:t>
      </w:r>
      <w:r w:rsidRPr="0076067C">
        <w:rPr>
          <w:rFonts w:ascii="Times New Roman" w:hAnsi="Times New Roman"/>
          <w:bCs/>
          <w:iCs/>
          <w:sz w:val="28"/>
          <w:szCs w:val="28"/>
        </w:rPr>
        <w:t>предоставление отчета каждой группы о результатах исследования</w:t>
      </w:r>
      <w:r w:rsidR="00724A0E" w:rsidRPr="0076067C">
        <w:rPr>
          <w:rFonts w:ascii="Times New Roman" w:hAnsi="Times New Roman"/>
          <w:bCs/>
          <w:iCs/>
          <w:sz w:val="28"/>
          <w:szCs w:val="28"/>
        </w:rPr>
        <w:t xml:space="preserve"> </w:t>
      </w:r>
      <w:r w:rsidRPr="0076067C">
        <w:rPr>
          <w:rFonts w:ascii="Times New Roman" w:hAnsi="Times New Roman"/>
          <w:sz w:val="28"/>
          <w:szCs w:val="28"/>
        </w:rPr>
        <w:t xml:space="preserve">Достопримечательности моей малой Родины. </w:t>
      </w:r>
    </w:p>
    <w:p w:rsidR="00172D5D" w:rsidRPr="0076067C" w:rsidRDefault="00172D5D" w:rsidP="0076067C">
      <w:pPr>
        <w:pStyle w:val="af4"/>
        <w:spacing w:line="360" w:lineRule="auto"/>
        <w:jc w:val="both"/>
        <w:rPr>
          <w:rFonts w:ascii="Times New Roman" w:eastAsia="Times New Roman" w:hAnsi="Times New Roman"/>
          <w:sz w:val="28"/>
          <w:szCs w:val="28"/>
          <w:highlight w:val="white"/>
          <w:u w:val="single"/>
          <w:lang w:eastAsia="ru-RU"/>
        </w:rPr>
      </w:pPr>
      <w:r w:rsidRPr="0076067C">
        <w:rPr>
          <w:rFonts w:ascii="Times New Roman" w:eastAsia="Times New Roman" w:hAnsi="Times New Roman"/>
          <w:sz w:val="28"/>
          <w:szCs w:val="28"/>
          <w:highlight w:val="white"/>
          <w:u w:val="single"/>
          <w:lang w:eastAsia="ru-RU"/>
        </w:rPr>
        <w:t>4 класс.</w:t>
      </w:r>
    </w:p>
    <w:p w:rsidR="00172D5D" w:rsidRPr="0076067C" w:rsidRDefault="00172D5D" w:rsidP="0076067C">
      <w:pPr>
        <w:spacing w:after="0" w:line="360" w:lineRule="auto"/>
        <w:jc w:val="both"/>
        <w:rPr>
          <w:rFonts w:ascii="Times New Roman" w:hAnsi="Times New Roman" w:cs="Times New Roman"/>
          <w:sz w:val="28"/>
          <w:szCs w:val="28"/>
          <w:u w:val="single"/>
        </w:rPr>
      </w:pPr>
      <w:r w:rsidRPr="0076067C">
        <w:rPr>
          <w:rFonts w:ascii="Times New Roman" w:hAnsi="Times New Roman" w:cs="Times New Roman"/>
          <w:sz w:val="28"/>
          <w:szCs w:val="28"/>
          <w:u w:val="single"/>
        </w:rPr>
        <w:t>Раздел 1 «Особенности родного края».</w:t>
      </w:r>
    </w:p>
    <w:p w:rsidR="00172D5D" w:rsidRPr="0076067C" w:rsidRDefault="00172D5D" w:rsidP="0076067C">
      <w:pPr>
        <w:spacing w:after="0" w:line="360" w:lineRule="auto"/>
        <w:jc w:val="both"/>
        <w:rPr>
          <w:rFonts w:ascii="Times New Roman" w:eastAsia="SimSun" w:hAnsi="Times New Roman" w:cs="Times New Roman"/>
          <w:sz w:val="28"/>
          <w:szCs w:val="28"/>
          <w:lang w:eastAsia="zh-CN"/>
        </w:rPr>
      </w:pPr>
      <w:r w:rsidRPr="0076067C">
        <w:rPr>
          <w:rFonts w:ascii="Times New Roman" w:eastAsia="SimSun" w:hAnsi="Times New Roman" w:cs="Times New Roman"/>
          <w:sz w:val="28"/>
          <w:szCs w:val="28"/>
          <w:lang w:eastAsia="zh-CN"/>
        </w:rPr>
        <w:t xml:space="preserve">Моя малая Родина. </w:t>
      </w:r>
      <w:r w:rsidRPr="0076067C">
        <w:rPr>
          <w:rFonts w:ascii="Times New Roman" w:eastAsia="SimSun" w:hAnsi="Times New Roman" w:cs="Times New Roman"/>
          <w:bCs/>
          <w:sz w:val="28"/>
          <w:szCs w:val="28"/>
          <w:lang w:eastAsia="zh-CN"/>
        </w:rPr>
        <w:t>Различать</w:t>
      </w:r>
      <w:r w:rsidRPr="0076067C">
        <w:rPr>
          <w:rFonts w:ascii="Times New Roman" w:eastAsia="SimSun" w:hAnsi="Times New Roman" w:cs="Times New Roman"/>
          <w:sz w:val="28"/>
          <w:szCs w:val="28"/>
          <w:lang w:eastAsia="zh-CN"/>
        </w:rPr>
        <w:t xml:space="preserve"> государственные символы России (герб, флаг, гимн), флаг  Каменска - Шахтинского,  Ростовской области, отличать  герб и флаг России от гербов и флагов других стран; исполнять гимн  Российской Федерации;</w:t>
      </w:r>
      <w:r w:rsidRPr="0076067C">
        <w:rPr>
          <w:rFonts w:ascii="Times New Roman" w:eastAsia="Times New Roman" w:hAnsi="Times New Roman" w:cs="Times New Roman"/>
          <w:sz w:val="28"/>
          <w:szCs w:val="28"/>
          <w:lang w:eastAsia="zh-CN"/>
        </w:rPr>
        <w:t xml:space="preserve"> анализировать информацию о федеративном устройстве России, о многонациональном составе населения страны; </w:t>
      </w:r>
      <w:r w:rsidRPr="0076067C">
        <w:rPr>
          <w:rFonts w:ascii="Times New Roman" w:eastAsia="Times New Roman" w:hAnsi="Times New Roman" w:cs="Times New Roman"/>
          <w:bCs/>
          <w:sz w:val="28"/>
          <w:szCs w:val="28"/>
          <w:lang w:eastAsia="zh-CN"/>
        </w:rPr>
        <w:t>приводить примеры</w:t>
      </w:r>
      <w:r w:rsidRPr="0076067C">
        <w:rPr>
          <w:rFonts w:ascii="Times New Roman" w:eastAsia="Times New Roman" w:hAnsi="Times New Roman" w:cs="Times New Roman"/>
          <w:sz w:val="28"/>
          <w:szCs w:val="28"/>
          <w:lang w:eastAsia="zh-CN"/>
        </w:rPr>
        <w:t xml:space="preserve"> народов России; различать национальные языки и государственный язык России; </w:t>
      </w:r>
      <w:r w:rsidRPr="0076067C">
        <w:rPr>
          <w:rFonts w:ascii="Times New Roman" w:eastAsia="Times New Roman" w:hAnsi="Times New Roman" w:cs="Times New Roman"/>
          <w:bCs/>
          <w:sz w:val="28"/>
          <w:szCs w:val="28"/>
          <w:lang w:eastAsia="zh-CN"/>
        </w:rPr>
        <w:t>обсуждать</w:t>
      </w:r>
      <w:r w:rsidRPr="0076067C">
        <w:rPr>
          <w:rFonts w:ascii="Times New Roman" w:eastAsia="Times New Roman" w:hAnsi="Times New Roman" w:cs="Times New Roman"/>
          <w:sz w:val="28"/>
          <w:szCs w:val="28"/>
          <w:lang w:eastAsia="zh-CN"/>
        </w:rPr>
        <w:t>, почему народы России называют братскими.</w:t>
      </w:r>
      <w:r w:rsidR="00724A0E" w:rsidRPr="0076067C">
        <w:rPr>
          <w:rFonts w:ascii="Times New Roman" w:eastAsia="SimSun" w:hAnsi="Times New Roman" w:cs="Times New Roman"/>
          <w:sz w:val="28"/>
          <w:szCs w:val="28"/>
          <w:lang w:eastAsia="zh-CN"/>
        </w:rPr>
        <w:t xml:space="preserve"> </w:t>
      </w:r>
      <w:r w:rsidRPr="0076067C">
        <w:rPr>
          <w:rFonts w:ascii="Times New Roman" w:hAnsi="Times New Roman" w:cs="Times New Roman"/>
          <w:sz w:val="28"/>
          <w:szCs w:val="28"/>
        </w:rPr>
        <w:t xml:space="preserve">Погода родного края. </w:t>
      </w:r>
      <w:r w:rsidRPr="0076067C">
        <w:rPr>
          <w:rFonts w:ascii="Times New Roman" w:eastAsia="Times New Roman" w:hAnsi="Times New Roman" w:cs="Times New Roman"/>
          <w:sz w:val="28"/>
          <w:szCs w:val="28"/>
        </w:rPr>
        <w:t>Обсуждать</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меры, необходимые для  охраны воды и воздуха.</w:t>
      </w:r>
    </w:p>
    <w:p w:rsidR="00172D5D" w:rsidRPr="0076067C" w:rsidRDefault="00172D5D" w:rsidP="0076067C">
      <w:pPr>
        <w:spacing w:after="0" w:line="360" w:lineRule="auto"/>
        <w:jc w:val="both"/>
        <w:rPr>
          <w:rFonts w:ascii="Times New Roman" w:eastAsia="SimSun" w:hAnsi="Times New Roman" w:cs="Times New Roman"/>
          <w:sz w:val="28"/>
          <w:szCs w:val="28"/>
          <w:lang w:eastAsia="zh-CN"/>
        </w:rPr>
      </w:pPr>
      <w:r w:rsidRPr="0076067C">
        <w:rPr>
          <w:rFonts w:ascii="Times New Roman" w:eastAsia="Times New Roman" w:hAnsi="Times New Roman" w:cs="Times New Roman"/>
          <w:sz w:val="28"/>
          <w:szCs w:val="28"/>
          <w:u w:val="single"/>
          <w:lang w:eastAsia="zh-CN"/>
        </w:rPr>
        <w:t>Практическая работа:</w:t>
      </w:r>
      <w:r w:rsidRPr="0076067C">
        <w:rPr>
          <w:rFonts w:ascii="Times New Roman" w:eastAsia="Times New Roman" w:hAnsi="Times New Roman" w:cs="Times New Roman"/>
          <w:sz w:val="28"/>
          <w:szCs w:val="28"/>
          <w:lang w:eastAsia="zh-CN"/>
        </w:rPr>
        <w:t xml:space="preserve"> исследовать по инструкции учебника свойства воды (определять и называть цель)</w:t>
      </w:r>
      <w:r w:rsidR="00724A0E" w:rsidRPr="0076067C">
        <w:rPr>
          <w:rFonts w:ascii="Times New Roman" w:eastAsia="SimSun" w:hAnsi="Times New Roman" w:cs="Times New Roman"/>
          <w:sz w:val="28"/>
          <w:szCs w:val="28"/>
          <w:lang w:eastAsia="zh-CN"/>
        </w:rPr>
        <w:t xml:space="preserve">. </w:t>
      </w:r>
      <w:r w:rsidRPr="0076067C">
        <w:rPr>
          <w:rFonts w:ascii="Times New Roman" w:hAnsi="Times New Roman" w:cs="Times New Roman"/>
          <w:sz w:val="28"/>
          <w:szCs w:val="28"/>
        </w:rPr>
        <w:t xml:space="preserve">Растительный мир родного края. </w:t>
      </w:r>
      <w:r w:rsidRPr="0076067C">
        <w:rPr>
          <w:rFonts w:ascii="Times New Roman" w:eastAsia="Times New Roman" w:hAnsi="Times New Roman" w:cs="Times New Roman"/>
          <w:sz w:val="28"/>
          <w:szCs w:val="28"/>
        </w:rPr>
        <w:t>Объяснять значение  воды  для живых организмов, знакомить с источниками загрязнения воды, устанавливать</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основные классификации растений,</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 xml:space="preserve">предлагать подобные задания одноклассникам, проверять и оценивать их ответы; знакомиться по учебнику с «видами растений»; определять растения с помощью атласа- определителя; </w:t>
      </w:r>
      <w:r w:rsidR="00724A0E"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приводить</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примеры растений разных групп и видов с помощью атласа- определителя; используя книгу , подготавливать сообщение об одном из видов растений любой группы;</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выявлять с помощью схемы сходство и различие процессов питания и дыхания растений; моделировать процессы дыхания и питания растений и рассказывать об этих процессах; выявлять роль листьев, стебля и корня в питании растений; доказывать, что без растений невозможна жизнь животных и человека;</w:t>
      </w:r>
      <w:r w:rsidR="00724A0E"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характеризовать условия, необходимые для размножения растения и их распространения; обсуждать материал книги «Зеленые страницы» о божьих коровках</w:t>
      </w:r>
      <w:r w:rsidR="00724A0E"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 xml:space="preserve">Животный мир родного края. </w:t>
      </w:r>
      <w:r w:rsidRPr="0076067C">
        <w:rPr>
          <w:rFonts w:ascii="Times New Roman" w:eastAsia="Times New Roman" w:hAnsi="Times New Roman" w:cs="Times New Roman"/>
          <w:sz w:val="28"/>
          <w:szCs w:val="28"/>
        </w:rPr>
        <w:t>Доказывать, что без растений невозможна жизнь животных и человека; характеризовать условия, необходимые для размножения животных и их распространения; обсуждать роль хищников в поддержании равновесия в природе;</w:t>
      </w:r>
      <w:r w:rsidR="00724A0E"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моделировать</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стадии размножения животных разных групп;</w:t>
      </w:r>
      <w:r w:rsidR="00724A0E"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рассказывать</w:t>
      </w:r>
      <w:r w:rsidRPr="0076067C">
        <w:rPr>
          <w:rFonts w:ascii="Times New Roman" w:eastAsia="Times New Roman" w:hAnsi="Times New Roman" w:cs="Times New Roman"/>
          <w:b/>
          <w:sz w:val="28"/>
          <w:szCs w:val="28"/>
        </w:rPr>
        <w:t>,</w:t>
      </w:r>
      <w:r w:rsidRPr="0076067C">
        <w:rPr>
          <w:rFonts w:ascii="Times New Roman" w:eastAsia="Times New Roman" w:hAnsi="Times New Roman" w:cs="Times New Roman"/>
          <w:sz w:val="28"/>
          <w:szCs w:val="28"/>
        </w:rPr>
        <w:t xml:space="preserve"> как заботятся домашние животные о своем потомстве;</w:t>
      </w:r>
      <w:r w:rsidR="00724A0E"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актуализировать</w:t>
      </w:r>
      <w:r w:rsidR="00724A0E"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знания о редких и исчезающих животных из Красной книги России; характеризоват</w:t>
      </w:r>
      <w:r w:rsidRPr="0076067C">
        <w:rPr>
          <w:rFonts w:ascii="Times New Roman" w:eastAsia="Times New Roman" w:hAnsi="Times New Roman" w:cs="Times New Roman"/>
          <w:b/>
          <w:sz w:val="28"/>
          <w:szCs w:val="28"/>
        </w:rPr>
        <w:t>ь</w:t>
      </w:r>
      <w:r w:rsidRPr="0076067C">
        <w:rPr>
          <w:rFonts w:ascii="Times New Roman" w:eastAsia="Times New Roman" w:hAnsi="Times New Roman" w:cs="Times New Roman"/>
          <w:sz w:val="28"/>
          <w:szCs w:val="28"/>
        </w:rPr>
        <w:t xml:space="preserve"> факторы отрицательного воздействия человека на животный мир; с помощью атласа- определителя и электронного приложения определять животных, занесенных в Красную книгу России;</w:t>
      </w:r>
      <w:r w:rsidR="00D809C4"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обсуждать меры по охране животных;</w:t>
      </w:r>
      <w:r w:rsidR="00D809C4" w:rsidRPr="0076067C">
        <w:rPr>
          <w:rFonts w:ascii="Times New Roman" w:eastAsia="SimSun" w:hAnsi="Times New Roman" w:cs="Times New Roman"/>
          <w:sz w:val="28"/>
          <w:szCs w:val="28"/>
          <w:lang w:eastAsia="zh-CN"/>
        </w:rPr>
        <w:t xml:space="preserve"> </w:t>
      </w:r>
      <w:r w:rsidRPr="0076067C">
        <w:rPr>
          <w:rFonts w:ascii="Times New Roman" w:eastAsia="Times New Roman" w:hAnsi="Times New Roman" w:cs="Times New Roman"/>
          <w:sz w:val="28"/>
          <w:szCs w:val="28"/>
        </w:rPr>
        <w:t>создать книжку-малышку «Берегите животных»;</w:t>
      </w:r>
    </w:p>
    <w:p w:rsidR="00172D5D" w:rsidRPr="0076067C" w:rsidRDefault="00172D5D" w:rsidP="0076067C">
      <w:pPr>
        <w:spacing w:after="0" w:line="360" w:lineRule="auto"/>
        <w:jc w:val="both"/>
        <w:rPr>
          <w:rFonts w:ascii="Times New Roman" w:eastAsia="SimSun" w:hAnsi="Times New Roman" w:cs="Times New Roman"/>
          <w:sz w:val="28"/>
          <w:szCs w:val="28"/>
          <w:u w:val="single"/>
          <w:lang w:eastAsia="zh-CN"/>
        </w:rPr>
      </w:pPr>
      <w:r w:rsidRPr="0076067C">
        <w:rPr>
          <w:rFonts w:ascii="Times New Roman" w:eastAsia="SimSun" w:hAnsi="Times New Roman" w:cs="Times New Roman"/>
          <w:sz w:val="28"/>
          <w:szCs w:val="28"/>
          <w:u w:val="single"/>
          <w:lang w:eastAsia="zh-CN"/>
        </w:rPr>
        <w:t xml:space="preserve">Раздел </w:t>
      </w:r>
      <w:r w:rsidR="00D809C4" w:rsidRPr="0076067C">
        <w:rPr>
          <w:rFonts w:ascii="Times New Roman" w:eastAsia="SimSun" w:hAnsi="Times New Roman" w:cs="Times New Roman"/>
          <w:sz w:val="28"/>
          <w:szCs w:val="28"/>
          <w:u w:val="single"/>
          <w:lang w:eastAsia="zh-CN"/>
        </w:rPr>
        <w:t xml:space="preserve"> </w:t>
      </w:r>
      <w:r w:rsidRPr="0076067C">
        <w:rPr>
          <w:rFonts w:ascii="Times New Roman" w:eastAsia="SimSun" w:hAnsi="Times New Roman" w:cs="Times New Roman"/>
          <w:sz w:val="28"/>
          <w:szCs w:val="28"/>
          <w:u w:val="single"/>
          <w:lang w:eastAsia="zh-CN"/>
        </w:rPr>
        <w:t>2 «Природные богатства Ростовской области»</w:t>
      </w:r>
      <w:r w:rsidR="00D809C4" w:rsidRPr="0076067C">
        <w:rPr>
          <w:rFonts w:ascii="Times New Roman" w:eastAsia="SimSun" w:hAnsi="Times New Roman" w:cs="Times New Roman"/>
          <w:sz w:val="28"/>
          <w:szCs w:val="28"/>
          <w:u w:val="single"/>
          <w:lang w:eastAsia="zh-CN"/>
        </w:rPr>
        <w:t>.</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hAnsi="Times New Roman" w:cs="Times New Roman"/>
          <w:sz w:val="28"/>
          <w:szCs w:val="28"/>
        </w:rPr>
        <w:t xml:space="preserve">Водные богатства родного края. </w:t>
      </w:r>
      <w:r w:rsidRPr="0076067C">
        <w:rPr>
          <w:rFonts w:ascii="Times New Roman" w:eastAsia="Times New Roman" w:hAnsi="Times New Roman" w:cs="Times New Roman"/>
          <w:sz w:val="28"/>
          <w:szCs w:val="28"/>
        </w:rPr>
        <w:t>; моделировать в виде динамической схемы источники загрязнения воды; обсуждать способы экономного использования воды; работа со взрослыми: брать интервью о мерах охраны чистоты воды в родном городе; моделировать кругооборот воды в природе; знать три состояния воды в природе;</w:t>
      </w:r>
      <w:r w:rsidR="00D27053">
        <w:rPr>
          <w:rFonts w:ascii="Times New Roman" w:eastAsia="Times New Roman" w:hAnsi="Times New Roman" w:cs="Times New Roman"/>
          <w:sz w:val="28"/>
          <w:szCs w:val="28"/>
        </w:rPr>
        <w:t xml:space="preserve"> </w:t>
      </w:r>
      <w:r w:rsidRPr="0076067C">
        <w:rPr>
          <w:rFonts w:ascii="Times New Roman" w:eastAsia="Times New Roman" w:hAnsi="Times New Roman" w:cs="Times New Roman"/>
          <w:sz w:val="28"/>
          <w:szCs w:val="28"/>
        </w:rPr>
        <w:t>наблюдать образование капель при охлаждении пара, формулировать на основе наблюдения вывод о причинах образования облаков и выпадении дождя; работать в паре: анализировать рисунок-схему, объяснять с его помощью особенности образования льда; рассказывать по схеме о круговороте воды в природе, осуществлять взаимопроверку; обсуждать меры, необходимые для  охраны воды; объяснять значение  воды  для живых организмов, знакомить с источниками загрязнения воды.</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 xml:space="preserve">Поверхность нашего края. </w:t>
      </w:r>
      <w:r w:rsidRPr="0076067C">
        <w:rPr>
          <w:rFonts w:ascii="Times New Roman" w:eastAsia="Times New Roman" w:hAnsi="Times New Roman" w:cs="Times New Roman"/>
          <w:sz w:val="28"/>
          <w:szCs w:val="28"/>
        </w:rPr>
        <w:t>Работать со взрослыми: наблюдать и фотографировать в природе проявления разрушения горных пород; готовить рассказ на основе наблюдений;</w:t>
      </w:r>
    </w:p>
    <w:p w:rsidR="00172D5D" w:rsidRPr="0076067C" w:rsidRDefault="00D809C4" w:rsidP="0076067C">
      <w:pPr>
        <w:spacing w:after="0" w:line="360" w:lineRule="auto"/>
        <w:jc w:val="both"/>
        <w:rPr>
          <w:rFonts w:ascii="Times New Roman" w:eastAsia="Times New Roman" w:hAnsi="Times New Roman" w:cs="Times New Roman"/>
          <w:sz w:val="28"/>
          <w:szCs w:val="28"/>
        </w:rPr>
      </w:pPr>
      <w:r w:rsidRPr="0076067C">
        <w:rPr>
          <w:rFonts w:ascii="Times New Roman" w:eastAsia="Times New Roman" w:hAnsi="Times New Roman" w:cs="Times New Roman"/>
          <w:sz w:val="28"/>
          <w:szCs w:val="28"/>
        </w:rPr>
        <w:t>В</w:t>
      </w:r>
      <w:r w:rsidR="00172D5D" w:rsidRPr="0076067C">
        <w:rPr>
          <w:rFonts w:ascii="Times New Roman" w:eastAsia="Times New Roman" w:hAnsi="Times New Roman" w:cs="Times New Roman"/>
          <w:sz w:val="28"/>
          <w:szCs w:val="28"/>
        </w:rPr>
        <w:t>ысказывать</w:t>
      </w:r>
      <w:r w:rsidRPr="0076067C">
        <w:rPr>
          <w:rFonts w:ascii="Times New Roman" w:eastAsia="Times New Roman" w:hAnsi="Times New Roman" w:cs="Times New Roman"/>
          <w:sz w:val="28"/>
          <w:szCs w:val="28"/>
        </w:rPr>
        <w:t xml:space="preserve"> </w:t>
      </w:r>
      <w:r w:rsidR="00172D5D" w:rsidRPr="0076067C">
        <w:rPr>
          <w:rFonts w:ascii="Times New Roman" w:eastAsia="Times New Roman" w:hAnsi="Times New Roman" w:cs="Times New Roman"/>
          <w:sz w:val="28"/>
          <w:szCs w:val="28"/>
        </w:rPr>
        <w:t>предположения о том, почему почва плодородна, обосновывать их;</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eastAsia="Times New Roman" w:hAnsi="Times New Roman" w:cs="Times New Roman"/>
          <w:sz w:val="28"/>
          <w:szCs w:val="28"/>
          <w:u w:val="single"/>
        </w:rPr>
        <w:t>Практическая работа:</w:t>
      </w:r>
      <w:r w:rsidRPr="0076067C">
        <w:rPr>
          <w:rFonts w:ascii="Times New Roman" w:eastAsia="Times New Roman" w:hAnsi="Times New Roman" w:cs="Times New Roman"/>
          <w:sz w:val="28"/>
          <w:szCs w:val="28"/>
        </w:rPr>
        <w:t xml:space="preserve"> исследовать состав почвы в ходе учебного опыта</w:t>
      </w:r>
      <w:r w:rsidRPr="0076067C">
        <w:rPr>
          <w:rFonts w:ascii="Times New Roman" w:eastAsia="Times New Roman" w:hAnsi="Times New Roman" w:cs="Times New Roman"/>
          <w:b/>
          <w:sz w:val="28"/>
          <w:szCs w:val="28"/>
        </w:rPr>
        <w:t xml:space="preserve">, </w:t>
      </w:r>
      <w:r w:rsidRPr="0076067C">
        <w:rPr>
          <w:rFonts w:ascii="Times New Roman" w:eastAsia="Times New Roman" w:hAnsi="Times New Roman" w:cs="Times New Roman"/>
          <w:sz w:val="28"/>
          <w:szCs w:val="28"/>
        </w:rPr>
        <w:t xml:space="preserve">использовать полученные данные для проверки выдвинутых гипотез; анализировать схему связей почвы и растения; на основе схемы моделировать связи почвы и растения; </w:t>
      </w:r>
      <w:r w:rsidRPr="0076067C">
        <w:rPr>
          <w:rFonts w:ascii="Times New Roman" w:eastAsia="Times New Roman" w:hAnsi="Times New Roman" w:cs="Times New Roman"/>
          <w:b/>
          <w:sz w:val="28"/>
          <w:szCs w:val="28"/>
        </w:rPr>
        <w:t>х</w:t>
      </w:r>
      <w:r w:rsidRPr="0076067C">
        <w:rPr>
          <w:rFonts w:ascii="Times New Roman" w:eastAsia="Times New Roman" w:hAnsi="Times New Roman" w:cs="Times New Roman"/>
          <w:sz w:val="28"/>
          <w:szCs w:val="28"/>
        </w:rPr>
        <w:t>арактеризовать процессы образования и разрушения почвы.</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Полезные ископаемые нашего края</w:t>
      </w:r>
      <w:r w:rsidRPr="0076067C">
        <w:rPr>
          <w:rFonts w:ascii="Times New Roman" w:hAnsi="Times New Roman" w:cs="Times New Roman"/>
          <w:b/>
          <w:sz w:val="28"/>
          <w:szCs w:val="28"/>
        </w:rPr>
        <w:t>.</w:t>
      </w:r>
      <w:r w:rsidR="00D809C4" w:rsidRPr="0076067C">
        <w:rPr>
          <w:rFonts w:ascii="Times New Roman" w:hAnsi="Times New Roman" w:cs="Times New Roman"/>
          <w:b/>
          <w:sz w:val="28"/>
          <w:szCs w:val="28"/>
        </w:rPr>
        <w:t xml:space="preserve"> </w:t>
      </w:r>
      <w:r w:rsidRPr="0076067C">
        <w:rPr>
          <w:rFonts w:ascii="Times New Roman" w:eastAsia="Times New Roman" w:hAnsi="Times New Roman" w:cs="Times New Roman"/>
          <w:sz w:val="28"/>
          <w:szCs w:val="28"/>
        </w:rPr>
        <w:t>Анализировать схему связей почвы и растения; на основе схемы моделировать связи почвы и растения; обсуждать вопрос о взаимосвязи живого и неживого в почве; характеризовать процессы образования и разрушения почвы.</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Подготовить сообщение об одном из видов полезных ископаемых любой группы</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Охрана природы нашего края.</w:t>
      </w:r>
      <w:r w:rsidR="00D809C4" w:rsidRPr="0076067C">
        <w:rPr>
          <w:rFonts w:ascii="Times New Roman" w:hAnsi="Times New Roman" w:cs="Times New Roman"/>
          <w:sz w:val="28"/>
          <w:szCs w:val="28"/>
        </w:rPr>
        <w:t xml:space="preserve"> </w:t>
      </w:r>
      <w:r w:rsidRPr="0076067C">
        <w:rPr>
          <w:rFonts w:ascii="Times New Roman" w:eastAsia="Times New Roman" w:hAnsi="Times New Roman" w:cs="Times New Roman"/>
          <w:sz w:val="28"/>
          <w:szCs w:val="28"/>
        </w:rPr>
        <w:t>Брать интервью о мерах охраны чистоты воды в родном городе; моделировать кругооборот воды в природе;</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доказывать</w:t>
      </w:r>
      <w:r w:rsidRPr="0076067C">
        <w:rPr>
          <w:rFonts w:ascii="Times New Roman" w:hAnsi="Times New Roman" w:cs="Times New Roman"/>
          <w:b/>
          <w:sz w:val="28"/>
          <w:szCs w:val="28"/>
        </w:rPr>
        <w:t>,</w:t>
      </w:r>
      <w:r w:rsidRPr="0076067C">
        <w:rPr>
          <w:rFonts w:ascii="Times New Roman" w:hAnsi="Times New Roman" w:cs="Times New Roman"/>
          <w:sz w:val="28"/>
          <w:szCs w:val="28"/>
        </w:rPr>
        <w:t xml:space="preserve"> что без растений невозможна жизнь животных и человека</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 xml:space="preserve">Ростов,  ты  - летопись живая! </w:t>
      </w:r>
      <w:r w:rsidRPr="0076067C">
        <w:rPr>
          <w:rFonts w:ascii="Times New Roman" w:eastAsia="SimSun" w:hAnsi="Times New Roman" w:cs="Times New Roman"/>
          <w:bCs/>
          <w:sz w:val="28"/>
          <w:szCs w:val="28"/>
          <w:lang w:eastAsia="zh-CN"/>
        </w:rPr>
        <w:t>Рассказывать</w:t>
      </w:r>
      <w:r w:rsidRPr="0076067C">
        <w:rPr>
          <w:rFonts w:ascii="Times New Roman" w:eastAsia="SimSun" w:hAnsi="Times New Roman" w:cs="Times New Roman"/>
          <w:b/>
          <w:bCs/>
          <w:sz w:val="28"/>
          <w:szCs w:val="28"/>
          <w:lang w:eastAsia="zh-CN"/>
        </w:rPr>
        <w:t xml:space="preserve"> </w:t>
      </w:r>
      <w:r w:rsidRPr="0076067C">
        <w:rPr>
          <w:rFonts w:ascii="Times New Roman" w:eastAsia="SimSun" w:hAnsi="Times New Roman" w:cs="Times New Roman"/>
          <w:sz w:val="28"/>
          <w:szCs w:val="28"/>
          <w:lang w:eastAsia="zh-CN"/>
        </w:rPr>
        <w:t xml:space="preserve">о малой родине» и Москве как столице государства;  </w:t>
      </w:r>
      <w:r w:rsidRPr="0076067C">
        <w:rPr>
          <w:rFonts w:ascii="Times New Roman" w:eastAsia="SimSun" w:hAnsi="Times New Roman" w:cs="Times New Roman"/>
          <w:bCs/>
          <w:sz w:val="28"/>
          <w:szCs w:val="28"/>
          <w:lang w:eastAsia="zh-CN"/>
        </w:rPr>
        <w:t>работать со взрослыми: находить информацию о народах своего края; интервьюировать членов своей семьи об истории и достопримеч</w:t>
      </w:r>
      <w:r w:rsidR="00D809C4" w:rsidRPr="0076067C">
        <w:rPr>
          <w:rFonts w:ascii="Times New Roman" w:eastAsia="SimSun" w:hAnsi="Times New Roman" w:cs="Times New Roman"/>
          <w:bCs/>
          <w:sz w:val="28"/>
          <w:szCs w:val="28"/>
          <w:lang w:eastAsia="zh-CN"/>
        </w:rPr>
        <w:t>ательностях своей малой родины.</w:t>
      </w:r>
    </w:p>
    <w:p w:rsidR="00172D5D" w:rsidRPr="0076067C" w:rsidRDefault="00172D5D" w:rsidP="0076067C">
      <w:pPr>
        <w:spacing w:after="0" w:line="360" w:lineRule="auto"/>
        <w:jc w:val="both"/>
        <w:rPr>
          <w:rFonts w:ascii="Times New Roman" w:hAnsi="Times New Roman" w:cs="Times New Roman"/>
          <w:sz w:val="28"/>
          <w:szCs w:val="28"/>
          <w:u w:val="single"/>
        </w:rPr>
      </w:pPr>
      <w:r w:rsidRPr="0076067C">
        <w:rPr>
          <w:rFonts w:ascii="Times New Roman" w:hAnsi="Times New Roman" w:cs="Times New Roman"/>
          <w:sz w:val="28"/>
          <w:szCs w:val="28"/>
          <w:u w:val="single"/>
        </w:rPr>
        <w:t>Раздел 3 «Мы – граждане России».</w:t>
      </w:r>
    </w:p>
    <w:p w:rsidR="00172D5D" w:rsidRPr="0076067C"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hAnsi="Times New Roman" w:cs="Times New Roman"/>
          <w:sz w:val="28"/>
          <w:szCs w:val="28"/>
        </w:rPr>
        <w:t>Мы – граждане России.</w:t>
      </w:r>
      <w:r w:rsidR="00D809C4" w:rsidRPr="0076067C">
        <w:rPr>
          <w:rFonts w:ascii="Times New Roman" w:hAnsi="Times New Roman" w:cs="Times New Roman"/>
          <w:sz w:val="28"/>
          <w:szCs w:val="28"/>
        </w:rPr>
        <w:t xml:space="preserve"> </w:t>
      </w:r>
      <w:r w:rsidRPr="0076067C">
        <w:rPr>
          <w:rFonts w:ascii="Times New Roman" w:eastAsia="Times New Roman" w:hAnsi="Times New Roman" w:cs="Times New Roman"/>
          <w:bCs/>
          <w:sz w:val="28"/>
          <w:szCs w:val="28"/>
        </w:rPr>
        <w:t>Различать</w:t>
      </w:r>
      <w:r w:rsidRPr="0076067C">
        <w:rPr>
          <w:rFonts w:ascii="Times New Roman" w:eastAsia="Times New Roman" w:hAnsi="Times New Roman" w:cs="Times New Roman"/>
          <w:sz w:val="28"/>
          <w:szCs w:val="28"/>
        </w:rPr>
        <w:t xml:space="preserve"> государственные символы России (герб, флаг, гимн), герб отличать  герб и флаг России от гербов и флагов других стран; исполнять гимн  Российской Федерации; анализировать информацию о федеративном устройстве России, о многонациональном составе населения страны</w:t>
      </w:r>
      <w:r w:rsidRPr="0076067C">
        <w:rPr>
          <w:rFonts w:ascii="Times New Roman" w:eastAsia="Times New Roman" w:hAnsi="Times New Roman" w:cs="Times New Roman"/>
          <w:b/>
          <w:sz w:val="28"/>
          <w:szCs w:val="28"/>
        </w:rPr>
        <w:t xml:space="preserve">; </w:t>
      </w:r>
      <w:r w:rsidRPr="0076067C">
        <w:rPr>
          <w:rFonts w:ascii="Times New Roman" w:eastAsia="Times New Roman" w:hAnsi="Times New Roman" w:cs="Times New Roman"/>
          <w:bCs/>
          <w:sz w:val="28"/>
          <w:szCs w:val="28"/>
        </w:rPr>
        <w:t>приводить примеры</w:t>
      </w:r>
      <w:r w:rsidRPr="0076067C">
        <w:rPr>
          <w:rFonts w:ascii="Times New Roman" w:eastAsia="Times New Roman" w:hAnsi="Times New Roman" w:cs="Times New Roman"/>
          <w:sz w:val="28"/>
          <w:szCs w:val="28"/>
        </w:rPr>
        <w:t xml:space="preserve"> народов России; различать национальные языки и государственный язык России; </w:t>
      </w:r>
      <w:r w:rsidRPr="0076067C">
        <w:rPr>
          <w:rFonts w:ascii="Times New Roman" w:eastAsia="Times New Roman" w:hAnsi="Times New Roman" w:cs="Times New Roman"/>
          <w:bCs/>
          <w:sz w:val="28"/>
          <w:szCs w:val="28"/>
        </w:rPr>
        <w:t>обсуждать</w:t>
      </w:r>
      <w:r w:rsidRPr="0076067C">
        <w:rPr>
          <w:rFonts w:ascii="Times New Roman" w:eastAsia="Times New Roman" w:hAnsi="Times New Roman" w:cs="Times New Roman"/>
          <w:sz w:val="28"/>
          <w:szCs w:val="28"/>
        </w:rPr>
        <w:t>, почему народы России называют братскими;</w:t>
      </w:r>
      <w:r w:rsidR="00D809C4" w:rsidRPr="0076067C">
        <w:rPr>
          <w:rFonts w:ascii="Times New Roman" w:eastAsia="Times New Roman" w:hAnsi="Times New Roman" w:cs="Times New Roman"/>
          <w:sz w:val="28"/>
          <w:szCs w:val="28"/>
        </w:rPr>
        <w:t xml:space="preserve"> </w:t>
      </w:r>
      <w:r w:rsidRPr="0076067C">
        <w:rPr>
          <w:rFonts w:ascii="Times New Roman" w:eastAsia="Times New Roman" w:hAnsi="Times New Roman" w:cs="Times New Roman"/>
          <w:bCs/>
          <w:sz w:val="28"/>
          <w:szCs w:val="28"/>
        </w:rPr>
        <w:t>работать со взрослыми</w:t>
      </w:r>
      <w:r w:rsidRPr="0076067C">
        <w:rPr>
          <w:rFonts w:ascii="Times New Roman" w:eastAsia="Times New Roman" w:hAnsi="Times New Roman" w:cs="Times New Roman"/>
          <w:sz w:val="28"/>
          <w:szCs w:val="28"/>
        </w:rPr>
        <w:t>: извлекать из различных источников (энциклопедии, краеведческая литература, интервью с родителями, работниками музеев) сведения о гербе своего региона и города, национальном составе населения региона, гербах других государств</w:t>
      </w:r>
      <w:r w:rsidR="00D809C4" w:rsidRPr="0076067C">
        <w:rPr>
          <w:rFonts w:ascii="Times New Roman" w:eastAsia="Times New Roman" w:hAnsi="Times New Roman" w:cs="Times New Roman"/>
          <w:sz w:val="28"/>
          <w:szCs w:val="28"/>
        </w:rPr>
        <w:t xml:space="preserve">. </w:t>
      </w:r>
      <w:r w:rsidRPr="0076067C">
        <w:rPr>
          <w:rFonts w:ascii="Times New Roman" w:hAnsi="Times New Roman" w:cs="Times New Roman"/>
          <w:sz w:val="28"/>
          <w:szCs w:val="28"/>
        </w:rPr>
        <w:t>Семья и общество.</w:t>
      </w:r>
      <w:r w:rsidR="00D809C4" w:rsidRPr="0076067C">
        <w:rPr>
          <w:rFonts w:ascii="Times New Roman" w:hAnsi="Times New Roman" w:cs="Times New Roman"/>
          <w:sz w:val="28"/>
          <w:szCs w:val="28"/>
        </w:rPr>
        <w:t xml:space="preserve"> </w:t>
      </w:r>
      <w:r w:rsidRPr="0076067C">
        <w:rPr>
          <w:rFonts w:ascii="Times New Roman" w:hAnsi="Times New Roman" w:cs="Times New Roman"/>
          <w:sz w:val="28"/>
          <w:szCs w:val="28"/>
        </w:rPr>
        <w:t>Рассказывать по рисунку и фотографиям учебника о семейных взаимоотношениях, о семейной атмосфере, общих занятиях;</w:t>
      </w:r>
      <w:r w:rsidRPr="0076067C">
        <w:rPr>
          <w:rFonts w:ascii="Times New Roman" w:eastAsia="Times New Roman" w:hAnsi="Times New Roman" w:cs="Times New Roman"/>
          <w:bCs/>
          <w:sz w:val="28"/>
          <w:szCs w:val="28"/>
        </w:rPr>
        <w:t xml:space="preserve"> находить в семейном фотоархиве соответствующий материал; </w:t>
      </w:r>
      <w:r w:rsidRPr="0076067C">
        <w:rPr>
          <w:rFonts w:ascii="Times New Roman" w:hAnsi="Times New Roman" w:cs="Times New Roman"/>
          <w:sz w:val="28"/>
          <w:szCs w:val="28"/>
        </w:rPr>
        <w:t>обсуждать роль семейных традиций для укрепления семьи; моделировать ситуации сем</w:t>
      </w:r>
      <w:r w:rsidR="00D809C4" w:rsidRPr="0076067C">
        <w:rPr>
          <w:rFonts w:ascii="Times New Roman" w:hAnsi="Times New Roman" w:cs="Times New Roman"/>
          <w:sz w:val="28"/>
          <w:szCs w:val="28"/>
        </w:rPr>
        <w:t>ейного чтения и семейных обедов.</w:t>
      </w:r>
      <w:r w:rsidRPr="0076067C">
        <w:rPr>
          <w:rFonts w:ascii="Times New Roman" w:hAnsi="Times New Roman" w:cs="Times New Roman"/>
          <w:sz w:val="28"/>
          <w:szCs w:val="28"/>
        </w:rPr>
        <w:t xml:space="preserve">  </w:t>
      </w:r>
    </w:p>
    <w:p w:rsidR="00172D5D" w:rsidRPr="0076067C" w:rsidRDefault="00172D5D"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В ходе выполнения проекта дети учатся:</w:t>
      </w:r>
    </w:p>
    <w:p w:rsidR="00172D5D" w:rsidRPr="0076067C" w:rsidRDefault="00D809C4"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w:t>
      </w:r>
      <w:r w:rsidR="00172D5D" w:rsidRPr="0076067C">
        <w:rPr>
          <w:rFonts w:ascii="Times New Roman" w:hAnsi="Times New Roman" w:cs="Times New Roman"/>
          <w:sz w:val="28"/>
          <w:szCs w:val="28"/>
        </w:rPr>
        <w:t>интервьюировать родителей о представителях старшего поколения, их именах, отчествах, фамилиях;</w:t>
      </w:r>
    </w:p>
    <w:p w:rsidR="00172D5D" w:rsidRPr="0076067C" w:rsidRDefault="00172D5D"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-отбирать фотографии из семейного архива (желательно отсканировать в едином формате);</w:t>
      </w:r>
    </w:p>
    <w:p w:rsidR="00172D5D" w:rsidRPr="0076067C" w:rsidRDefault="00172D5D"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-составлять родословное древо семьи</w:t>
      </w:r>
    </w:p>
    <w:p w:rsidR="00172D5D" w:rsidRPr="0076067C" w:rsidRDefault="00172D5D" w:rsidP="0076067C">
      <w:pPr>
        <w:spacing w:after="0" w:line="360" w:lineRule="auto"/>
        <w:jc w:val="both"/>
        <w:rPr>
          <w:rFonts w:ascii="Times New Roman" w:hAnsi="Times New Roman" w:cs="Times New Roman"/>
          <w:sz w:val="28"/>
          <w:szCs w:val="28"/>
        </w:rPr>
      </w:pPr>
      <w:r w:rsidRPr="0076067C">
        <w:rPr>
          <w:rFonts w:ascii="Times New Roman" w:hAnsi="Times New Roman" w:cs="Times New Roman"/>
          <w:sz w:val="28"/>
          <w:szCs w:val="28"/>
        </w:rPr>
        <w:t xml:space="preserve">Азбука безопасности моего города. Проводить мини-исследование по теме «Дорога в школу и обратно», </w:t>
      </w:r>
      <w:r w:rsidRPr="0076067C">
        <w:rPr>
          <w:rFonts w:ascii="Times New Roman" w:eastAsia="SimSun" w:hAnsi="Times New Roman" w:cs="Times New Roman"/>
          <w:bCs/>
          <w:sz w:val="28"/>
          <w:szCs w:val="28"/>
          <w:lang w:eastAsia="zh-CN"/>
        </w:rPr>
        <w:t>работать в паре: формулировать правила перехода улицы.</w:t>
      </w:r>
      <w:r w:rsidR="00D809C4" w:rsidRPr="0076067C">
        <w:rPr>
          <w:rFonts w:ascii="Times New Roman" w:hAnsi="Times New Roman" w:cs="Times New Roman"/>
          <w:sz w:val="28"/>
          <w:szCs w:val="28"/>
        </w:rPr>
        <w:t xml:space="preserve"> </w:t>
      </w:r>
      <w:r w:rsidRPr="0076067C">
        <w:rPr>
          <w:rFonts w:ascii="Times New Roman" w:hAnsi="Times New Roman" w:cs="Times New Roman"/>
          <w:sz w:val="28"/>
          <w:szCs w:val="28"/>
        </w:rPr>
        <w:t xml:space="preserve">Мы  - экологи. </w:t>
      </w:r>
      <w:r w:rsidRPr="0076067C">
        <w:rPr>
          <w:rFonts w:ascii="Times New Roman" w:eastAsia="SimSun" w:hAnsi="Times New Roman" w:cs="Times New Roman"/>
          <w:bCs/>
          <w:sz w:val="28"/>
          <w:szCs w:val="28"/>
          <w:lang w:eastAsia="zh-CN"/>
        </w:rPr>
        <w:t>Обсуждать важность соблюдения чистоты в быту, в городе и в природном окружении; необходимость раздельного сбора мусора;  обсуждать источники появления загрязнений в снеге; формулировать предложения по защите окружающей среды от загрязнений; приводить примеры взаимосвяз</w:t>
      </w:r>
      <w:r w:rsidR="00D809C4" w:rsidRPr="0076067C">
        <w:rPr>
          <w:rFonts w:ascii="Times New Roman" w:eastAsia="SimSun" w:hAnsi="Times New Roman" w:cs="Times New Roman"/>
          <w:bCs/>
          <w:sz w:val="28"/>
          <w:szCs w:val="28"/>
          <w:lang w:eastAsia="zh-CN"/>
        </w:rPr>
        <w:t>ей между че</w:t>
      </w:r>
      <w:r w:rsidR="00D809C4" w:rsidRPr="0076067C">
        <w:rPr>
          <w:rFonts w:ascii="Times New Roman" w:eastAsia="SimSun" w:hAnsi="Times New Roman" w:cs="Times New Roman"/>
          <w:bCs/>
          <w:sz w:val="28"/>
          <w:szCs w:val="28"/>
          <w:lang w:eastAsia="zh-CN"/>
        </w:rPr>
        <w:softHyphen/>
        <w:t xml:space="preserve">ловеком и природой. </w:t>
      </w:r>
      <w:r w:rsidRPr="0076067C">
        <w:rPr>
          <w:rFonts w:ascii="Times New Roman" w:hAnsi="Times New Roman" w:cs="Times New Roman"/>
          <w:sz w:val="28"/>
          <w:szCs w:val="28"/>
        </w:rPr>
        <w:t xml:space="preserve">Всемирный День охраны окружающей среды. </w:t>
      </w:r>
      <w:r w:rsidRPr="0076067C">
        <w:rPr>
          <w:rFonts w:ascii="Times New Roman" w:eastAsia="SimSun" w:hAnsi="Times New Roman" w:cs="Times New Roman"/>
          <w:bCs/>
          <w:sz w:val="28"/>
          <w:szCs w:val="28"/>
          <w:lang w:eastAsia="zh-CN"/>
        </w:rPr>
        <w:t>Участвовать в конкурсе рисунков на тему «Чудесный мир природы»; выступать с подготовленными сообщениями, иллюстрировать их наглядными материалами</w:t>
      </w:r>
      <w:r w:rsidR="00D809C4" w:rsidRPr="0076067C">
        <w:rPr>
          <w:rFonts w:ascii="Times New Roman" w:eastAsia="SimSun" w:hAnsi="Times New Roman" w:cs="Times New Roman"/>
          <w:bCs/>
          <w:sz w:val="28"/>
          <w:szCs w:val="28"/>
          <w:lang w:eastAsia="zh-CN"/>
        </w:rPr>
        <w:t>.</w:t>
      </w:r>
    </w:p>
    <w:p w:rsidR="00172D5D" w:rsidRPr="0076067C" w:rsidRDefault="00172D5D" w:rsidP="0076067C">
      <w:pPr>
        <w:spacing w:after="0" w:line="360" w:lineRule="auto"/>
        <w:jc w:val="both"/>
        <w:rPr>
          <w:rFonts w:ascii="Times New Roman" w:hAnsi="Times New Roman" w:cs="Times New Roman"/>
          <w:color w:val="000000"/>
          <w:sz w:val="28"/>
          <w:szCs w:val="28"/>
          <w:u w:val="single"/>
          <w:shd w:val="clear" w:color="auto" w:fill="FFFFFF"/>
        </w:rPr>
      </w:pPr>
      <w:r w:rsidRPr="0076067C">
        <w:rPr>
          <w:rFonts w:ascii="Times New Roman" w:hAnsi="Times New Roman" w:cs="Times New Roman"/>
          <w:sz w:val="28"/>
          <w:szCs w:val="28"/>
          <w:u w:val="single"/>
        </w:rPr>
        <w:t xml:space="preserve">Раздел </w:t>
      </w:r>
      <w:r w:rsidR="00D809C4" w:rsidRPr="0076067C">
        <w:rPr>
          <w:rFonts w:ascii="Times New Roman" w:hAnsi="Times New Roman" w:cs="Times New Roman"/>
          <w:sz w:val="28"/>
          <w:szCs w:val="28"/>
          <w:u w:val="single"/>
        </w:rPr>
        <w:t xml:space="preserve"> </w:t>
      </w:r>
      <w:r w:rsidRPr="0076067C">
        <w:rPr>
          <w:rFonts w:ascii="Times New Roman" w:hAnsi="Times New Roman" w:cs="Times New Roman"/>
          <w:sz w:val="28"/>
          <w:szCs w:val="28"/>
          <w:u w:val="single"/>
        </w:rPr>
        <w:t>4</w:t>
      </w:r>
      <w:r w:rsidRPr="0076067C">
        <w:rPr>
          <w:rFonts w:ascii="Times New Roman" w:hAnsi="Times New Roman" w:cs="Times New Roman"/>
          <w:color w:val="000000"/>
          <w:sz w:val="28"/>
          <w:szCs w:val="28"/>
          <w:u w:val="single"/>
          <w:shd w:val="clear" w:color="auto" w:fill="FFFFFF"/>
        </w:rPr>
        <w:t xml:space="preserve"> «Где не жить — Родине служить».</w:t>
      </w:r>
    </w:p>
    <w:p w:rsidR="00172D5D" w:rsidRPr="0076067C" w:rsidRDefault="00172D5D" w:rsidP="0076067C">
      <w:pPr>
        <w:shd w:val="clear" w:color="auto" w:fill="FFFFFF"/>
        <w:autoSpaceDE w:val="0"/>
        <w:spacing w:after="0" w:line="360" w:lineRule="auto"/>
        <w:jc w:val="both"/>
        <w:rPr>
          <w:rFonts w:ascii="Times New Roman" w:hAnsi="Times New Roman" w:cs="Times New Roman"/>
          <w:bCs/>
          <w:iCs/>
          <w:sz w:val="28"/>
          <w:szCs w:val="28"/>
        </w:rPr>
      </w:pPr>
      <w:r w:rsidRPr="0076067C">
        <w:rPr>
          <w:rFonts w:ascii="Times New Roman" w:hAnsi="Times New Roman" w:cs="Times New Roman"/>
          <w:sz w:val="28"/>
          <w:szCs w:val="28"/>
        </w:rPr>
        <w:t xml:space="preserve">Мир профессий моего города. </w:t>
      </w:r>
      <w:r w:rsidRPr="0076067C">
        <w:rPr>
          <w:rFonts w:ascii="Times New Roman" w:hAnsi="Times New Roman" w:cs="Times New Roman"/>
          <w:bCs/>
          <w:iCs/>
          <w:sz w:val="28"/>
          <w:szCs w:val="28"/>
        </w:rPr>
        <w:t>Провести  опрос учащихся начальной школы на тему «все профессии важны, все профессии нужны»</w:t>
      </w:r>
      <w:r w:rsidR="00D809C4" w:rsidRPr="0076067C">
        <w:rPr>
          <w:rFonts w:ascii="Times New Roman" w:hAnsi="Times New Roman" w:cs="Times New Roman"/>
          <w:bCs/>
          <w:iCs/>
          <w:sz w:val="28"/>
          <w:szCs w:val="28"/>
        </w:rPr>
        <w:t xml:space="preserve">; </w:t>
      </w:r>
      <w:r w:rsidRPr="0076067C">
        <w:rPr>
          <w:rFonts w:ascii="Times New Roman" w:hAnsi="Times New Roman" w:cs="Times New Roman"/>
          <w:bCs/>
          <w:iCs/>
          <w:sz w:val="28"/>
          <w:szCs w:val="28"/>
        </w:rPr>
        <w:t>предоставление отчета каждой группы о результатах исследования</w:t>
      </w:r>
      <w:r w:rsidR="00D809C4" w:rsidRPr="0076067C">
        <w:rPr>
          <w:rFonts w:ascii="Times New Roman" w:hAnsi="Times New Roman" w:cs="Times New Roman"/>
          <w:bCs/>
          <w:iCs/>
          <w:sz w:val="28"/>
          <w:szCs w:val="28"/>
        </w:rPr>
        <w:t xml:space="preserve">. </w:t>
      </w:r>
      <w:r w:rsidRPr="0076067C">
        <w:rPr>
          <w:rFonts w:ascii="Times New Roman" w:hAnsi="Times New Roman" w:cs="Times New Roman"/>
          <w:sz w:val="28"/>
          <w:szCs w:val="28"/>
        </w:rPr>
        <w:t>Достопримечательности моей малой Родины. Работать со взрослыми: проводить мини-исследование о достопримечательностях Ростовской области;</w:t>
      </w:r>
      <w:r w:rsidR="00D809C4" w:rsidRPr="0076067C">
        <w:rPr>
          <w:rFonts w:ascii="Times New Roman" w:hAnsi="Times New Roman" w:cs="Times New Roman"/>
          <w:sz w:val="28"/>
          <w:szCs w:val="28"/>
        </w:rPr>
        <w:t xml:space="preserve"> </w:t>
      </w:r>
      <w:r w:rsidRPr="0076067C">
        <w:rPr>
          <w:rFonts w:ascii="Times New Roman" w:eastAsia="Times New Roman" w:hAnsi="Times New Roman" w:cs="Times New Roman"/>
          <w:sz w:val="28"/>
          <w:szCs w:val="28"/>
        </w:rPr>
        <w:t>определять местонахождение г. Каменск-Шахтинского, показывать его на карте области.</w:t>
      </w:r>
      <w:r w:rsidR="00D809C4" w:rsidRPr="0076067C">
        <w:rPr>
          <w:rFonts w:ascii="Times New Roman" w:hAnsi="Times New Roman" w:cs="Times New Roman"/>
          <w:bCs/>
          <w:iCs/>
          <w:sz w:val="28"/>
          <w:szCs w:val="28"/>
        </w:rPr>
        <w:t xml:space="preserve"> </w:t>
      </w:r>
      <w:r w:rsidRPr="0076067C">
        <w:rPr>
          <w:rFonts w:ascii="Times New Roman" w:hAnsi="Times New Roman" w:cs="Times New Roman"/>
          <w:sz w:val="28"/>
          <w:szCs w:val="28"/>
        </w:rPr>
        <w:t xml:space="preserve">Знатоки малой родины. </w:t>
      </w:r>
      <w:r w:rsidRPr="0076067C">
        <w:rPr>
          <w:rFonts w:ascii="Times New Roman" w:eastAsia="Times New Roman" w:hAnsi="Times New Roman" w:cs="Times New Roman"/>
          <w:bCs/>
          <w:sz w:val="28"/>
          <w:szCs w:val="28"/>
        </w:rPr>
        <w:t>Интервьюировать членов своей семьи об истории и достопримечательностях своей малой родины; составлять устный рассказ; выступат</w:t>
      </w:r>
      <w:r w:rsidRPr="0076067C">
        <w:rPr>
          <w:rFonts w:ascii="Times New Roman" w:eastAsia="Times New Roman" w:hAnsi="Times New Roman" w:cs="Times New Roman"/>
          <w:b/>
          <w:bCs/>
          <w:sz w:val="28"/>
          <w:szCs w:val="28"/>
        </w:rPr>
        <w:t>ь</w:t>
      </w:r>
      <w:r w:rsidRPr="0076067C">
        <w:rPr>
          <w:rFonts w:ascii="Times New Roman" w:eastAsia="Times New Roman" w:hAnsi="Times New Roman" w:cs="Times New Roman"/>
          <w:bCs/>
          <w:sz w:val="28"/>
          <w:szCs w:val="28"/>
        </w:rPr>
        <w:t xml:space="preserve"> с подготовленным сообщением, опираясь на фотографии (слайды); </w:t>
      </w:r>
    </w:p>
    <w:p w:rsidR="002F1A6F" w:rsidRPr="00D809C4" w:rsidRDefault="00172D5D" w:rsidP="0076067C">
      <w:pPr>
        <w:spacing w:after="0" w:line="360" w:lineRule="auto"/>
        <w:jc w:val="both"/>
        <w:rPr>
          <w:rFonts w:ascii="Times New Roman" w:eastAsia="Times New Roman" w:hAnsi="Times New Roman" w:cs="Times New Roman"/>
          <w:sz w:val="28"/>
          <w:szCs w:val="28"/>
        </w:rPr>
      </w:pPr>
      <w:r w:rsidRPr="0076067C">
        <w:rPr>
          <w:rFonts w:ascii="Times New Roman" w:eastAsia="Times New Roman" w:hAnsi="Times New Roman" w:cs="Times New Roman"/>
          <w:sz w:val="28"/>
          <w:szCs w:val="28"/>
        </w:rPr>
        <w:t>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76067C">
        <w:rPr>
          <w:rFonts w:ascii="Times New Roman" w:eastAsia="Times New Roman" w:hAnsi="Times New Roman" w:cs="Times New Roman"/>
          <w:sz w:val="28"/>
          <w:szCs w:val="28"/>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w:t>
      </w:r>
      <w:r w:rsidRPr="001A5E55">
        <w:rPr>
          <w:rFonts w:ascii="Times New Roman" w:eastAsia="Times New Roman" w:hAnsi="Times New Roman" w:cs="Times New Roman"/>
          <w:sz w:val="28"/>
          <w:szCs w:val="28"/>
        </w:rPr>
        <w:t xml:space="preserve"> работы, обеспечивающие непосредственное взаимодействие ребёнка с окружающим миром. Занятия  проводятся не только в классе, но и на улице, в лесу, парке, музее и т. д. Очень большое значение для достижения планиру</w:t>
      </w:r>
      <w:r w:rsidRPr="001A5E55">
        <w:rPr>
          <w:rFonts w:ascii="Times New Roman" w:eastAsia="Times New Roman" w:hAnsi="Times New Roman" w:cs="Times New Roman"/>
          <w:sz w:val="28"/>
          <w:szCs w:val="28"/>
        </w:rPr>
        <w:softHyphen/>
        <w:t>емых результатов имеет организация проектной деятель</w:t>
      </w:r>
      <w:r w:rsidRPr="001A5E55">
        <w:rPr>
          <w:rFonts w:ascii="Times New Roman" w:eastAsia="Times New Roman" w:hAnsi="Times New Roman" w:cs="Times New Roman"/>
          <w:sz w:val="28"/>
          <w:szCs w:val="28"/>
        </w:rPr>
        <w:softHyphen/>
        <w:t>ности учащихся, которая предусмотрена в каждом разделе программы.</w:t>
      </w:r>
    </w:p>
    <w:p w:rsidR="00243134" w:rsidRDefault="00243134" w:rsidP="00D809C4">
      <w:pPr>
        <w:pStyle w:val="ad"/>
        <w:spacing w:after="0" w:line="360" w:lineRule="auto"/>
        <w:rPr>
          <w:rFonts w:ascii="Times New Roman" w:hAnsi="Times New Roman"/>
          <w:i/>
          <w:sz w:val="28"/>
          <w:szCs w:val="28"/>
        </w:rPr>
      </w:pPr>
    </w:p>
    <w:p w:rsidR="009A4859" w:rsidRPr="00D809C4" w:rsidRDefault="0022761F" w:rsidP="00D809C4">
      <w:pPr>
        <w:pStyle w:val="ad"/>
        <w:spacing w:after="0" w:line="360" w:lineRule="auto"/>
        <w:rPr>
          <w:rFonts w:ascii="Times New Roman" w:hAnsi="Times New Roman"/>
          <w:i/>
          <w:sz w:val="28"/>
          <w:szCs w:val="28"/>
        </w:rPr>
      </w:pPr>
      <w:r w:rsidRPr="00D809C4">
        <w:rPr>
          <w:rFonts w:ascii="Times New Roman" w:hAnsi="Times New Roman"/>
          <w:i/>
          <w:sz w:val="28"/>
          <w:szCs w:val="28"/>
        </w:rPr>
        <w:t>2.4.9. Студия « Мир моих интересов».  1</w:t>
      </w:r>
      <w:r w:rsidR="009A4859" w:rsidRPr="00D809C4">
        <w:rPr>
          <w:rFonts w:ascii="Times New Roman" w:hAnsi="Times New Roman"/>
          <w:i/>
          <w:sz w:val="28"/>
          <w:szCs w:val="28"/>
        </w:rPr>
        <w:t xml:space="preserve"> класс.</w:t>
      </w:r>
    </w:p>
    <w:p w:rsidR="00FA6E30" w:rsidRPr="00D809C4" w:rsidRDefault="00D809C4" w:rsidP="00D809C4">
      <w:pPr>
        <w:pStyle w:val="p9"/>
        <w:shd w:val="clear" w:color="auto" w:fill="FFFFFF"/>
        <w:spacing w:before="0" w:beforeAutospacing="0" w:after="0" w:afterAutospacing="0" w:line="360" w:lineRule="auto"/>
        <w:jc w:val="both"/>
        <w:rPr>
          <w:rStyle w:val="s4"/>
          <w:bCs/>
          <w:color w:val="000000"/>
          <w:sz w:val="28"/>
          <w:szCs w:val="28"/>
          <w:u w:val="single"/>
        </w:rPr>
      </w:pPr>
      <w:r>
        <w:rPr>
          <w:color w:val="000000"/>
          <w:sz w:val="28"/>
          <w:szCs w:val="28"/>
          <w:u w:val="single"/>
        </w:rPr>
        <w:t xml:space="preserve">Раздел </w:t>
      </w:r>
      <w:r w:rsidR="002D4461" w:rsidRPr="00D809C4">
        <w:rPr>
          <w:color w:val="000000"/>
          <w:sz w:val="28"/>
          <w:szCs w:val="28"/>
          <w:u w:val="single"/>
        </w:rPr>
        <w:t xml:space="preserve"> </w:t>
      </w:r>
      <w:r w:rsidR="00FA6E30" w:rsidRPr="00D809C4">
        <w:rPr>
          <w:color w:val="000000"/>
          <w:sz w:val="28"/>
          <w:szCs w:val="28"/>
          <w:u w:val="single"/>
        </w:rPr>
        <w:t>«</w:t>
      </w:r>
      <w:r w:rsidR="00FA6E30" w:rsidRPr="00D809C4">
        <w:rPr>
          <w:rStyle w:val="s4"/>
          <w:bCs/>
          <w:color w:val="000000"/>
          <w:sz w:val="28"/>
          <w:szCs w:val="28"/>
          <w:u w:val="single"/>
        </w:rPr>
        <w:t>Успевай-ка!</w:t>
      </w:r>
      <w:r w:rsidR="00FA6E30" w:rsidRPr="00D809C4">
        <w:rPr>
          <w:color w:val="000000"/>
          <w:sz w:val="28"/>
          <w:szCs w:val="28"/>
          <w:u w:val="single"/>
        </w:rPr>
        <w:t>»</w:t>
      </w:r>
      <w:r>
        <w:rPr>
          <w:color w:val="000000"/>
          <w:sz w:val="28"/>
          <w:szCs w:val="28"/>
          <w:u w:val="single"/>
        </w:rPr>
        <w:t>.</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Персонаж — Петух. Жизненный цикл и времена года. Гребень и расписание на неделю. Голос и сутки. Графический диктант. О расстановке приоритетов. Практическая работа «Петушиные дела». «Пинарик». Технологии в хозяйстве. Полезные советы от Пети. </w:t>
      </w:r>
    </w:p>
    <w:p w:rsidR="00FA6E30" w:rsidRPr="00D809C4" w:rsidRDefault="00D809C4" w:rsidP="00D809C4">
      <w:pPr>
        <w:pStyle w:val="p9"/>
        <w:shd w:val="clear" w:color="auto" w:fill="FFFFFF"/>
        <w:spacing w:before="0" w:beforeAutospacing="0" w:after="0" w:afterAutospacing="0" w:line="360" w:lineRule="auto"/>
        <w:jc w:val="both"/>
        <w:rPr>
          <w:rStyle w:val="s4"/>
          <w:bCs/>
          <w:color w:val="000000"/>
          <w:sz w:val="28"/>
          <w:szCs w:val="28"/>
          <w:u w:val="single"/>
        </w:rPr>
      </w:pPr>
      <w:r w:rsidRPr="00D809C4">
        <w:rPr>
          <w:rStyle w:val="s4"/>
          <w:bCs/>
          <w:color w:val="000000"/>
          <w:sz w:val="28"/>
          <w:szCs w:val="28"/>
          <w:u w:val="single"/>
        </w:rPr>
        <w:t xml:space="preserve">Раздел  </w:t>
      </w:r>
      <w:r w:rsidR="00FA6E30" w:rsidRPr="00D809C4">
        <w:rPr>
          <w:rStyle w:val="s4"/>
          <w:bCs/>
          <w:color w:val="000000"/>
          <w:sz w:val="28"/>
          <w:szCs w:val="28"/>
          <w:u w:val="single"/>
        </w:rPr>
        <w:t>«Древнее оружие»</w:t>
      </w:r>
      <w:r>
        <w:rPr>
          <w:rStyle w:val="s4"/>
          <w:bCs/>
          <w:color w:val="000000"/>
          <w:sz w:val="28"/>
          <w:szCs w:val="28"/>
          <w:u w:val="single"/>
        </w:rPr>
        <w:t>.</w:t>
      </w:r>
      <w:r w:rsidR="00FA6E30" w:rsidRPr="00D809C4">
        <w:rPr>
          <w:rStyle w:val="s4"/>
          <w:bCs/>
          <w:color w:val="000000"/>
          <w:sz w:val="28"/>
          <w:szCs w:val="28"/>
          <w:u w:val="single"/>
        </w:rPr>
        <w:t> </w:t>
      </w:r>
    </w:p>
    <w:p w:rsidR="00FA6E30" w:rsidRPr="000A7D1B" w:rsidRDefault="00FA6E30" w:rsidP="00D809C4">
      <w:pPr>
        <w:pStyle w:val="p9"/>
        <w:shd w:val="clear" w:color="auto" w:fill="FFFFFF"/>
        <w:spacing w:before="0" w:beforeAutospacing="0" w:after="0" w:afterAutospacing="0" w:line="360" w:lineRule="auto"/>
        <w:jc w:val="both"/>
        <w:rPr>
          <w:bCs/>
          <w:color w:val="000000"/>
          <w:sz w:val="28"/>
          <w:szCs w:val="28"/>
        </w:rPr>
      </w:pPr>
      <w:r w:rsidRPr="000A7D1B">
        <w:rPr>
          <w:bCs/>
          <w:color w:val="000000"/>
          <w:sz w:val="28"/>
          <w:szCs w:val="28"/>
        </w:rPr>
        <w:t>Персонаж — Паук. Оружие ближнего боя. Метательное и стрелковое оружие. Защитное вооружение — хитиновый панцирь. Практическое оригами «Паучок из фольги». Боевая раскраска. Необычные латы для животных. Кейс «Паучок на нитке».</w:t>
      </w:r>
    </w:p>
    <w:p w:rsidR="00FA6E30" w:rsidRPr="00D809C4" w:rsidRDefault="00D809C4" w:rsidP="00D809C4">
      <w:pPr>
        <w:pStyle w:val="p9"/>
        <w:shd w:val="clear" w:color="auto" w:fill="FFFFFF"/>
        <w:spacing w:before="0" w:beforeAutospacing="0" w:after="0" w:afterAutospacing="0" w:line="360" w:lineRule="auto"/>
        <w:jc w:val="both"/>
        <w:rPr>
          <w:color w:val="000000"/>
          <w:sz w:val="28"/>
          <w:szCs w:val="28"/>
        </w:rPr>
      </w:pPr>
      <w:r>
        <w:rPr>
          <w:color w:val="000000"/>
          <w:sz w:val="28"/>
          <w:szCs w:val="28"/>
        </w:rPr>
        <w:t xml:space="preserve">Раздел </w:t>
      </w:r>
      <w:r w:rsidR="00FA6E30" w:rsidRPr="00D809C4">
        <w:rPr>
          <w:color w:val="000000"/>
          <w:sz w:val="28"/>
          <w:szCs w:val="28"/>
        </w:rPr>
        <w:t>«Пикник»</w:t>
      </w:r>
      <w:r>
        <w:rPr>
          <w:color w:val="000000"/>
          <w:sz w:val="28"/>
          <w:szCs w:val="28"/>
        </w:rPr>
        <w:t>.</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Улитка. Необычные улитки. Как живут улитки. Родственники улиток. «Профессии» улиток. Планирование пикника. Укрытие. Практическая работа «Материалы для палатки». Как собирать палатку. Продукты для пикника. Практическая работа «Сервировка стола». Как едят улитки. Правила обращения с огнём на пикнике. Чистота и забота об окружающей среде.</w:t>
      </w:r>
    </w:p>
    <w:p w:rsidR="00FA6E30" w:rsidRPr="00D809C4" w:rsidRDefault="00FA6E30" w:rsidP="00D809C4">
      <w:pPr>
        <w:pStyle w:val="p9"/>
        <w:shd w:val="clear" w:color="auto" w:fill="FFFFFF"/>
        <w:spacing w:before="0" w:beforeAutospacing="0" w:after="0" w:afterAutospacing="0" w:line="360" w:lineRule="auto"/>
        <w:jc w:val="both"/>
        <w:rPr>
          <w:sz w:val="28"/>
          <w:szCs w:val="28"/>
          <w:u w:val="single"/>
        </w:rPr>
      </w:pPr>
      <w:r w:rsidRPr="00D809C4">
        <w:rPr>
          <w:color w:val="000000"/>
          <w:sz w:val="28"/>
          <w:szCs w:val="28"/>
          <w:u w:val="single"/>
        </w:rPr>
        <w:t>Внеклассное мероприятие «</w:t>
      </w:r>
      <w:r w:rsidRPr="00D809C4">
        <w:rPr>
          <w:sz w:val="28"/>
          <w:szCs w:val="28"/>
          <w:u w:val="single"/>
        </w:rPr>
        <w:t xml:space="preserve">Исторический экскурс «Древний мир»» </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Вариант 1. Мультипроектное мероприятие. День племени. Поиск информации о племени (австралийские аборигены, американские индейцы, африканские племена). Репетиция танцев, подготовка костюмов, атрибутов. Акция «День первобытного человека». </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2. Празднично-игровое мероприятие. Турнир. Рассказ о геральдике и видах щита; изготовление щитов. Рассказ о мечах; изготовление мечей. Турнир с реквизитом в спортзале. Битва бутылками или мешками.</w:t>
      </w:r>
    </w:p>
    <w:p w:rsidR="00FA6E30" w:rsidRPr="00D809C4" w:rsidRDefault="00D809C4" w:rsidP="00D809C4">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«Всюду — жизнь!»</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Солнечный луч. Спектр солнечного света. Жизнь в самой глубокой точке океана и на самой высокой точке земной поверхности. Скорость света. Формы жизни в космосе и внутри планеты. Тепловые свойства солнечного света. Жизнь в самых холодных и жарких температурах. Освещение. Тени. Формы жизни в полной темноте и на максимальной освещённости. Солнечный свет как энергетический ресурс. Животные с экстремальными периодами отсутствия энергетических ресурсов и с постоянным питанием.</w:t>
      </w:r>
    </w:p>
    <w:p w:rsidR="00FA6E30" w:rsidRPr="00D809C4" w:rsidRDefault="00D809C4" w:rsidP="00D809C4">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 xml:space="preserve"> «Названия предметов»</w:t>
      </w:r>
      <w:r>
        <w:rPr>
          <w:color w:val="000000"/>
          <w:sz w:val="28"/>
          <w:szCs w:val="28"/>
          <w:u w:val="single"/>
        </w:rPr>
        <w:t>.</w:t>
      </w:r>
    </w:p>
    <w:p w:rsidR="00FA6E30" w:rsidRPr="000A7D1B"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Персонаж — Янтарь. Отражение свойств предмета в его названии. Наука этимология. Исторические изменения в значении слов. Примеры словотворчества. Игра «Словотворчество». Практическая работа «Придумай слово с указанным окончанием». Древние смыслы слов. Легенды о словах. Практическая работа «Кроссворд». Странствия слов. Исчезновение слов. </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 xml:space="preserve">Раздел  </w:t>
      </w:r>
      <w:r w:rsidR="00FA6E30" w:rsidRPr="00D809C4">
        <w:rPr>
          <w:sz w:val="28"/>
          <w:szCs w:val="28"/>
          <w:u w:val="single"/>
        </w:rPr>
        <w:t>«Необычные животные»</w:t>
      </w:r>
      <w:r>
        <w:rPr>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Вода. Маскировка. Практическая работа «Исчезновение стекла». Практическая работа «Животное из веточек». Защита от холода. Водопады и хвосты. Волны и язык. Ни дня без воды.</w:t>
      </w:r>
    </w:p>
    <w:p w:rsidR="00FA6E30" w:rsidRPr="00D809C4" w:rsidRDefault="00FA6E30"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Внеклассное мероприятие</w:t>
      </w:r>
      <w:r w:rsidRPr="00D809C4">
        <w:rPr>
          <w:color w:val="000000"/>
          <w:sz w:val="28"/>
          <w:szCs w:val="28"/>
          <w:u w:val="single"/>
        </w:rPr>
        <w:t xml:space="preserve"> «</w:t>
      </w:r>
      <w:r w:rsidRPr="00D809C4">
        <w:rPr>
          <w:sz w:val="28"/>
          <w:szCs w:val="28"/>
          <w:u w:val="single"/>
        </w:rPr>
        <w:t>Животные мира. Осень</w:t>
      </w:r>
      <w:r w:rsidRPr="00D809C4">
        <w:rPr>
          <w:color w:val="000000"/>
          <w:sz w:val="28"/>
          <w:szCs w:val="28"/>
          <w:u w:val="single"/>
        </w:rPr>
        <w:t>»</w:t>
      </w:r>
      <w:r w:rsidRPr="00D809C4">
        <w:rPr>
          <w:sz w:val="28"/>
          <w:szCs w:val="28"/>
          <w:u w:val="single"/>
        </w:rPr>
        <w:t xml:space="preserve"> </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1. Информационно-проектное мероприятие. Выбор животного для последующего представления (в группе). Поиск информации о животном. Репетиция представления своего животного. «Собрание материков». Подвижные игры. Проект: создание животного, работа с подручным материалом.</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2. Информационно-поисковые мероприятия с включением проектной деятельности с выездом (в зоопарк или на выставку животных края). Экскурсия. Знакомство с животным. Знакомство с природными зонами. Проектное мероприятие в классе по созданию выставки необычных животных.</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color w:val="000000"/>
          <w:sz w:val="28"/>
          <w:szCs w:val="28"/>
          <w:u w:val="single"/>
        </w:rPr>
        <w:t xml:space="preserve">Раздел  </w:t>
      </w:r>
      <w:r w:rsidR="00FA6E30" w:rsidRPr="00D809C4">
        <w:rPr>
          <w:color w:val="000000"/>
          <w:sz w:val="28"/>
          <w:szCs w:val="28"/>
          <w:u w:val="single"/>
        </w:rPr>
        <w:t>«</w:t>
      </w:r>
      <w:r w:rsidR="00FA6E30" w:rsidRPr="00D809C4">
        <w:rPr>
          <w:sz w:val="28"/>
          <w:szCs w:val="28"/>
          <w:u w:val="single"/>
        </w:rPr>
        <w:t>Зарождение жизни</w:t>
      </w:r>
      <w:r w:rsidR="00FA6E30" w:rsidRPr="00D809C4">
        <w:rPr>
          <w:color w:val="000000"/>
          <w:sz w:val="28"/>
          <w:szCs w:val="28"/>
          <w:u w:val="single"/>
        </w:rPr>
        <w:t>»</w:t>
      </w:r>
      <w:r>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Уголёк. Теория появления угля. Теория появления жизни на земле. Долгий путь от простого к сложному: от каменного угля к алмазу, от простейших организмов к сложным формам жизни. Способы производства древесного угля. Способ зародить жизнь в искусственных условиях. Альтернативная теория появления жизни на земле. Определение возраста угля по отпечаткам древних растений на его поверхности. Определение возраста простейших организмов и растений путём изучения окаменелостей.</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w:t>
      </w:r>
      <w:r w:rsidR="00FA6E30" w:rsidRPr="00D809C4">
        <w:rPr>
          <w:sz w:val="28"/>
          <w:szCs w:val="28"/>
          <w:u w:val="single"/>
        </w:rPr>
        <w:t>Праздник в доме</w:t>
      </w:r>
      <w:r w:rsidR="00FA6E30" w:rsidRPr="00D809C4">
        <w:rPr>
          <w:color w:val="000000"/>
          <w:sz w:val="28"/>
          <w:szCs w:val="28"/>
          <w:u w:val="single"/>
        </w:rPr>
        <w:t>»</w:t>
      </w:r>
      <w:r w:rsidRPr="00D809C4">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color w:val="000000"/>
          <w:sz w:val="28"/>
          <w:szCs w:val="28"/>
        </w:rPr>
        <w:t>Персонаж — Огонь. История появления огня. Истории о праздниках. Место для празднования. Практическая работа «Места празднования». Огонь на празднике. Планирование праздника. Практическая работа «Пригласительная открытка на тематический праздник». Из искры — в пламя! Стенгазета ко дню рождения.</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color w:val="000000"/>
          <w:sz w:val="28"/>
          <w:szCs w:val="28"/>
          <w:u w:val="single"/>
        </w:rPr>
        <w:t xml:space="preserve">Раздел  </w:t>
      </w:r>
      <w:r w:rsidR="00FA6E30" w:rsidRPr="00D809C4">
        <w:rPr>
          <w:color w:val="000000"/>
          <w:sz w:val="28"/>
          <w:szCs w:val="28"/>
          <w:u w:val="single"/>
        </w:rPr>
        <w:t>«</w:t>
      </w:r>
      <w:r w:rsidR="00FA6E30" w:rsidRPr="00D809C4">
        <w:rPr>
          <w:sz w:val="28"/>
          <w:szCs w:val="28"/>
          <w:u w:val="single"/>
        </w:rPr>
        <w:t>Письма и открытки</w:t>
      </w:r>
      <w:r w:rsidR="00FA6E30" w:rsidRPr="00D809C4">
        <w:rPr>
          <w:color w:val="000000"/>
          <w:sz w:val="28"/>
          <w:szCs w:val="28"/>
          <w:u w:val="single"/>
        </w:rPr>
        <w:t>»</w:t>
      </w:r>
      <w:r w:rsidRPr="00D809C4">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почтовый голубь. Многообразие видов голубей. Изобретение письма. Способы передачи писем. Почтовые голуби и их ноша. Материалы, на которых писали письма. Письма из глубины веков. Современные письма. Письма в космос. Капсулы времени. Места обитания голубей и почтовые марки разных стран. Практическая работа «Стили писем в разное время». Правила написания писем. Групповая работа «Пишем письмо». Яркое оперение голубей и яркие открытки. Кардмейкинг и посткроссинг.</w:t>
      </w:r>
    </w:p>
    <w:p w:rsidR="00FA6E30" w:rsidRPr="00D809C4" w:rsidRDefault="00FA6E30"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Внеклассное мероприятие</w:t>
      </w:r>
      <w:r w:rsidRPr="00D809C4">
        <w:rPr>
          <w:color w:val="000000"/>
          <w:sz w:val="28"/>
          <w:szCs w:val="28"/>
          <w:u w:val="single"/>
        </w:rPr>
        <w:t xml:space="preserve"> «</w:t>
      </w:r>
      <w:r w:rsidRPr="00D809C4">
        <w:rPr>
          <w:sz w:val="28"/>
          <w:szCs w:val="28"/>
          <w:u w:val="single"/>
        </w:rPr>
        <w:t>Праздник национальностей</w:t>
      </w:r>
      <w:r w:rsidRPr="00D809C4">
        <w:rPr>
          <w:color w:val="000000"/>
          <w:sz w:val="28"/>
          <w:szCs w:val="28"/>
          <w:u w:val="single"/>
        </w:rPr>
        <w:t>»</w:t>
      </w:r>
      <w:r w:rsidR="00D809C4">
        <w:rPr>
          <w:color w:val="000000"/>
          <w:sz w:val="28"/>
          <w:szCs w:val="28"/>
          <w:u w:val="single"/>
        </w:rPr>
        <w:t>.</w:t>
      </w:r>
      <w:r w:rsidRPr="00D809C4">
        <w:rPr>
          <w:sz w:val="28"/>
          <w:szCs w:val="28"/>
          <w:u w:val="single"/>
        </w:rPr>
        <w:t xml:space="preserve"> </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1. Мультипроектное мероприятие в школе. Разделение на группы, выдача заданий группам: поиск информации о народах, приветствиях, традициях, национальных блюдах. Подготовка костюмов в группах, репетиция танцев, приветствия-визитки. Проведение мероприятия (приветствие на языке народа, встреча гостей, угощение национальным блюдом, игры для каждой национальности). Выставка созданных костюмов. Фотоотчёт о мероприятии.</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2. Информационно-поисковое мероприятие с включением проектной деятельности. Экскурсия в музей (музей национального костюма или дом любой национальности, которая есть на территории). Выполнение задания после посещения музея. Поиск сведений о национальностях, представители которых есть в классах школ страны. Связь с учениками школ других городов (групповая деятельность). Фотоотчёт в виде выставки (групповая или индивидуальная реализация).</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 xml:space="preserve">Раздел  </w:t>
      </w:r>
      <w:r w:rsidR="00FA6E30" w:rsidRPr="00D809C4">
        <w:rPr>
          <w:sz w:val="28"/>
          <w:szCs w:val="28"/>
          <w:u w:val="single"/>
        </w:rPr>
        <w:t>«Необычное на столе»</w:t>
      </w:r>
      <w:r w:rsidRPr="00D809C4">
        <w:rPr>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Персонаж — Панда. Гурманы. Как питается панда. Необычные продукты. Свежесть продуктов. Внешний вид. Деликатесы как необходимость. </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w:t>
      </w:r>
      <w:r w:rsidR="00FA6E30" w:rsidRPr="00D809C4">
        <w:rPr>
          <w:sz w:val="28"/>
          <w:szCs w:val="28"/>
          <w:u w:val="single"/>
        </w:rPr>
        <w:t>Рождество</w:t>
      </w:r>
      <w:r w:rsidR="00FA6E30" w:rsidRPr="00D809C4">
        <w:rPr>
          <w:color w:val="000000"/>
          <w:sz w:val="28"/>
          <w:szCs w:val="28"/>
          <w:u w:val="single"/>
        </w:rPr>
        <w:t>»</w:t>
      </w:r>
      <w:r>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Персонаж — Олень. Легенда о рождестве. Олени — символ рождества. Рога оленей и дерево жизни. Украшение деревьев на рождество. Практическая работа «Мастерим ёлку». Рождество — какое оно? Святки. Колядки. Гадания. Многообразие видов оленей и многообразие рождественских персонажей. Как отмечают рождество в разных странах. Рождественские подарки и атрибуты. </w:t>
      </w:r>
    </w:p>
    <w:p w:rsidR="00FA6E30" w:rsidRPr="00D809C4" w:rsidRDefault="00FA6E30" w:rsidP="00FA6E30">
      <w:pPr>
        <w:pStyle w:val="p9"/>
        <w:shd w:val="clear" w:color="auto" w:fill="FFFFFF"/>
        <w:spacing w:before="0" w:beforeAutospacing="0" w:after="0" w:afterAutospacing="0" w:line="360" w:lineRule="auto"/>
        <w:jc w:val="both"/>
        <w:rPr>
          <w:color w:val="000000"/>
          <w:sz w:val="28"/>
          <w:szCs w:val="28"/>
        </w:rPr>
      </w:pPr>
      <w:r w:rsidRPr="00D809C4">
        <w:rPr>
          <w:sz w:val="28"/>
          <w:szCs w:val="28"/>
          <w:u w:val="single"/>
        </w:rPr>
        <w:t>Внеклассное мероприятие</w:t>
      </w:r>
      <w:r w:rsidRPr="00D809C4">
        <w:rPr>
          <w:color w:val="000000"/>
          <w:sz w:val="28"/>
          <w:szCs w:val="28"/>
          <w:u w:val="single"/>
        </w:rPr>
        <w:t xml:space="preserve"> «</w:t>
      </w:r>
      <w:r w:rsidRPr="00D809C4">
        <w:rPr>
          <w:sz w:val="28"/>
          <w:szCs w:val="28"/>
          <w:u w:val="single"/>
        </w:rPr>
        <w:t>Снежный фестиваль</w:t>
      </w:r>
      <w:r w:rsidRPr="00D809C4">
        <w:rPr>
          <w:color w:val="000000"/>
          <w:sz w:val="28"/>
          <w:szCs w:val="28"/>
          <w:u w:val="single"/>
        </w:rPr>
        <w:t>»</w:t>
      </w:r>
      <w:r w:rsidR="00D809C4">
        <w:rPr>
          <w:color w:val="000000"/>
          <w:sz w:val="28"/>
          <w:szCs w:val="28"/>
        </w:rPr>
        <w:t>.</w:t>
      </w:r>
      <w:r w:rsidRPr="00D809C4">
        <w:rPr>
          <w:color w:val="000000"/>
          <w:sz w:val="28"/>
          <w:szCs w:val="28"/>
        </w:rPr>
        <w:t xml:space="preserve"> </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1. Проектное мероприятие. Занятие проводится в классе, если выйти на свежий воздух не позволяют погодные условия. Подготовка детских выступлений (презентации) о животных.</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 xml:space="preserve">Вариант 2. Проектное мероприятие. Экскурсия в снежный городок. Анализ фигур городка, их расположения, элементов, взаимосвязи друг с другом, сюжетов. Создание эскиза, макета скульптуры фантастического животного или поиск фото из Интернета. Лепка фигур в классе. Конкурс «Рассказ о своём животном». Выставка фотографий. </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color w:val="000000"/>
          <w:sz w:val="28"/>
          <w:szCs w:val="28"/>
          <w:u w:val="single"/>
        </w:rPr>
        <w:t xml:space="preserve">Раздел  </w:t>
      </w:r>
      <w:r w:rsidR="00FA6E30" w:rsidRPr="00D809C4">
        <w:rPr>
          <w:color w:val="000000"/>
          <w:sz w:val="28"/>
          <w:szCs w:val="28"/>
          <w:u w:val="single"/>
        </w:rPr>
        <w:t>«</w:t>
      </w:r>
      <w:r w:rsidR="00FA6E30" w:rsidRPr="00D809C4">
        <w:rPr>
          <w:sz w:val="28"/>
          <w:szCs w:val="28"/>
          <w:u w:val="single"/>
        </w:rPr>
        <w:t>Подарки</w:t>
      </w:r>
      <w:r w:rsidR="00FA6E30" w:rsidRPr="00D809C4">
        <w:rPr>
          <w:color w:val="000000"/>
          <w:sz w:val="28"/>
          <w:szCs w:val="28"/>
          <w:u w:val="single"/>
        </w:rPr>
        <w:t>»</w:t>
      </w:r>
      <w:r w:rsidRPr="00D809C4">
        <w:rPr>
          <w:color w:val="000000"/>
          <w:sz w:val="28"/>
          <w:szCs w:val="28"/>
          <w:u w:val="single"/>
        </w:rPr>
        <w:t>.</w:t>
      </w:r>
      <w:r w:rsidR="00FA6E30" w:rsidRPr="00D809C4">
        <w:rPr>
          <w:sz w:val="28"/>
          <w:szCs w:val="28"/>
          <w:u w:val="single"/>
        </w:rPr>
        <w:t xml:space="preserve"> </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Персонаж — Аист. Приятные эмоции. Традиции делать сюрпризы. Практическая работа «Аист». Такие непохожие аисты. Как общаются аисты. Разнообразие видов подарков. Традиции дарить подарки в разных странах. Правила выбора подарков. Наследование. Практическая работа «Как поздравить маму».</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 xml:space="preserve"> «Автомобили»</w:t>
      </w:r>
      <w:r w:rsidRPr="00D809C4">
        <w:rPr>
          <w:color w:val="000000"/>
          <w:sz w:val="28"/>
          <w:szCs w:val="28"/>
          <w:u w:val="single"/>
        </w:rPr>
        <w:t>.</w:t>
      </w:r>
      <w:r w:rsidR="00FA6E30" w:rsidRPr="00D809C4">
        <w:rPr>
          <w:color w:val="000000"/>
          <w:sz w:val="28"/>
          <w:szCs w:val="28"/>
          <w:u w:val="single"/>
        </w:rPr>
        <w:t> </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Персонаж — Жеребёнок. Лошади в жизни человека. Автомобиль. Семейный альбом автомобилей. Устройство автомобиля</w:t>
      </w:r>
      <w:r w:rsidR="002D4461">
        <w:rPr>
          <w:sz w:val="28"/>
          <w:szCs w:val="28"/>
        </w:rPr>
        <w:t xml:space="preserve">. Парад автомобилей. Парад специальной </w:t>
      </w:r>
      <w:r w:rsidRPr="000A7D1B">
        <w:rPr>
          <w:sz w:val="28"/>
          <w:szCs w:val="28"/>
        </w:rPr>
        <w:t xml:space="preserve"> техники. Парад лошадей. Кейс «История автомобилей Джеймса Бонда». Словарь автолюбителя. </w:t>
      </w:r>
    </w:p>
    <w:p w:rsidR="00FA6E30" w:rsidRPr="00D809C4" w:rsidRDefault="00FA6E30"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Внеклассное мероприятие</w:t>
      </w:r>
      <w:r w:rsidRPr="00D809C4">
        <w:rPr>
          <w:color w:val="000000"/>
          <w:sz w:val="28"/>
          <w:szCs w:val="28"/>
          <w:u w:val="single"/>
        </w:rPr>
        <w:t xml:space="preserve"> «К</w:t>
      </w:r>
      <w:r w:rsidRPr="00D809C4">
        <w:rPr>
          <w:sz w:val="28"/>
          <w:szCs w:val="28"/>
          <w:u w:val="single"/>
        </w:rPr>
        <w:t xml:space="preserve">нига </w:t>
      </w:r>
      <w:r w:rsidRPr="00D809C4">
        <w:rPr>
          <w:color w:val="000000"/>
          <w:sz w:val="28"/>
          <w:szCs w:val="28"/>
          <w:u w:val="single"/>
        </w:rPr>
        <w:t>своими руками»</w:t>
      </w:r>
      <w:r w:rsidR="00D809C4" w:rsidRPr="00D809C4">
        <w:rPr>
          <w:color w:val="000000"/>
          <w:sz w:val="28"/>
          <w:szCs w:val="28"/>
          <w:u w:val="single"/>
        </w:rPr>
        <w:t>.</w:t>
      </w:r>
      <w:r w:rsidRPr="00D809C4">
        <w:rPr>
          <w:color w:val="000000"/>
          <w:sz w:val="28"/>
          <w:szCs w:val="28"/>
          <w:u w:val="single"/>
        </w:rPr>
        <w:t xml:space="preserve"> </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Вариант 1. Информационно-проектное мероприятие с выездом. Посещение городской библиотеки. Рассказ о книгах: структура, процесс создания, классификация, распределение на полках, поиск информации. Изготовление собственной книги (фотокниги) своими руками. Книжная выставка в школе, классе.</w:t>
      </w:r>
    </w:p>
    <w:p w:rsidR="00D809C4"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Вариант 2. Информационно-поисковое мероприятие с включением проектной деятельности в школе. Посещение школьной библиотеки. Рассказ о книгах, их видах, структуре. Изготовление собственной книги (фотокниги) своими руками. Книжная выставка в школе, классе.</w:t>
      </w:r>
    </w:p>
    <w:p w:rsidR="00FA6E30" w:rsidRPr="00D809C4" w:rsidRDefault="00FA6E30"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Внеклассное мероприятие</w:t>
      </w:r>
      <w:r w:rsidRPr="00D809C4">
        <w:rPr>
          <w:color w:val="000000"/>
          <w:sz w:val="28"/>
          <w:szCs w:val="28"/>
          <w:u w:val="single"/>
        </w:rPr>
        <w:t xml:space="preserve"> «Фотокросс» </w:t>
      </w:r>
      <w:r w:rsidR="00D809C4" w:rsidRPr="00D809C4">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 xml:space="preserve">Вариант 1. Мероприятие с выездом по узнаваемым местам. Подготовка фототехники, объяснение правил техники безопасности. Выполнение заданий в командах (10 заданий в рамках темы «Памятные места и я в них»). Правила выбора рамки для фото (программа с подбором рамок). Распечатка фотографий, заполнение портфолио. Фотовыставка. </w:t>
      </w:r>
    </w:p>
    <w:p w:rsidR="00FA6E30" w:rsidRPr="000A7D1B" w:rsidRDefault="00FA6E30" w:rsidP="00D809C4">
      <w:pPr>
        <w:pStyle w:val="p9"/>
        <w:shd w:val="clear" w:color="auto" w:fill="FFFFFF"/>
        <w:spacing w:before="0" w:beforeAutospacing="0" w:after="0" w:afterAutospacing="0" w:line="360" w:lineRule="auto"/>
        <w:jc w:val="both"/>
        <w:rPr>
          <w:sz w:val="28"/>
          <w:szCs w:val="28"/>
        </w:rPr>
      </w:pPr>
      <w:r w:rsidRPr="000A7D1B">
        <w:rPr>
          <w:sz w:val="28"/>
          <w:szCs w:val="28"/>
        </w:rPr>
        <w:t xml:space="preserve">Вариант 2. Мероприятие на территории школы или пришкольной территории. Подготовка фототехники, объяснение правил техники безопасности. Выполнение заданий маршрутных листов. Распечатка фотографий, заполнение портфолио. Фотовыставка. </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«Творчество. Карвинг»</w:t>
      </w:r>
      <w:r w:rsidRPr="00D809C4">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 xml:space="preserve">Персонаж — Бобр. Резьба по дереву. Резьба по фруктам. Карвинг. Практическая работа «Шедевры из картофеля». Резьба по книжкам. Мастерство бобра и мастерство человека в изящных вырезаниях. Материалы для вырезания — листья, мыло, лёд. </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«Самолёты»</w:t>
      </w:r>
      <w:r w:rsidRPr="00D809C4">
        <w:rPr>
          <w:color w:val="000000"/>
          <w:sz w:val="28"/>
          <w:szCs w:val="28"/>
          <w:u w:val="single"/>
        </w:rPr>
        <w:t>.</w:t>
      </w:r>
    </w:p>
    <w:p w:rsidR="00D809C4"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Персонаж — Орёл. Мечты о небе. Небесные фонарики. Планирующий полёт орла. Архит Тарентский и «деревянный голубь». Древние прообразы самолёта. Практическая работа «Парашют своими руками». Воздушный шар. Дирижабль. Полёт первого самолёта. Строение самолёта. Профессия «лётчик». Качества, необходимые лётчикам.</w:t>
      </w:r>
    </w:p>
    <w:p w:rsidR="00FA6E30" w:rsidRPr="00D809C4" w:rsidRDefault="00FA6E30" w:rsidP="00FA6E30">
      <w:pPr>
        <w:pStyle w:val="p9"/>
        <w:shd w:val="clear" w:color="auto" w:fill="FFFFFF"/>
        <w:spacing w:before="0" w:beforeAutospacing="0" w:after="0" w:afterAutospacing="0" w:line="360" w:lineRule="auto"/>
        <w:jc w:val="both"/>
        <w:rPr>
          <w:sz w:val="28"/>
          <w:szCs w:val="28"/>
        </w:rPr>
      </w:pPr>
      <w:r w:rsidRPr="00D809C4">
        <w:rPr>
          <w:sz w:val="28"/>
          <w:szCs w:val="28"/>
          <w:u w:val="single"/>
        </w:rPr>
        <w:t>Внеклассное мероприятие</w:t>
      </w:r>
      <w:r w:rsidRPr="00D809C4">
        <w:rPr>
          <w:color w:val="000000"/>
          <w:sz w:val="28"/>
          <w:szCs w:val="28"/>
          <w:u w:val="single"/>
        </w:rPr>
        <w:t xml:space="preserve"> «Путешествие в мир газеты»</w:t>
      </w:r>
      <w:r w:rsidR="00D809C4">
        <w:rPr>
          <w:sz w:val="28"/>
          <w:szCs w:val="28"/>
        </w:rPr>
        <w:t>.</w:t>
      </w:r>
      <w:r w:rsidRPr="00D809C4">
        <w:rPr>
          <w:sz w:val="28"/>
          <w:szCs w:val="28"/>
        </w:rPr>
        <w:t xml:space="preserve"> </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Вариант 1. Информационно-поисковое мероприятие с включением проектной деятельности с выездом. Экскурсия в редакцию, типографию. Выполнение задания с пошаговыми вопросами. Газетные жанры. Оформление заголовков. Оформление фотографий. Создание стенгазеты с разными жанрами статей.</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Вариант 2. Информационно-проектное мероприятие в классе «Создание стенгазеты». Визит работника редакции или типографии с рассказом о газете. Выполнение задания с пошаговыми вопросами, выдача газетных полос. Заполнение полосы информацией и фотографиями, которые дети делали на этом занятии. Создание стенгазеты с разными жанрами статей.</w:t>
      </w:r>
    </w:p>
    <w:p w:rsidR="00FA6E30" w:rsidRPr="00D809C4" w:rsidRDefault="00D809C4" w:rsidP="00FA6E30">
      <w:pPr>
        <w:pStyle w:val="p9"/>
        <w:shd w:val="clear" w:color="auto" w:fill="FFFFFF"/>
        <w:spacing w:before="0" w:beforeAutospacing="0" w:after="0" w:afterAutospacing="0" w:line="360" w:lineRule="auto"/>
        <w:jc w:val="both"/>
        <w:rPr>
          <w:sz w:val="28"/>
          <w:szCs w:val="28"/>
          <w:u w:val="single"/>
        </w:rPr>
      </w:pPr>
      <w:r w:rsidRPr="00D809C4">
        <w:rPr>
          <w:sz w:val="28"/>
          <w:szCs w:val="28"/>
          <w:u w:val="single"/>
        </w:rPr>
        <w:t xml:space="preserve">Раздел  </w:t>
      </w:r>
      <w:r w:rsidR="00FA6E30" w:rsidRPr="00D809C4">
        <w:rPr>
          <w:sz w:val="28"/>
          <w:szCs w:val="28"/>
          <w:u w:val="single"/>
        </w:rPr>
        <w:t>«Водные суда»</w:t>
      </w:r>
      <w:r w:rsidRPr="00D809C4">
        <w:rPr>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sz w:val="28"/>
          <w:szCs w:val="28"/>
        </w:rPr>
      </w:pPr>
      <w:r w:rsidRPr="000A7D1B">
        <w:rPr>
          <w:sz w:val="28"/>
          <w:szCs w:val="28"/>
        </w:rPr>
        <w:t xml:space="preserve">Персонаж — Дельфин. «Речь» дельфинов и азбука Морзе. Пассажирские судна. Промысловые судна. Эхолокация. Питание дельфинов. Эхолот у кораблей. Плавательный пузырь. Как корабль держится на воде. Военные корабли. Маскировка. Название судна. </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«Профессии»</w:t>
      </w:r>
      <w:r w:rsidRPr="00D809C4">
        <w:rPr>
          <w:color w:val="000000"/>
          <w:sz w:val="28"/>
          <w:szCs w:val="28"/>
          <w:u w:val="single"/>
        </w:rPr>
        <w:t>.</w:t>
      </w:r>
    </w:p>
    <w:p w:rsidR="00FA6E30" w:rsidRPr="00FA6E30"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Енот. Умение енота царапать и «царапающие» профессии. Гравёр. Умение енота лазить по вертикальной поверхности. Промышленный альпинизм. Умение енота мыть предметы. Старатель. «Носим маски». Профессии с масками. Зачем нужны маски. Умение енота подавать сигналы. Инспектор ГИБДД.</w:t>
      </w:r>
    </w:p>
    <w:p w:rsidR="00FA6E30" w:rsidRPr="00D809C4" w:rsidRDefault="00D809C4" w:rsidP="00FA6E30">
      <w:pPr>
        <w:pStyle w:val="p9"/>
        <w:shd w:val="clear" w:color="auto" w:fill="FFFFFF"/>
        <w:spacing w:before="0" w:beforeAutospacing="0" w:after="0" w:afterAutospacing="0" w:line="360" w:lineRule="auto"/>
        <w:jc w:val="both"/>
        <w:rPr>
          <w:color w:val="000000"/>
          <w:sz w:val="28"/>
          <w:szCs w:val="28"/>
          <w:u w:val="single"/>
        </w:rPr>
      </w:pPr>
      <w:r w:rsidRPr="00D809C4">
        <w:rPr>
          <w:color w:val="000000"/>
          <w:sz w:val="28"/>
          <w:szCs w:val="28"/>
          <w:u w:val="single"/>
        </w:rPr>
        <w:t xml:space="preserve">Раздел  </w:t>
      </w:r>
      <w:r w:rsidR="00FA6E30" w:rsidRPr="00D809C4">
        <w:rPr>
          <w:color w:val="000000"/>
          <w:sz w:val="28"/>
          <w:szCs w:val="28"/>
          <w:u w:val="single"/>
        </w:rPr>
        <w:t>«Игрушки»</w:t>
      </w:r>
      <w:r w:rsidRPr="00D809C4">
        <w:rPr>
          <w:color w:val="000000"/>
          <w:sz w:val="28"/>
          <w:szCs w:val="28"/>
          <w:u w:val="single"/>
        </w:rPr>
        <w:t>.</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Персонаж — Полено. Возраст игрушек. Игрушки из дерева — материалы для игрушек. Обучающие игрушки. Игрушки и искусство. Экологичность.</w:t>
      </w:r>
    </w:p>
    <w:p w:rsidR="00FA6E30" w:rsidRPr="00D809C4" w:rsidRDefault="00FA6E30" w:rsidP="00FA6E30">
      <w:pPr>
        <w:pStyle w:val="p9"/>
        <w:shd w:val="clear" w:color="auto" w:fill="FFFFFF"/>
        <w:spacing w:before="0" w:beforeAutospacing="0" w:after="0" w:afterAutospacing="0" w:line="360" w:lineRule="auto"/>
        <w:jc w:val="both"/>
        <w:rPr>
          <w:color w:val="000000"/>
          <w:sz w:val="28"/>
          <w:szCs w:val="28"/>
          <w:u w:val="single"/>
        </w:rPr>
      </w:pPr>
      <w:r w:rsidRPr="00D809C4">
        <w:rPr>
          <w:sz w:val="28"/>
          <w:szCs w:val="28"/>
          <w:u w:val="single"/>
        </w:rPr>
        <w:t>Внеклассное мероприятие</w:t>
      </w:r>
      <w:r w:rsidRPr="00D809C4">
        <w:rPr>
          <w:color w:val="000000"/>
          <w:sz w:val="28"/>
          <w:szCs w:val="28"/>
          <w:u w:val="single"/>
        </w:rPr>
        <w:t xml:space="preserve"> </w:t>
      </w:r>
      <w:r w:rsidRPr="00D809C4">
        <w:rPr>
          <w:sz w:val="28"/>
          <w:szCs w:val="28"/>
          <w:u w:val="single"/>
        </w:rPr>
        <w:t>«Я выбираю профессию»</w:t>
      </w:r>
      <w:r w:rsidR="00D809C4">
        <w:rPr>
          <w:sz w:val="28"/>
          <w:szCs w:val="28"/>
          <w:u w:val="single"/>
        </w:rPr>
        <w:t>.</w:t>
      </w:r>
      <w:r w:rsidRPr="00D809C4">
        <w:rPr>
          <w:color w:val="000000"/>
          <w:sz w:val="28"/>
          <w:szCs w:val="28"/>
          <w:u w:val="single"/>
        </w:rPr>
        <w:t xml:space="preserve"> </w:t>
      </w:r>
    </w:p>
    <w:p w:rsidR="00FA6E30" w:rsidRPr="000A7D1B" w:rsidRDefault="00FA6E30" w:rsidP="00FA6E30">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1. Информационно-игровое мероприятие. Праздник в классе по типу города мастеров. Игровая программа о профессиях со стихами, ребусами, загадками, подвижными играми. Фотографии с мероприятия выкладываются в презентацию портфолио.</w:t>
      </w:r>
    </w:p>
    <w:p w:rsidR="009A4859" w:rsidRPr="00D809C4" w:rsidRDefault="00FA6E30" w:rsidP="00D809C4">
      <w:pPr>
        <w:pStyle w:val="p9"/>
        <w:shd w:val="clear" w:color="auto" w:fill="FFFFFF"/>
        <w:spacing w:before="0" w:beforeAutospacing="0" w:after="0" w:afterAutospacing="0" w:line="360" w:lineRule="auto"/>
        <w:jc w:val="both"/>
        <w:rPr>
          <w:color w:val="000000"/>
          <w:sz w:val="28"/>
          <w:szCs w:val="28"/>
        </w:rPr>
      </w:pPr>
      <w:r w:rsidRPr="000A7D1B">
        <w:rPr>
          <w:color w:val="000000"/>
          <w:sz w:val="28"/>
          <w:szCs w:val="28"/>
        </w:rPr>
        <w:t>Вариант 2. Информационно-поисковое мероприятие с включением проектной деятельности. Экскурсия на предприятие. Сбор информации от специалистов, классификация в таблицу, презентация или статья для стенной газеты.</w:t>
      </w:r>
    </w:p>
    <w:p w:rsidR="0048391B" w:rsidRDefault="0048391B" w:rsidP="003076A7">
      <w:pPr>
        <w:pStyle w:val="ad"/>
        <w:spacing w:after="0" w:line="360" w:lineRule="auto"/>
        <w:rPr>
          <w:rFonts w:ascii="Times New Roman" w:hAnsi="Times New Roman"/>
          <w:i/>
          <w:sz w:val="28"/>
          <w:szCs w:val="28"/>
        </w:rPr>
      </w:pPr>
    </w:p>
    <w:p w:rsidR="0022761F" w:rsidRPr="00D809C4" w:rsidRDefault="0022761F" w:rsidP="003076A7">
      <w:pPr>
        <w:pStyle w:val="ad"/>
        <w:spacing w:after="0" w:line="360" w:lineRule="auto"/>
        <w:rPr>
          <w:rFonts w:ascii="Times New Roman" w:hAnsi="Times New Roman"/>
          <w:i/>
          <w:sz w:val="28"/>
          <w:szCs w:val="28"/>
        </w:rPr>
      </w:pPr>
      <w:r w:rsidRPr="00D809C4">
        <w:rPr>
          <w:rFonts w:ascii="Times New Roman" w:hAnsi="Times New Roman"/>
          <w:i/>
          <w:sz w:val="28"/>
          <w:szCs w:val="28"/>
        </w:rPr>
        <w:t>2.4.10.Студия «Хочу всё знать».  2-4 класс.</w:t>
      </w:r>
    </w:p>
    <w:p w:rsidR="00102047" w:rsidRPr="00D809C4" w:rsidRDefault="00102047" w:rsidP="00102047">
      <w:pPr>
        <w:spacing w:after="0" w:line="360" w:lineRule="auto"/>
        <w:jc w:val="both"/>
        <w:rPr>
          <w:rFonts w:ascii="Times New Roman" w:hAnsi="Times New Roman" w:cs="Times New Roman"/>
          <w:sz w:val="28"/>
          <w:szCs w:val="28"/>
          <w:u w:val="single"/>
        </w:rPr>
      </w:pPr>
      <w:r w:rsidRPr="00D809C4">
        <w:rPr>
          <w:rFonts w:ascii="Times New Roman" w:hAnsi="Times New Roman" w:cs="Times New Roman"/>
          <w:sz w:val="28"/>
          <w:szCs w:val="28"/>
          <w:u w:val="single"/>
        </w:rPr>
        <w:t>2 класс.</w:t>
      </w:r>
    </w:p>
    <w:p w:rsidR="00102047" w:rsidRPr="00D809C4" w:rsidRDefault="004B2171" w:rsidP="0010204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Раздел «</w:t>
      </w:r>
      <w:r w:rsidR="00102047" w:rsidRPr="00D809C4">
        <w:rPr>
          <w:rFonts w:ascii="Times New Roman" w:hAnsi="Times New Roman" w:cs="Times New Roman"/>
          <w:sz w:val="28"/>
          <w:szCs w:val="28"/>
          <w:u w:val="single"/>
        </w:rPr>
        <w:t>Школа</w:t>
      </w:r>
      <w:r>
        <w:rPr>
          <w:rFonts w:ascii="Times New Roman" w:hAnsi="Times New Roman" w:cs="Times New Roman"/>
          <w:sz w:val="28"/>
          <w:szCs w:val="28"/>
          <w:u w:val="single"/>
        </w:rPr>
        <w:t>»</w:t>
      </w:r>
      <w:r w:rsidR="00102047" w:rsidRPr="00D809C4">
        <w:rPr>
          <w:rFonts w:ascii="Times New Roman" w:hAnsi="Times New Roman" w:cs="Times New Roman"/>
          <w:sz w:val="28"/>
          <w:szCs w:val="28"/>
          <w:u w:val="single"/>
        </w:rPr>
        <w:t xml:space="preserve">. </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Первые рисунки.  Кто изобрел перо. Карандаш. История шариковой ручки</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Кто изобрел ноты. Кто изобрел бумагу. Когда появились первые книги</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Кто написал первую энциклопедию. Как возникли библиотеки. Откуда пошли названия дней недели. Как возникли единицы измерения. Как люди начали добывать полезные ископаемые. У какой страны впервые появился флаг. Какие бывают ребусы. Первая марка. Кто изобрел кроссворд. Кто придумал первую карту. Кто автор микроскопа. Скотч. Шотландская лента.</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Заключительное занятие по теме «Школа»</w:t>
      </w:r>
    </w:p>
    <w:p w:rsidR="00102047" w:rsidRPr="004B2171" w:rsidRDefault="004B2171" w:rsidP="00102047">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Раздел «</w:t>
      </w:r>
      <w:r w:rsidR="00102047" w:rsidRPr="004B2171">
        <w:rPr>
          <w:rFonts w:ascii="Times New Roman" w:hAnsi="Times New Roman" w:cs="Times New Roman"/>
          <w:sz w:val="28"/>
          <w:szCs w:val="28"/>
          <w:u w:val="single"/>
        </w:rPr>
        <w:t>Еда</w:t>
      </w:r>
      <w:r>
        <w:rPr>
          <w:rFonts w:ascii="Times New Roman" w:hAnsi="Times New Roman" w:cs="Times New Roman"/>
          <w:sz w:val="28"/>
          <w:szCs w:val="28"/>
          <w:u w:val="single"/>
        </w:rPr>
        <w:t>»</w:t>
      </w:r>
      <w:r w:rsidR="00102047" w:rsidRPr="004B2171">
        <w:rPr>
          <w:rFonts w:ascii="Times New Roman" w:hAnsi="Times New Roman" w:cs="Times New Roman"/>
          <w:sz w:val="28"/>
          <w:szCs w:val="28"/>
          <w:u w:val="single"/>
        </w:rPr>
        <w:t>.</w:t>
      </w:r>
    </w:p>
    <w:p w:rsidR="00102047" w:rsidRPr="000E47FB" w:rsidRDefault="00102047" w:rsidP="00102047">
      <w:pPr>
        <w:spacing w:after="0" w:line="360" w:lineRule="auto"/>
        <w:jc w:val="both"/>
        <w:rPr>
          <w:rFonts w:ascii="Times New Roman" w:hAnsi="Times New Roman" w:cs="Times New Roman"/>
          <w:b/>
          <w:sz w:val="28"/>
          <w:szCs w:val="28"/>
        </w:rPr>
      </w:pPr>
      <w:r w:rsidRPr="000E47FB">
        <w:rPr>
          <w:rFonts w:ascii="Times New Roman" w:hAnsi="Times New Roman" w:cs="Times New Roman"/>
          <w:sz w:val="28"/>
          <w:szCs w:val="28"/>
        </w:rPr>
        <w:t>Хлеб из орехов</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 картофель попал в Россию</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Кое-что из истории конфет</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Откуда фрукты и овощи получили свое название. Каменный мед (сахар)</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Секретное мороженое. Где прячутся витамины. Секрет каши. Первая кулинарная книга. Такая разная капуста. Где появились арбузы. Из чего делают пряники. Шоколад. Итоговое занятие  по теме «Еда»</w:t>
      </w:r>
    </w:p>
    <w:p w:rsidR="00102047" w:rsidRPr="004B2171" w:rsidRDefault="00102047" w:rsidP="00102047">
      <w:pPr>
        <w:pStyle w:val="af4"/>
        <w:spacing w:line="360" w:lineRule="auto"/>
        <w:jc w:val="both"/>
        <w:rPr>
          <w:rFonts w:ascii="Times New Roman" w:hAnsi="Times New Roman"/>
          <w:sz w:val="28"/>
          <w:szCs w:val="28"/>
          <w:u w:val="single"/>
        </w:rPr>
      </w:pPr>
      <w:r w:rsidRPr="004B2171">
        <w:rPr>
          <w:rFonts w:ascii="Times New Roman" w:hAnsi="Times New Roman"/>
          <w:sz w:val="28"/>
          <w:szCs w:val="28"/>
          <w:u w:val="single"/>
        </w:rPr>
        <w:t>3 класс.</w:t>
      </w:r>
    </w:p>
    <w:p w:rsidR="00102047" w:rsidRPr="004B2171" w:rsidRDefault="004B2171" w:rsidP="00102047">
      <w:pPr>
        <w:pStyle w:val="af4"/>
        <w:spacing w:line="360" w:lineRule="auto"/>
        <w:jc w:val="both"/>
        <w:rPr>
          <w:rFonts w:ascii="Times New Roman" w:hAnsi="Times New Roman"/>
          <w:sz w:val="28"/>
          <w:szCs w:val="28"/>
          <w:u w:val="single"/>
        </w:rPr>
      </w:pPr>
      <w:r w:rsidRPr="004B2171">
        <w:rPr>
          <w:rFonts w:ascii="Times New Roman" w:hAnsi="Times New Roman"/>
          <w:sz w:val="28"/>
          <w:szCs w:val="28"/>
          <w:u w:val="single"/>
        </w:rPr>
        <w:t>Раздел «</w:t>
      </w:r>
      <w:r w:rsidR="00102047" w:rsidRPr="004B2171">
        <w:rPr>
          <w:rFonts w:ascii="Times New Roman" w:hAnsi="Times New Roman"/>
          <w:sz w:val="28"/>
          <w:szCs w:val="28"/>
          <w:u w:val="single"/>
        </w:rPr>
        <w:t>Одежда</w:t>
      </w:r>
      <w:r w:rsidRPr="004B2171">
        <w:rPr>
          <w:rFonts w:ascii="Times New Roman" w:hAnsi="Times New Roman"/>
          <w:sz w:val="28"/>
          <w:szCs w:val="28"/>
          <w:u w:val="single"/>
        </w:rPr>
        <w:t>»</w:t>
      </w:r>
      <w:r w:rsidR="00102047" w:rsidRPr="004B2171">
        <w:rPr>
          <w:rFonts w:ascii="Times New Roman" w:hAnsi="Times New Roman"/>
          <w:sz w:val="28"/>
          <w:szCs w:val="28"/>
          <w:u w:val="single"/>
        </w:rPr>
        <w:t>.</w:t>
      </w:r>
    </w:p>
    <w:p w:rsidR="00102047" w:rsidRPr="000E47FB" w:rsidRDefault="00102047" w:rsidP="00102047">
      <w:pPr>
        <w:pStyle w:val="Zag2"/>
        <w:spacing w:after="0" w:line="360" w:lineRule="auto"/>
        <w:jc w:val="both"/>
        <w:rPr>
          <w:b w:val="0"/>
          <w:sz w:val="28"/>
          <w:szCs w:val="28"/>
          <w:lang w:val="ru-RU"/>
        </w:rPr>
      </w:pPr>
      <w:r w:rsidRPr="000E47FB">
        <w:rPr>
          <w:b w:val="0"/>
          <w:sz w:val="28"/>
          <w:szCs w:val="28"/>
          <w:lang w:val="ru-RU"/>
        </w:rPr>
        <w:t>Одежда наших предков. Откуда взялся фартук. Зачем нужны пуговицы. Откуда взялись шапки. Кто придумал обувь? Секреты башмаков. История русского сарафана. Чем украшают одежду. С каких пор применяют носовые платки. Юбки и брюки. Когда впервые стали использовать тутового шелкопряда. Домик для пальчиков. Варежки. Что такое «мода».</w:t>
      </w:r>
    </w:p>
    <w:p w:rsidR="00102047" w:rsidRPr="004B2171" w:rsidRDefault="004B2171" w:rsidP="00102047">
      <w:pPr>
        <w:pStyle w:val="Zag2"/>
        <w:spacing w:after="0" w:line="360" w:lineRule="auto"/>
        <w:jc w:val="both"/>
        <w:rPr>
          <w:b w:val="0"/>
          <w:sz w:val="28"/>
          <w:szCs w:val="28"/>
          <w:u w:val="single"/>
          <w:lang w:val="ru-RU"/>
        </w:rPr>
      </w:pPr>
      <w:r w:rsidRPr="004B2171">
        <w:rPr>
          <w:b w:val="0"/>
          <w:sz w:val="28"/>
          <w:szCs w:val="28"/>
          <w:u w:val="single"/>
          <w:lang w:val="ru-RU"/>
        </w:rPr>
        <w:t>Раздел  «</w:t>
      </w:r>
      <w:r w:rsidR="00102047" w:rsidRPr="004B2171">
        <w:rPr>
          <w:b w:val="0"/>
          <w:sz w:val="28"/>
          <w:szCs w:val="28"/>
          <w:u w:val="single"/>
          <w:lang w:val="ru-RU"/>
        </w:rPr>
        <w:t>Праздник</w:t>
      </w:r>
      <w:r w:rsidRPr="004B2171">
        <w:rPr>
          <w:b w:val="0"/>
          <w:sz w:val="28"/>
          <w:szCs w:val="28"/>
          <w:u w:val="single"/>
          <w:lang w:val="ru-RU"/>
        </w:rPr>
        <w:t>»</w:t>
      </w:r>
      <w:r w:rsidR="00102047" w:rsidRPr="004B2171">
        <w:rPr>
          <w:b w:val="0"/>
          <w:sz w:val="28"/>
          <w:szCs w:val="28"/>
          <w:u w:val="single"/>
          <w:lang w:val="ru-RU"/>
        </w:rPr>
        <w:t>.</w:t>
      </w:r>
    </w:p>
    <w:p w:rsidR="00102047" w:rsidRPr="000E47FB" w:rsidRDefault="00102047" w:rsidP="00102047">
      <w:pPr>
        <w:pStyle w:val="Zag2"/>
        <w:spacing w:after="0" w:line="360" w:lineRule="auto"/>
        <w:jc w:val="both"/>
        <w:rPr>
          <w:rStyle w:val="Zag11"/>
          <w:rFonts w:eastAsia="@Arial Unicode MS"/>
          <w:b w:val="0"/>
          <w:sz w:val="28"/>
          <w:szCs w:val="28"/>
          <w:lang w:val="ru-RU"/>
        </w:rPr>
      </w:pPr>
      <w:r w:rsidRPr="000E47FB">
        <w:rPr>
          <w:b w:val="0"/>
          <w:sz w:val="28"/>
          <w:szCs w:val="28"/>
          <w:lang w:val="ru-RU"/>
        </w:rPr>
        <w:t xml:space="preserve">Первые украшения. Новогодние игрушки. История воздушных шариков. История фейерверков. Широкая масленица. Приглашаем к столу. Бал-маскарад. Рождественские частушки. Ярмарка. «Не красна изба углами». Вкусные украшения. Толковый словарь маркиза Этикета. Приглашение гостей. Семейные праздники. Конкурс Золушек и Рыцарей. </w:t>
      </w:r>
    </w:p>
    <w:p w:rsidR="00102047" w:rsidRPr="004B2171" w:rsidRDefault="00102047" w:rsidP="0010204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sz w:val="28"/>
          <w:szCs w:val="28"/>
          <w:u w:val="single"/>
        </w:rPr>
        <w:t>4 класс.</w:t>
      </w:r>
    </w:p>
    <w:p w:rsidR="00102047" w:rsidRPr="004B2171" w:rsidRDefault="004B2171" w:rsidP="0010204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sz w:val="28"/>
          <w:szCs w:val="28"/>
          <w:u w:val="single"/>
        </w:rPr>
        <w:t>Раздел  «</w:t>
      </w:r>
      <w:r w:rsidR="00102047" w:rsidRPr="004B2171">
        <w:rPr>
          <w:rFonts w:ascii="Times New Roman" w:hAnsi="Times New Roman" w:cs="Times New Roman"/>
          <w:sz w:val="28"/>
          <w:szCs w:val="28"/>
          <w:u w:val="single"/>
        </w:rPr>
        <w:t>Предприятия, сооружения, здания</w:t>
      </w:r>
      <w:r w:rsidRPr="004B2171">
        <w:rPr>
          <w:rFonts w:ascii="Times New Roman" w:hAnsi="Times New Roman" w:cs="Times New Roman"/>
          <w:sz w:val="28"/>
          <w:szCs w:val="28"/>
          <w:u w:val="single"/>
        </w:rPr>
        <w:t>»</w:t>
      </w:r>
      <w:r w:rsidR="00102047" w:rsidRPr="004B2171">
        <w:rPr>
          <w:rFonts w:ascii="Times New Roman" w:hAnsi="Times New Roman" w:cs="Times New Roman"/>
          <w:sz w:val="28"/>
          <w:szCs w:val="28"/>
          <w:u w:val="single"/>
        </w:rPr>
        <w:t>.</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Кто основал первый зоопарк</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 идет почта</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Когда возникли музеи</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 появился фонтан</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А зачем нам лестницы? (метро)</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 возникла почтовая служба?</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 возникли города</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Когда люди начали строить дома</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Все на каток!</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Гидроэлектростанция</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Каким был первый магазин</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Стадион. Кто вперед? Цирк! Цирк! Цирк!</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На подмостках театра</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Чудеса света.</w:t>
      </w:r>
    </w:p>
    <w:p w:rsidR="00102047" w:rsidRPr="004B2171" w:rsidRDefault="004B2171" w:rsidP="0010204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sz w:val="28"/>
          <w:szCs w:val="28"/>
          <w:u w:val="single"/>
        </w:rPr>
        <w:t>Раздел  «</w:t>
      </w:r>
      <w:r w:rsidR="00102047" w:rsidRPr="004B2171">
        <w:rPr>
          <w:rFonts w:ascii="Times New Roman" w:hAnsi="Times New Roman" w:cs="Times New Roman"/>
          <w:sz w:val="28"/>
          <w:szCs w:val="28"/>
          <w:u w:val="single"/>
        </w:rPr>
        <w:t>Транспорт</w:t>
      </w:r>
      <w:r w:rsidRPr="004B2171">
        <w:rPr>
          <w:rFonts w:ascii="Times New Roman" w:hAnsi="Times New Roman" w:cs="Times New Roman"/>
          <w:sz w:val="28"/>
          <w:szCs w:val="28"/>
          <w:u w:val="single"/>
        </w:rPr>
        <w:t>»</w:t>
      </w:r>
      <w:r w:rsidR="00102047" w:rsidRPr="004B2171">
        <w:rPr>
          <w:rFonts w:ascii="Times New Roman" w:hAnsi="Times New Roman" w:cs="Times New Roman"/>
          <w:sz w:val="28"/>
          <w:szCs w:val="28"/>
          <w:u w:val="single"/>
        </w:rPr>
        <w:t>.</w:t>
      </w:r>
    </w:p>
    <w:p w:rsidR="00102047" w:rsidRPr="000E47FB" w:rsidRDefault="00102047" w:rsidP="00102047">
      <w:pPr>
        <w:spacing w:after="0" w:line="360" w:lineRule="auto"/>
        <w:jc w:val="both"/>
        <w:rPr>
          <w:rFonts w:ascii="Times New Roman" w:hAnsi="Times New Roman" w:cs="Times New Roman"/>
          <w:b/>
          <w:sz w:val="28"/>
          <w:szCs w:val="28"/>
        </w:rPr>
      </w:pPr>
      <w:r w:rsidRPr="000E47FB">
        <w:rPr>
          <w:rFonts w:ascii="Times New Roman" w:hAnsi="Times New Roman" w:cs="Times New Roman"/>
          <w:sz w:val="28"/>
          <w:szCs w:val="28"/>
        </w:rPr>
        <w:t>Общественный транспорт</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Кто придумал велосипед</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Кто создал автомобиль</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Кто изобрел самолет</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Луноход</w:t>
      </w:r>
      <w:r w:rsidRPr="000E47FB">
        <w:rPr>
          <w:rFonts w:ascii="Times New Roman" w:hAnsi="Times New Roman" w:cs="Times New Roman"/>
          <w:b/>
          <w:sz w:val="28"/>
          <w:szCs w:val="28"/>
        </w:rPr>
        <w:t xml:space="preserve">. </w:t>
      </w:r>
      <w:r w:rsidRPr="000E47FB">
        <w:rPr>
          <w:rFonts w:ascii="Times New Roman" w:hAnsi="Times New Roman" w:cs="Times New Roman"/>
          <w:sz w:val="28"/>
          <w:szCs w:val="28"/>
        </w:rPr>
        <w:t>Лайнер. Пароход</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Железнодорожный транспорт. Уборочные машины</w:t>
      </w:r>
    </w:p>
    <w:p w:rsidR="00102047" w:rsidRPr="000E47FB" w:rsidRDefault="00102047" w:rsidP="00102047">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Специальные машины. Машина «Скорой помощи»</w:t>
      </w:r>
    </w:p>
    <w:p w:rsidR="00102047" w:rsidRPr="004B2171" w:rsidRDefault="004B2171" w:rsidP="0010204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sz w:val="28"/>
          <w:szCs w:val="28"/>
          <w:u w:val="single"/>
        </w:rPr>
        <w:t>Раздел  «</w:t>
      </w:r>
      <w:r w:rsidR="00102047" w:rsidRPr="004B2171">
        <w:rPr>
          <w:rFonts w:ascii="Times New Roman" w:hAnsi="Times New Roman" w:cs="Times New Roman"/>
          <w:sz w:val="28"/>
          <w:szCs w:val="28"/>
          <w:u w:val="single"/>
        </w:rPr>
        <w:t>Полезные изобретения</w:t>
      </w:r>
      <w:r w:rsidRPr="004B2171">
        <w:rPr>
          <w:rFonts w:ascii="Times New Roman" w:hAnsi="Times New Roman" w:cs="Times New Roman"/>
          <w:sz w:val="28"/>
          <w:szCs w:val="28"/>
          <w:u w:val="single"/>
        </w:rPr>
        <w:t>»</w:t>
      </w:r>
      <w:r w:rsidR="00102047" w:rsidRPr="004B2171">
        <w:rPr>
          <w:rFonts w:ascii="Times New Roman" w:hAnsi="Times New Roman" w:cs="Times New Roman"/>
          <w:sz w:val="28"/>
          <w:szCs w:val="28"/>
          <w:u w:val="single"/>
        </w:rPr>
        <w:t>.</w:t>
      </w:r>
    </w:p>
    <w:p w:rsidR="00922914" w:rsidRPr="004B2171" w:rsidRDefault="00102047" w:rsidP="004B2171">
      <w:pPr>
        <w:spacing w:after="0" w:line="360" w:lineRule="auto"/>
        <w:jc w:val="both"/>
        <w:rPr>
          <w:rFonts w:ascii="Times New Roman" w:hAnsi="Times New Roman" w:cs="Times New Roman"/>
          <w:sz w:val="28"/>
          <w:szCs w:val="28"/>
        </w:rPr>
      </w:pPr>
      <w:r w:rsidRPr="000E47FB">
        <w:rPr>
          <w:rFonts w:ascii="Times New Roman" w:hAnsi="Times New Roman" w:cs="Times New Roman"/>
          <w:sz w:val="28"/>
          <w:szCs w:val="28"/>
        </w:rPr>
        <w:t>Флюгер. История спичек. Когда был изобретен зонтик. История происхождения денег. Как был изобретен телефон. Светофор. Дорожные знаки. Окно в подводный мир (аквариум). Упаковочные материалы. Компьютер и Интернет.</w:t>
      </w:r>
    </w:p>
    <w:p w:rsidR="0048391B" w:rsidRDefault="0048391B" w:rsidP="00922914">
      <w:pPr>
        <w:pStyle w:val="ad"/>
        <w:spacing w:after="0" w:line="360" w:lineRule="auto"/>
        <w:rPr>
          <w:rFonts w:ascii="Times New Roman" w:hAnsi="Times New Roman"/>
          <w:i/>
          <w:sz w:val="28"/>
          <w:szCs w:val="28"/>
        </w:rPr>
      </w:pPr>
    </w:p>
    <w:p w:rsidR="009A4859" w:rsidRPr="004B2171" w:rsidRDefault="0022761F" w:rsidP="00922914">
      <w:pPr>
        <w:pStyle w:val="ad"/>
        <w:spacing w:after="0" w:line="360" w:lineRule="auto"/>
        <w:rPr>
          <w:rFonts w:ascii="Times New Roman" w:hAnsi="Times New Roman"/>
          <w:i/>
          <w:sz w:val="28"/>
          <w:szCs w:val="28"/>
        </w:rPr>
      </w:pPr>
      <w:r w:rsidRPr="004B2171">
        <w:rPr>
          <w:rFonts w:ascii="Times New Roman" w:hAnsi="Times New Roman"/>
          <w:i/>
          <w:sz w:val="28"/>
          <w:szCs w:val="28"/>
        </w:rPr>
        <w:t>2.4.11</w:t>
      </w:r>
      <w:r w:rsidR="00546418" w:rsidRPr="004B2171">
        <w:rPr>
          <w:rFonts w:ascii="Times New Roman" w:hAnsi="Times New Roman"/>
          <w:i/>
          <w:sz w:val="28"/>
          <w:szCs w:val="28"/>
        </w:rPr>
        <w:t>. Студия</w:t>
      </w:r>
      <w:r w:rsidR="009A4859" w:rsidRPr="004B2171">
        <w:rPr>
          <w:rFonts w:ascii="Times New Roman" w:hAnsi="Times New Roman"/>
          <w:i/>
          <w:sz w:val="28"/>
          <w:szCs w:val="28"/>
        </w:rPr>
        <w:t xml:space="preserve"> «Социально-полезная практика по формированию здорового образа жизни».   1-2 классы.</w:t>
      </w:r>
    </w:p>
    <w:p w:rsidR="002D4461" w:rsidRPr="004B2171" w:rsidRDefault="002D4461"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1 класс.</w:t>
      </w:r>
    </w:p>
    <w:p w:rsidR="009A4859" w:rsidRPr="004B2171" w:rsidRDefault="009A4859" w:rsidP="003076A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1. Я - неповторимый человек.</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Положительное отношение к себе - важное условие полноцен</w:t>
      </w:r>
      <w:r w:rsidRPr="003076A7">
        <w:rPr>
          <w:rFonts w:ascii="Times New Roman" w:hAnsi="Times New Roman" w:cs="Times New Roman"/>
          <w:sz w:val="28"/>
          <w:szCs w:val="28"/>
        </w:rPr>
        <w:softHyphen/>
        <w:t>ного раз</w:t>
      </w:r>
      <w:r w:rsidRPr="003076A7">
        <w:rPr>
          <w:rFonts w:ascii="Times New Roman" w:hAnsi="Times New Roman" w:cs="Times New Roman"/>
          <w:sz w:val="28"/>
          <w:szCs w:val="28"/>
        </w:rPr>
        <w:softHyphen/>
        <w:t>вития личности. Для его формирования детям необходимо ощу</w:t>
      </w:r>
      <w:r w:rsidRPr="003076A7">
        <w:rPr>
          <w:rFonts w:ascii="Times New Roman" w:hAnsi="Times New Roman" w:cs="Times New Roman"/>
          <w:sz w:val="28"/>
          <w:szCs w:val="28"/>
        </w:rPr>
        <w:softHyphen/>
        <w:t>тить соб</w:t>
      </w:r>
      <w:r w:rsidRPr="003076A7">
        <w:rPr>
          <w:rFonts w:ascii="Times New Roman" w:hAnsi="Times New Roman" w:cs="Times New Roman"/>
          <w:sz w:val="28"/>
          <w:szCs w:val="28"/>
        </w:rPr>
        <w:softHyphen/>
        <w:t>ственную значимость в глазах других людей.</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Благодаря своей неповторимости каждый ученик дополняет класс. Неповто</w:t>
      </w:r>
      <w:r w:rsidRPr="003076A7">
        <w:rPr>
          <w:rFonts w:ascii="Times New Roman" w:hAnsi="Times New Roman" w:cs="Times New Roman"/>
          <w:sz w:val="28"/>
          <w:szCs w:val="28"/>
        </w:rPr>
        <w:softHyphen/>
        <w:t>римость каждого ученика ценна для класса.</w:t>
      </w:r>
    </w:p>
    <w:p w:rsidR="009A4859" w:rsidRPr="004B2171" w:rsidRDefault="009A4859" w:rsidP="003076A7">
      <w:pPr>
        <w:shd w:val="clear" w:color="auto" w:fill="FFFFFF"/>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2. Культура моей страны и Я.</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Ребенок приобщается к культурным ценностям через семью, яв</w:t>
      </w:r>
      <w:r w:rsidRPr="003076A7">
        <w:rPr>
          <w:rFonts w:ascii="Times New Roman" w:hAnsi="Times New Roman" w:cs="Times New Roman"/>
          <w:sz w:val="28"/>
          <w:szCs w:val="28"/>
        </w:rPr>
        <w:softHyphen/>
        <w:t>ляю</w:t>
      </w:r>
      <w:r w:rsidRPr="003076A7">
        <w:rPr>
          <w:rFonts w:ascii="Times New Roman" w:hAnsi="Times New Roman" w:cs="Times New Roman"/>
          <w:sz w:val="28"/>
          <w:szCs w:val="28"/>
        </w:rPr>
        <w:softHyphen/>
        <w:t>щуюся носительницей национальных традиций, традиций обще</w:t>
      </w:r>
      <w:r w:rsidRPr="003076A7">
        <w:rPr>
          <w:rFonts w:ascii="Times New Roman" w:hAnsi="Times New Roman" w:cs="Times New Roman"/>
          <w:sz w:val="28"/>
          <w:szCs w:val="28"/>
        </w:rPr>
        <w:softHyphen/>
        <w:t>ства. Куль</w:t>
      </w:r>
      <w:r w:rsidRPr="003076A7">
        <w:rPr>
          <w:rFonts w:ascii="Times New Roman" w:hAnsi="Times New Roman" w:cs="Times New Roman"/>
          <w:sz w:val="28"/>
          <w:szCs w:val="28"/>
        </w:rPr>
        <w:softHyphen/>
        <w:t>тура России - одна из самых богатых и развитых культур мира. Формиро</w:t>
      </w:r>
      <w:r w:rsidRPr="003076A7">
        <w:rPr>
          <w:rFonts w:ascii="Times New Roman" w:hAnsi="Times New Roman" w:cs="Times New Roman"/>
          <w:sz w:val="28"/>
          <w:szCs w:val="28"/>
        </w:rPr>
        <w:softHyphen/>
        <w:t>ва</w:t>
      </w:r>
      <w:r w:rsidRPr="003076A7">
        <w:rPr>
          <w:rFonts w:ascii="Times New Roman" w:hAnsi="Times New Roman" w:cs="Times New Roman"/>
          <w:sz w:val="28"/>
          <w:szCs w:val="28"/>
        </w:rPr>
        <w:softHyphen/>
        <w:t>ние у детей чувства гордости за свою культуру. Зна</w:t>
      </w:r>
      <w:r w:rsidRPr="003076A7">
        <w:rPr>
          <w:rFonts w:ascii="Times New Roman" w:hAnsi="Times New Roman" w:cs="Times New Roman"/>
          <w:sz w:val="28"/>
          <w:szCs w:val="28"/>
        </w:rPr>
        <w:softHyphen/>
        <w:t>ние культурных традиций здорового образа жизни важно для станов</w:t>
      </w:r>
      <w:r w:rsidRPr="003076A7">
        <w:rPr>
          <w:rFonts w:ascii="Times New Roman" w:hAnsi="Times New Roman" w:cs="Times New Roman"/>
          <w:sz w:val="28"/>
          <w:szCs w:val="28"/>
        </w:rPr>
        <w:softHyphen/>
        <w:t>ления личности. Одна из традиций, ко</w:t>
      </w:r>
      <w:r w:rsidRPr="003076A7">
        <w:rPr>
          <w:rFonts w:ascii="Times New Roman" w:hAnsi="Times New Roman" w:cs="Times New Roman"/>
          <w:sz w:val="28"/>
          <w:szCs w:val="28"/>
        </w:rPr>
        <w:softHyphen/>
        <w:t>торую мы должны продолжить, - это традиция здорового образа жизни.</w:t>
      </w:r>
    </w:p>
    <w:p w:rsidR="009A4859" w:rsidRPr="004B2171" w:rsidRDefault="009A4859" w:rsidP="003076A7">
      <w:pPr>
        <w:shd w:val="clear" w:color="auto" w:fill="FFFFFF"/>
        <w:spacing w:after="0" w:line="360" w:lineRule="auto"/>
        <w:jc w:val="both"/>
        <w:rPr>
          <w:rFonts w:ascii="Times New Roman" w:hAnsi="Times New Roman" w:cs="Times New Roman"/>
          <w:iCs/>
          <w:sz w:val="28"/>
          <w:szCs w:val="28"/>
          <w:u w:val="single"/>
        </w:rPr>
      </w:pPr>
      <w:r w:rsidRPr="003076A7">
        <w:rPr>
          <w:rFonts w:ascii="Times New Roman" w:hAnsi="Times New Roman" w:cs="Times New Roman"/>
          <w:i/>
          <w:iCs/>
          <w:sz w:val="28"/>
          <w:szCs w:val="28"/>
        </w:rPr>
        <w:t xml:space="preserve"> </w:t>
      </w:r>
      <w:r w:rsidRPr="004B2171">
        <w:rPr>
          <w:rFonts w:ascii="Times New Roman" w:hAnsi="Times New Roman" w:cs="Times New Roman"/>
          <w:iCs/>
          <w:sz w:val="28"/>
          <w:szCs w:val="28"/>
          <w:u w:val="single"/>
        </w:rPr>
        <w:t>3. Чувства.</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Необходимо различать эмоции и чувства. Чувства меньше за</w:t>
      </w:r>
      <w:r w:rsidRPr="003076A7">
        <w:rPr>
          <w:rFonts w:ascii="Times New Roman" w:hAnsi="Times New Roman" w:cs="Times New Roman"/>
          <w:sz w:val="28"/>
          <w:szCs w:val="28"/>
        </w:rPr>
        <w:softHyphen/>
        <w:t>висят от ситуации и более продолжительны, чем эмоции. Умение распозна</w:t>
      </w:r>
      <w:r w:rsidRPr="003076A7">
        <w:rPr>
          <w:rFonts w:ascii="Times New Roman" w:hAnsi="Times New Roman" w:cs="Times New Roman"/>
          <w:sz w:val="28"/>
          <w:szCs w:val="28"/>
        </w:rPr>
        <w:softHyphen/>
        <w:t>вать эмо</w:t>
      </w:r>
      <w:r w:rsidRPr="003076A7">
        <w:rPr>
          <w:rFonts w:ascii="Times New Roman" w:hAnsi="Times New Roman" w:cs="Times New Roman"/>
          <w:sz w:val="28"/>
          <w:szCs w:val="28"/>
        </w:rPr>
        <w:softHyphen/>
        <w:t>ции и чувства окружающих и правильно выражать свои по</w:t>
      </w:r>
      <w:r w:rsidRPr="003076A7">
        <w:rPr>
          <w:rFonts w:ascii="Times New Roman" w:hAnsi="Times New Roman" w:cs="Times New Roman"/>
          <w:sz w:val="28"/>
          <w:szCs w:val="28"/>
        </w:rPr>
        <w:softHyphen/>
        <w:t>вышает социаль</w:t>
      </w:r>
      <w:r w:rsidRPr="003076A7">
        <w:rPr>
          <w:rFonts w:ascii="Times New Roman" w:hAnsi="Times New Roman" w:cs="Times New Roman"/>
          <w:sz w:val="28"/>
          <w:szCs w:val="28"/>
        </w:rPr>
        <w:softHyphen/>
        <w:t>ную компетентность детей. Каждый человек может научиться управлять сво</w:t>
      </w:r>
      <w:r w:rsidRPr="003076A7">
        <w:rPr>
          <w:rFonts w:ascii="Times New Roman" w:hAnsi="Times New Roman" w:cs="Times New Roman"/>
          <w:sz w:val="28"/>
          <w:szCs w:val="28"/>
        </w:rPr>
        <w:softHyphen/>
        <w:t>ими чувствами. Неприятных чувств можно избежать, если думать о послед</w:t>
      </w:r>
      <w:r w:rsidRPr="003076A7">
        <w:rPr>
          <w:rFonts w:ascii="Times New Roman" w:hAnsi="Times New Roman" w:cs="Times New Roman"/>
          <w:sz w:val="28"/>
          <w:szCs w:val="28"/>
        </w:rPr>
        <w:softHyphen/>
        <w:t>ствиях своих поступков.</w:t>
      </w:r>
    </w:p>
    <w:p w:rsidR="009A4859" w:rsidRPr="004B2171" w:rsidRDefault="009A4859" w:rsidP="003076A7">
      <w:pPr>
        <w:shd w:val="clear" w:color="auto" w:fill="FFFFFF"/>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4. О чем говорят чувства.</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Чувства и желания. Понятие ожидания. Уметь предвидеть последст</w:t>
      </w:r>
      <w:r w:rsidRPr="003076A7">
        <w:rPr>
          <w:rFonts w:ascii="Times New Roman" w:hAnsi="Times New Roman" w:cs="Times New Roman"/>
          <w:sz w:val="28"/>
          <w:szCs w:val="28"/>
        </w:rPr>
        <w:softHyphen/>
        <w:t>вия  своих поступков. Преодоление неприятных чувств. Приемы пре</w:t>
      </w:r>
      <w:r w:rsidRPr="003076A7">
        <w:rPr>
          <w:rFonts w:ascii="Times New Roman" w:hAnsi="Times New Roman" w:cs="Times New Roman"/>
          <w:sz w:val="28"/>
          <w:szCs w:val="28"/>
        </w:rPr>
        <w:softHyphen/>
        <w:t>одоления не</w:t>
      </w:r>
      <w:r w:rsidRPr="003076A7">
        <w:rPr>
          <w:rFonts w:ascii="Times New Roman" w:hAnsi="Times New Roman" w:cs="Times New Roman"/>
          <w:sz w:val="28"/>
          <w:szCs w:val="28"/>
        </w:rPr>
        <w:softHyphen/>
        <w:t>приятных чувств.</w:t>
      </w:r>
    </w:p>
    <w:p w:rsidR="009A4859" w:rsidRPr="004B2171" w:rsidRDefault="009A4859" w:rsidP="003076A7">
      <w:pPr>
        <w:shd w:val="clear" w:color="auto" w:fill="FFFFFF"/>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5. Множество решений.</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Обучение детей навыкам принятия решений, анализу жизнен</w:t>
      </w:r>
      <w:r w:rsidRPr="003076A7">
        <w:rPr>
          <w:rFonts w:ascii="Times New Roman" w:hAnsi="Times New Roman" w:cs="Times New Roman"/>
          <w:sz w:val="28"/>
          <w:szCs w:val="28"/>
        </w:rPr>
        <w:softHyphen/>
        <w:t>ных ситу</w:t>
      </w:r>
      <w:r w:rsidRPr="003076A7">
        <w:rPr>
          <w:rFonts w:ascii="Times New Roman" w:hAnsi="Times New Roman" w:cs="Times New Roman"/>
          <w:sz w:val="28"/>
          <w:szCs w:val="28"/>
        </w:rPr>
        <w:softHyphen/>
        <w:t>аций. Ребенок может предвидеть последствия своих решений. Ал</w:t>
      </w:r>
      <w:r w:rsidRPr="003076A7">
        <w:rPr>
          <w:rFonts w:ascii="Times New Roman" w:hAnsi="Times New Roman" w:cs="Times New Roman"/>
          <w:sz w:val="28"/>
          <w:szCs w:val="28"/>
        </w:rPr>
        <w:softHyphen/>
        <w:t>го</w:t>
      </w:r>
      <w:r w:rsidRPr="003076A7">
        <w:rPr>
          <w:rFonts w:ascii="Times New Roman" w:hAnsi="Times New Roman" w:cs="Times New Roman"/>
          <w:sz w:val="28"/>
          <w:szCs w:val="28"/>
        </w:rPr>
        <w:softHyphen/>
        <w:t>ритм при</w:t>
      </w:r>
      <w:r w:rsidRPr="003076A7">
        <w:rPr>
          <w:rFonts w:ascii="Times New Roman" w:hAnsi="Times New Roman" w:cs="Times New Roman"/>
          <w:sz w:val="28"/>
          <w:szCs w:val="28"/>
        </w:rPr>
        <w:softHyphen/>
        <w:t>нятия решений: остановись, подумай, выбери.</w:t>
      </w:r>
    </w:p>
    <w:p w:rsidR="009A4859" w:rsidRPr="004B2171" w:rsidRDefault="009A4859" w:rsidP="003076A7">
      <w:pPr>
        <w:shd w:val="clear" w:color="auto" w:fill="FFFFFF"/>
        <w:spacing w:after="0" w:line="360" w:lineRule="auto"/>
        <w:jc w:val="both"/>
        <w:rPr>
          <w:rFonts w:ascii="Times New Roman" w:hAnsi="Times New Roman" w:cs="Times New Roman"/>
          <w:iCs/>
          <w:sz w:val="28"/>
          <w:szCs w:val="28"/>
          <w:u w:val="single"/>
        </w:rPr>
      </w:pPr>
      <w:r w:rsidRPr="003076A7">
        <w:rPr>
          <w:rFonts w:ascii="Times New Roman" w:hAnsi="Times New Roman" w:cs="Times New Roman"/>
          <w:i/>
          <w:iCs/>
          <w:sz w:val="28"/>
          <w:szCs w:val="28"/>
        </w:rPr>
        <w:t xml:space="preserve"> </w:t>
      </w:r>
      <w:r w:rsidRPr="004B2171">
        <w:rPr>
          <w:rFonts w:ascii="Times New Roman" w:hAnsi="Times New Roman" w:cs="Times New Roman"/>
          <w:iCs/>
          <w:sz w:val="28"/>
          <w:szCs w:val="28"/>
          <w:u w:val="single"/>
        </w:rPr>
        <w:t>6. Решение и здоровье.</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Признаки здорового человека - умение делать здоровый (пра</w:t>
      </w:r>
      <w:r w:rsidRPr="003076A7">
        <w:rPr>
          <w:rFonts w:ascii="Times New Roman" w:hAnsi="Times New Roman" w:cs="Times New Roman"/>
          <w:sz w:val="28"/>
          <w:szCs w:val="28"/>
        </w:rPr>
        <w:softHyphen/>
        <w:t>виль</w:t>
      </w:r>
      <w:r w:rsidRPr="003076A7">
        <w:rPr>
          <w:rFonts w:ascii="Times New Roman" w:hAnsi="Times New Roman" w:cs="Times New Roman"/>
          <w:sz w:val="28"/>
          <w:szCs w:val="28"/>
        </w:rPr>
        <w:softHyphen/>
        <w:t>ный) выбор. Отказ от табака и алкоголя - правильный выбор. Здоровье за</w:t>
      </w:r>
      <w:r w:rsidRPr="003076A7">
        <w:rPr>
          <w:rFonts w:ascii="Times New Roman" w:hAnsi="Times New Roman" w:cs="Times New Roman"/>
          <w:sz w:val="28"/>
          <w:szCs w:val="28"/>
        </w:rPr>
        <w:softHyphen/>
        <w:t>висит от многих факторов, но, прежде всего, от принимаемых ре</w:t>
      </w:r>
      <w:r w:rsidRPr="003076A7">
        <w:rPr>
          <w:rFonts w:ascii="Times New Roman" w:hAnsi="Times New Roman" w:cs="Times New Roman"/>
          <w:sz w:val="28"/>
          <w:szCs w:val="28"/>
        </w:rPr>
        <w:softHyphen/>
        <w:t>бенком решений и поступков. Необходимо заботиться о своем здоро</w:t>
      </w:r>
      <w:r w:rsidRPr="003076A7">
        <w:rPr>
          <w:rFonts w:ascii="Times New Roman" w:hAnsi="Times New Roman" w:cs="Times New Roman"/>
          <w:sz w:val="28"/>
          <w:szCs w:val="28"/>
        </w:rPr>
        <w:softHyphen/>
        <w:t>вье, чтобы расти и хорошо учиться.</w:t>
      </w:r>
    </w:p>
    <w:p w:rsidR="009A4859" w:rsidRPr="004B2171" w:rsidRDefault="009A4859" w:rsidP="003076A7">
      <w:pPr>
        <w:shd w:val="clear" w:color="auto" w:fill="FFFFFF"/>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7. Нужные и ненужные лекарства.</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Проблемы детского здоровья и лекарства. Польза, приносимая       ле</w:t>
      </w:r>
      <w:r w:rsidRPr="003076A7">
        <w:rPr>
          <w:rFonts w:ascii="Times New Roman" w:hAnsi="Times New Roman" w:cs="Times New Roman"/>
          <w:sz w:val="28"/>
          <w:szCs w:val="28"/>
        </w:rPr>
        <w:softHyphen/>
        <w:t>карственными средствами. Потенциально опасные лекарства. Как правильно подобрать  медикамент для детей. Риск, сопровождающий прием лекар</w:t>
      </w:r>
      <w:r w:rsidRPr="003076A7">
        <w:rPr>
          <w:rFonts w:ascii="Times New Roman" w:hAnsi="Times New Roman" w:cs="Times New Roman"/>
          <w:sz w:val="28"/>
          <w:szCs w:val="28"/>
        </w:rPr>
        <w:softHyphen/>
        <w:t>ст</w:t>
      </w:r>
      <w:r w:rsidRPr="003076A7">
        <w:rPr>
          <w:rFonts w:ascii="Times New Roman" w:hAnsi="Times New Roman" w:cs="Times New Roman"/>
          <w:sz w:val="28"/>
          <w:szCs w:val="28"/>
        </w:rPr>
        <w:softHyphen/>
        <w:t>венных средств.</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3076A7">
        <w:rPr>
          <w:rFonts w:ascii="Times New Roman" w:hAnsi="Times New Roman" w:cs="Times New Roman"/>
          <w:i/>
          <w:iCs/>
          <w:sz w:val="28"/>
          <w:szCs w:val="28"/>
        </w:rPr>
        <w:t xml:space="preserve"> </w:t>
      </w:r>
      <w:r w:rsidRPr="004B2171">
        <w:rPr>
          <w:rFonts w:ascii="Times New Roman" w:hAnsi="Times New Roman" w:cs="Times New Roman"/>
          <w:iCs/>
          <w:sz w:val="28"/>
          <w:szCs w:val="28"/>
          <w:u w:val="single"/>
        </w:rPr>
        <w:t>8. Пассивное курение.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Ребенок, находящийся в компании курящих детей или взрос</w:t>
      </w:r>
      <w:r w:rsidRPr="003076A7">
        <w:rPr>
          <w:rFonts w:ascii="Times New Roman" w:hAnsi="Times New Roman" w:cs="Times New Roman"/>
          <w:sz w:val="28"/>
          <w:szCs w:val="28"/>
        </w:rPr>
        <w:softHyphen/>
        <w:t>лых, является пассивным курильщиком. Пассивное курение очень вредно для здоровья. Научить правилам, защищающим права некурящих. Дети могут сами позабо</w:t>
      </w:r>
      <w:r w:rsidRPr="003076A7">
        <w:rPr>
          <w:rFonts w:ascii="Times New Roman" w:hAnsi="Times New Roman" w:cs="Times New Roman"/>
          <w:sz w:val="28"/>
          <w:szCs w:val="28"/>
        </w:rPr>
        <w:softHyphen/>
        <w:t>титься о себе (попросить взрослого не курить в их присутствии или отой</w:t>
      </w:r>
      <w:r w:rsidRPr="003076A7">
        <w:rPr>
          <w:rFonts w:ascii="Times New Roman" w:hAnsi="Times New Roman" w:cs="Times New Roman"/>
          <w:sz w:val="28"/>
          <w:szCs w:val="28"/>
        </w:rPr>
        <w:softHyphen/>
        <w:t xml:space="preserve">ти от курильщика). </w:t>
      </w:r>
    </w:p>
    <w:p w:rsidR="009A4859" w:rsidRPr="004B2171" w:rsidRDefault="009A4859" w:rsidP="004B2171">
      <w:pPr>
        <w:tabs>
          <w:tab w:val="left" w:pos="1454"/>
        </w:tabs>
        <w:spacing w:after="0" w:line="360" w:lineRule="auto"/>
        <w:ind w:right="101"/>
        <w:jc w:val="both"/>
        <w:rPr>
          <w:rFonts w:ascii="Times New Roman" w:hAnsi="Times New Roman" w:cs="Times New Roman"/>
          <w:sz w:val="28"/>
          <w:szCs w:val="28"/>
          <w:u w:val="single"/>
        </w:rPr>
      </w:pPr>
      <w:r w:rsidRPr="004B2171">
        <w:rPr>
          <w:rFonts w:ascii="Times New Roman" w:hAnsi="Times New Roman" w:cs="Times New Roman"/>
          <w:sz w:val="28"/>
          <w:szCs w:val="28"/>
          <w:u w:val="single"/>
        </w:rPr>
        <w:t>2 класс.</w:t>
      </w:r>
      <w:r w:rsidR="004B2171" w:rsidRPr="004B2171">
        <w:rPr>
          <w:rFonts w:ascii="Times New Roman" w:hAnsi="Times New Roman" w:cs="Times New Roman"/>
          <w:sz w:val="28"/>
          <w:szCs w:val="28"/>
          <w:u w:val="single"/>
        </w:rPr>
        <w:tab/>
      </w:r>
    </w:p>
    <w:p w:rsidR="009A4859" w:rsidRPr="004B2171" w:rsidRDefault="009A4859" w:rsidP="003076A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1. Вкусы и увлечения.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Знание вкусов и увлечений помогает лучше узнать друг друга. </w:t>
      </w:r>
      <w:r w:rsidRPr="003076A7">
        <w:rPr>
          <w:rFonts w:ascii="Times New Roman" w:hAnsi="Times New Roman" w:cs="Times New Roman"/>
          <w:spacing w:val="-2"/>
          <w:sz w:val="28"/>
          <w:szCs w:val="28"/>
        </w:rPr>
        <w:t> Полу</w:t>
      </w:r>
      <w:r w:rsidRPr="003076A7">
        <w:rPr>
          <w:rFonts w:ascii="Times New Roman" w:hAnsi="Times New Roman" w:cs="Times New Roman"/>
          <w:spacing w:val="-2"/>
          <w:sz w:val="28"/>
          <w:szCs w:val="28"/>
        </w:rPr>
        <w:softHyphen/>
        <w:t>чение  удовольствия от разных занятий, альтернативных упот</w:t>
      </w:r>
      <w:r w:rsidRPr="003076A7">
        <w:rPr>
          <w:rFonts w:ascii="Times New Roman" w:hAnsi="Times New Roman" w:cs="Times New Roman"/>
          <w:spacing w:val="-2"/>
          <w:sz w:val="28"/>
          <w:szCs w:val="28"/>
        </w:rPr>
        <w:softHyphen/>
        <w:t xml:space="preserve">реблению </w:t>
      </w:r>
      <w:r w:rsidRPr="003076A7">
        <w:rPr>
          <w:rFonts w:ascii="Times New Roman" w:hAnsi="Times New Roman" w:cs="Times New Roman"/>
          <w:sz w:val="28"/>
          <w:szCs w:val="28"/>
        </w:rPr>
        <w:t>та</w:t>
      </w:r>
      <w:r w:rsidRPr="003076A7">
        <w:rPr>
          <w:rFonts w:ascii="Times New Roman" w:hAnsi="Times New Roman" w:cs="Times New Roman"/>
          <w:sz w:val="28"/>
          <w:szCs w:val="28"/>
        </w:rPr>
        <w:softHyphen/>
        <w:t>бака и алкоголя. Полезные увлечения укрепляют здоро</w:t>
      </w:r>
      <w:r w:rsidRPr="003076A7">
        <w:rPr>
          <w:rFonts w:ascii="Times New Roman" w:hAnsi="Times New Roman" w:cs="Times New Roman"/>
          <w:sz w:val="28"/>
          <w:szCs w:val="28"/>
        </w:rPr>
        <w:softHyphen/>
        <w:t>вье.</w:t>
      </w:r>
    </w:p>
    <w:p w:rsidR="009A4859" w:rsidRPr="004B2171" w:rsidRDefault="009A4859" w:rsidP="003076A7">
      <w:pPr>
        <w:shd w:val="clear" w:color="auto" w:fill="FFFFFF"/>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2. Учись находить новых друзей и интересные занятия.</w:t>
      </w:r>
    </w:p>
    <w:p w:rsidR="009A4859" w:rsidRPr="003076A7" w:rsidRDefault="009A4859" w:rsidP="003076A7">
      <w:pPr>
        <w:shd w:val="clear" w:color="auto" w:fill="FFFFFF"/>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Самовыражение ребенка через увлечения, развивающие его лич</w:t>
      </w:r>
      <w:r w:rsidRPr="003076A7">
        <w:rPr>
          <w:rFonts w:ascii="Times New Roman" w:hAnsi="Times New Roman" w:cs="Times New Roman"/>
          <w:sz w:val="28"/>
          <w:szCs w:val="28"/>
        </w:rPr>
        <w:softHyphen/>
        <w:t>ность, - важный защитный фактор против употребления табака и ал</w:t>
      </w:r>
      <w:r w:rsidRPr="003076A7">
        <w:rPr>
          <w:rFonts w:ascii="Times New Roman" w:hAnsi="Times New Roman" w:cs="Times New Roman"/>
          <w:sz w:val="28"/>
          <w:szCs w:val="28"/>
        </w:rPr>
        <w:softHyphen/>
        <w:t>коголя. Рядом с нами всегда есть интересные люди, у которых можно многому научить</w:t>
      </w:r>
      <w:r w:rsidRPr="003076A7">
        <w:rPr>
          <w:rFonts w:ascii="Times New Roman" w:hAnsi="Times New Roman" w:cs="Times New Roman"/>
          <w:sz w:val="28"/>
          <w:szCs w:val="28"/>
        </w:rPr>
        <w:softHyphen/>
        <w:t>ся. Лучше находиться рядом с интересными людьми, занимающимися полез</w:t>
      </w:r>
      <w:r w:rsidRPr="003076A7">
        <w:rPr>
          <w:rFonts w:ascii="Times New Roman" w:hAnsi="Times New Roman" w:cs="Times New Roman"/>
          <w:sz w:val="28"/>
          <w:szCs w:val="28"/>
        </w:rPr>
        <w:softHyphen/>
        <w:t>ными для здоровья делами.</w:t>
      </w:r>
    </w:p>
    <w:p w:rsidR="009A4859" w:rsidRPr="004B2171" w:rsidRDefault="009A4859" w:rsidP="003076A7">
      <w:pPr>
        <w:shd w:val="clear" w:color="auto" w:fill="FFFFFF"/>
        <w:spacing w:after="0" w:line="360" w:lineRule="auto"/>
        <w:ind w:right="101"/>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3. О пользе выразительных движений.</w:t>
      </w:r>
    </w:p>
    <w:p w:rsidR="009A4859" w:rsidRPr="003076A7" w:rsidRDefault="009A4859" w:rsidP="003076A7">
      <w:pPr>
        <w:shd w:val="clear" w:color="auto" w:fill="FFFFFF"/>
        <w:spacing w:after="0" w:line="360" w:lineRule="auto"/>
        <w:ind w:right="101"/>
        <w:jc w:val="both"/>
        <w:rPr>
          <w:rFonts w:ascii="Times New Roman" w:hAnsi="Times New Roman" w:cs="Times New Roman"/>
          <w:spacing w:val="-3"/>
          <w:sz w:val="28"/>
          <w:szCs w:val="28"/>
        </w:rPr>
      </w:pPr>
      <w:r w:rsidRPr="003076A7">
        <w:rPr>
          <w:rFonts w:ascii="Times New Roman" w:hAnsi="Times New Roman" w:cs="Times New Roman"/>
          <w:spacing w:val="-2"/>
          <w:sz w:val="28"/>
          <w:szCs w:val="28"/>
        </w:rPr>
        <w:t>В процессе общения люди используют вербальные (сло</w:t>
      </w:r>
      <w:r w:rsidRPr="003076A7">
        <w:rPr>
          <w:rFonts w:ascii="Times New Roman" w:hAnsi="Times New Roman" w:cs="Times New Roman"/>
          <w:spacing w:val="-2"/>
          <w:sz w:val="28"/>
          <w:szCs w:val="28"/>
        </w:rPr>
        <w:softHyphen/>
      </w:r>
      <w:r w:rsidRPr="003076A7">
        <w:rPr>
          <w:rFonts w:ascii="Times New Roman" w:hAnsi="Times New Roman" w:cs="Times New Roman"/>
          <w:spacing w:val="-1"/>
          <w:sz w:val="28"/>
          <w:szCs w:val="28"/>
        </w:rPr>
        <w:t>весные) и не</w:t>
      </w:r>
      <w:r w:rsidRPr="003076A7">
        <w:rPr>
          <w:rFonts w:ascii="Times New Roman" w:hAnsi="Times New Roman" w:cs="Times New Roman"/>
          <w:spacing w:val="-1"/>
          <w:sz w:val="28"/>
          <w:szCs w:val="28"/>
        </w:rPr>
        <w:softHyphen/>
        <w:t>вербальные (выразительные движения) средства. Эффективность общения раз</w:t>
      </w:r>
      <w:r w:rsidRPr="003076A7">
        <w:rPr>
          <w:rFonts w:ascii="Times New Roman" w:hAnsi="Times New Roman" w:cs="Times New Roman"/>
          <w:spacing w:val="-1"/>
          <w:sz w:val="28"/>
          <w:szCs w:val="28"/>
        </w:rPr>
        <w:softHyphen/>
      </w:r>
      <w:r w:rsidRPr="003076A7">
        <w:rPr>
          <w:rFonts w:ascii="Times New Roman" w:hAnsi="Times New Roman" w:cs="Times New Roman"/>
          <w:sz w:val="28"/>
          <w:szCs w:val="28"/>
        </w:rPr>
        <w:t xml:space="preserve">вивается при различных способах общения и передаче информации. У человека </w:t>
      </w:r>
      <w:r w:rsidRPr="003076A7">
        <w:rPr>
          <w:rFonts w:ascii="Times New Roman" w:hAnsi="Times New Roman" w:cs="Times New Roman"/>
          <w:spacing w:val="-1"/>
          <w:sz w:val="28"/>
          <w:szCs w:val="28"/>
        </w:rPr>
        <w:t>при выражении чувств особую роль играют мышцы лица (мимиче</w:t>
      </w:r>
      <w:r w:rsidRPr="003076A7">
        <w:rPr>
          <w:rFonts w:ascii="Times New Roman" w:hAnsi="Times New Roman" w:cs="Times New Roman"/>
          <w:spacing w:val="-1"/>
          <w:sz w:val="28"/>
          <w:szCs w:val="28"/>
        </w:rPr>
        <w:softHyphen/>
        <w:t xml:space="preserve">ские мышцы). </w:t>
      </w:r>
      <w:r w:rsidRPr="003076A7">
        <w:rPr>
          <w:rFonts w:ascii="Times New Roman" w:hAnsi="Times New Roman" w:cs="Times New Roman"/>
          <w:spacing w:val="-2"/>
          <w:sz w:val="28"/>
          <w:szCs w:val="28"/>
        </w:rPr>
        <w:t>Объясните смысл выражения: «Написано на лице». Вырази</w:t>
      </w:r>
      <w:r w:rsidRPr="003076A7">
        <w:rPr>
          <w:rFonts w:ascii="Times New Roman" w:hAnsi="Times New Roman" w:cs="Times New Roman"/>
          <w:spacing w:val="-2"/>
          <w:sz w:val="28"/>
          <w:szCs w:val="28"/>
        </w:rPr>
        <w:softHyphen/>
        <w:t>тельные движения гово</w:t>
      </w:r>
      <w:r w:rsidRPr="003076A7">
        <w:rPr>
          <w:rFonts w:ascii="Times New Roman" w:hAnsi="Times New Roman" w:cs="Times New Roman"/>
          <w:spacing w:val="-2"/>
          <w:sz w:val="28"/>
          <w:szCs w:val="28"/>
        </w:rPr>
        <w:softHyphen/>
      </w:r>
      <w:r w:rsidRPr="003076A7">
        <w:rPr>
          <w:rFonts w:ascii="Times New Roman" w:hAnsi="Times New Roman" w:cs="Times New Roman"/>
          <w:spacing w:val="-3"/>
          <w:sz w:val="28"/>
          <w:szCs w:val="28"/>
        </w:rPr>
        <w:t>рят о чувствах, настроении человека и его отношении к собеседнику.</w:t>
      </w:r>
    </w:p>
    <w:p w:rsidR="009A4859" w:rsidRPr="004B2171" w:rsidRDefault="009A4859" w:rsidP="003076A7">
      <w:pPr>
        <w:shd w:val="clear" w:color="auto" w:fill="FFFFFF"/>
        <w:spacing w:after="0" w:line="360" w:lineRule="auto"/>
        <w:ind w:right="101"/>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4. Учись понимать людей.</w:t>
      </w:r>
    </w:p>
    <w:p w:rsidR="009A4859" w:rsidRPr="003076A7" w:rsidRDefault="009A4859" w:rsidP="003076A7">
      <w:pPr>
        <w:spacing w:after="0" w:line="360" w:lineRule="auto"/>
        <w:ind w:right="101"/>
        <w:jc w:val="both"/>
        <w:rPr>
          <w:rFonts w:ascii="Times New Roman" w:hAnsi="Times New Roman" w:cs="Times New Roman"/>
          <w:sz w:val="28"/>
          <w:szCs w:val="28"/>
        </w:rPr>
      </w:pPr>
      <w:r w:rsidRPr="003076A7">
        <w:rPr>
          <w:rFonts w:ascii="Times New Roman" w:hAnsi="Times New Roman" w:cs="Times New Roman"/>
          <w:sz w:val="28"/>
          <w:szCs w:val="28"/>
        </w:rPr>
        <w:t>Необходимым условием эффективного общения является исполь</w:t>
      </w:r>
      <w:r w:rsidRPr="003076A7">
        <w:rPr>
          <w:rFonts w:ascii="Times New Roman" w:hAnsi="Times New Roman" w:cs="Times New Roman"/>
          <w:sz w:val="28"/>
          <w:szCs w:val="28"/>
        </w:rPr>
        <w:softHyphen/>
        <w:t>зова</w:t>
      </w:r>
      <w:r w:rsidRPr="003076A7">
        <w:rPr>
          <w:rFonts w:ascii="Times New Roman" w:hAnsi="Times New Roman" w:cs="Times New Roman"/>
          <w:sz w:val="28"/>
          <w:szCs w:val="28"/>
        </w:rPr>
        <w:softHyphen/>
        <w:t>ние одного языка и одинаковое понимание ситуации, в которой оно проис</w:t>
      </w:r>
      <w:r w:rsidRPr="003076A7">
        <w:rPr>
          <w:rFonts w:ascii="Times New Roman" w:hAnsi="Times New Roman" w:cs="Times New Roman"/>
          <w:sz w:val="28"/>
          <w:szCs w:val="28"/>
        </w:rPr>
        <w:softHyphen/>
        <w:t xml:space="preserve">ходит. </w:t>
      </w:r>
    </w:p>
    <w:p w:rsidR="009A4859" w:rsidRPr="003076A7" w:rsidRDefault="009A4859" w:rsidP="003076A7">
      <w:pPr>
        <w:shd w:val="clear" w:color="auto" w:fill="FFFFFF"/>
        <w:spacing w:after="0" w:line="360" w:lineRule="auto"/>
        <w:ind w:right="101"/>
        <w:jc w:val="both"/>
        <w:rPr>
          <w:rFonts w:ascii="Times New Roman" w:hAnsi="Times New Roman" w:cs="Times New Roman"/>
          <w:sz w:val="28"/>
          <w:szCs w:val="28"/>
        </w:rPr>
      </w:pPr>
      <w:r w:rsidRPr="003076A7">
        <w:rPr>
          <w:rFonts w:ascii="Times New Roman" w:hAnsi="Times New Roman" w:cs="Times New Roman"/>
          <w:sz w:val="28"/>
          <w:szCs w:val="28"/>
        </w:rPr>
        <w:t>Совпадение вербальных и невербальных компонентов общения приводит к взаимопониманию. Общение должно быть искренним и правдивым.</w:t>
      </w:r>
    </w:p>
    <w:p w:rsidR="009A4859" w:rsidRPr="004B2171" w:rsidRDefault="009A4859" w:rsidP="003076A7">
      <w:pPr>
        <w:shd w:val="clear" w:color="auto" w:fill="FFFFFF"/>
        <w:spacing w:after="0" w:line="360" w:lineRule="auto"/>
        <w:ind w:right="101"/>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5. Опасные и безопасные ситуации.</w:t>
      </w:r>
    </w:p>
    <w:p w:rsidR="009A4859" w:rsidRPr="003076A7" w:rsidRDefault="009A4859" w:rsidP="003076A7">
      <w:pPr>
        <w:shd w:val="clear" w:color="auto" w:fill="FFFFFF"/>
        <w:spacing w:after="0" w:line="360" w:lineRule="auto"/>
        <w:ind w:right="101"/>
        <w:jc w:val="both"/>
        <w:rPr>
          <w:rFonts w:ascii="Times New Roman" w:hAnsi="Times New Roman" w:cs="Times New Roman"/>
          <w:sz w:val="28"/>
          <w:szCs w:val="28"/>
        </w:rPr>
      </w:pPr>
      <w:r w:rsidRPr="003076A7">
        <w:rPr>
          <w:rFonts w:ascii="Times New Roman" w:hAnsi="Times New Roman" w:cs="Times New Roman"/>
          <w:sz w:val="28"/>
          <w:szCs w:val="28"/>
        </w:rPr>
        <w:t>Обучите детей навыкам ориентировки в опасных и безопасных си</w:t>
      </w:r>
      <w:r w:rsidRPr="003076A7">
        <w:rPr>
          <w:rFonts w:ascii="Times New Roman" w:hAnsi="Times New Roman" w:cs="Times New Roman"/>
          <w:sz w:val="28"/>
          <w:szCs w:val="28"/>
        </w:rPr>
        <w:softHyphen/>
        <w:t>туа</w:t>
      </w:r>
      <w:r w:rsidRPr="003076A7">
        <w:rPr>
          <w:rFonts w:ascii="Times New Roman" w:hAnsi="Times New Roman" w:cs="Times New Roman"/>
          <w:sz w:val="28"/>
          <w:szCs w:val="28"/>
        </w:rPr>
        <w:softHyphen/>
        <w:t>циях. Научите принимать рациональные решения, не совершать поступков, разрушающих здоровье. Предложите вспомнить опасную ситуацию и рас</w:t>
      </w:r>
      <w:r w:rsidRPr="003076A7">
        <w:rPr>
          <w:rFonts w:ascii="Times New Roman" w:hAnsi="Times New Roman" w:cs="Times New Roman"/>
          <w:sz w:val="28"/>
          <w:szCs w:val="28"/>
        </w:rPr>
        <w:softHyphen/>
        <w:t xml:space="preserve">сказать, </w:t>
      </w:r>
      <w:r w:rsidRPr="003076A7">
        <w:rPr>
          <w:rFonts w:ascii="Times New Roman" w:hAnsi="Times New Roman" w:cs="Times New Roman"/>
          <w:spacing w:val="-1"/>
          <w:sz w:val="28"/>
          <w:szCs w:val="28"/>
        </w:rPr>
        <w:t>как они ее разрешили. Научите шагам приня</w:t>
      </w:r>
      <w:r w:rsidRPr="003076A7">
        <w:rPr>
          <w:rFonts w:ascii="Times New Roman" w:hAnsi="Times New Roman" w:cs="Times New Roman"/>
          <w:spacing w:val="-1"/>
          <w:sz w:val="28"/>
          <w:szCs w:val="28"/>
        </w:rPr>
        <w:softHyphen/>
        <w:t>тия решений: «Остано</w:t>
      </w:r>
      <w:r w:rsidRPr="003076A7">
        <w:rPr>
          <w:rFonts w:ascii="Times New Roman" w:hAnsi="Times New Roman" w:cs="Times New Roman"/>
          <w:spacing w:val="-1"/>
          <w:sz w:val="28"/>
          <w:szCs w:val="28"/>
        </w:rPr>
        <w:softHyphen/>
        <w:t xml:space="preserve">вись! Подумай! </w:t>
      </w:r>
      <w:r w:rsidRPr="003076A7">
        <w:rPr>
          <w:rFonts w:ascii="Times New Roman" w:hAnsi="Times New Roman" w:cs="Times New Roman"/>
          <w:sz w:val="28"/>
          <w:szCs w:val="28"/>
        </w:rPr>
        <w:t>Выбери! Похвали себя!» Объ</w:t>
      </w:r>
      <w:r w:rsidRPr="003076A7">
        <w:rPr>
          <w:rFonts w:ascii="Times New Roman" w:hAnsi="Times New Roman" w:cs="Times New Roman"/>
          <w:sz w:val="28"/>
          <w:szCs w:val="28"/>
        </w:rPr>
        <w:softHyphen/>
        <w:t>ясните им смысл пословиц: «Опасение - половина спасе</w:t>
      </w:r>
      <w:r w:rsidRPr="003076A7">
        <w:rPr>
          <w:rFonts w:ascii="Times New Roman" w:hAnsi="Times New Roman" w:cs="Times New Roman"/>
          <w:sz w:val="28"/>
          <w:szCs w:val="28"/>
        </w:rPr>
        <w:softHyphen/>
        <w:t>ния» и «Бе</w:t>
      </w:r>
      <w:r w:rsidRPr="003076A7">
        <w:rPr>
          <w:rFonts w:ascii="Times New Roman" w:hAnsi="Times New Roman" w:cs="Times New Roman"/>
          <w:sz w:val="28"/>
          <w:szCs w:val="28"/>
        </w:rPr>
        <w:softHyphen/>
        <w:t>регись бед пока их нет».</w:t>
      </w:r>
    </w:p>
    <w:p w:rsidR="009A4859" w:rsidRPr="004B2171" w:rsidRDefault="009A4859" w:rsidP="003076A7">
      <w:pPr>
        <w:shd w:val="clear" w:color="auto" w:fill="FFFFFF"/>
        <w:spacing w:after="0" w:line="360" w:lineRule="auto"/>
        <w:ind w:right="101"/>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 xml:space="preserve">6. Учись принимать решения в опасных ситуациях. </w:t>
      </w:r>
    </w:p>
    <w:p w:rsidR="009A4859" w:rsidRPr="003076A7" w:rsidRDefault="009A4859" w:rsidP="003076A7">
      <w:pPr>
        <w:shd w:val="clear" w:color="auto" w:fill="FFFFFF"/>
        <w:spacing w:after="0" w:line="360" w:lineRule="auto"/>
        <w:ind w:right="101"/>
        <w:jc w:val="both"/>
        <w:rPr>
          <w:rFonts w:ascii="Times New Roman" w:hAnsi="Times New Roman" w:cs="Times New Roman"/>
          <w:sz w:val="28"/>
          <w:szCs w:val="28"/>
        </w:rPr>
      </w:pPr>
      <w:r w:rsidRPr="003076A7">
        <w:rPr>
          <w:rFonts w:ascii="Times New Roman" w:hAnsi="Times New Roman" w:cs="Times New Roman"/>
          <w:sz w:val="28"/>
          <w:szCs w:val="28"/>
        </w:rPr>
        <w:t>Обучить навыку принятия решений. Научить сделать осознан</w:t>
      </w:r>
      <w:r w:rsidRPr="003076A7">
        <w:rPr>
          <w:rFonts w:ascii="Times New Roman" w:hAnsi="Times New Roman" w:cs="Times New Roman"/>
          <w:sz w:val="28"/>
          <w:szCs w:val="28"/>
        </w:rPr>
        <w:softHyphen/>
        <w:t>ный вы</w:t>
      </w:r>
      <w:r w:rsidRPr="003076A7">
        <w:rPr>
          <w:rFonts w:ascii="Times New Roman" w:hAnsi="Times New Roman" w:cs="Times New Roman"/>
          <w:sz w:val="28"/>
          <w:szCs w:val="28"/>
        </w:rPr>
        <w:softHyphen/>
        <w:t>бор тех вариантов поведения, которые не приносят вреда здоро</w:t>
      </w:r>
      <w:r w:rsidRPr="003076A7">
        <w:rPr>
          <w:rFonts w:ascii="Times New Roman" w:hAnsi="Times New Roman" w:cs="Times New Roman"/>
          <w:sz w:val="28"/>
          <w:szCs w:val="28"/>
        </w:rPr>
        <w:softHyphen/>
        <w:t>вью. На</w:t>
      </w:r>
      <w:r w:rsidRPr="003076A7">
        <w:rPr>
          <w:rFonts w:ascii="Times New Roman" w:hAnsi="Times New Roman" w:cs="Times New Roman"/>
          <w:sz w:val="28"/>
          <w:szCs w:val="28"/>
        </w:rPr>
        <w:softHyphen/>
        <w:t>вык принятия решений является важным условием неупот</w:t>
      </w:r>
      <w:r w:rsidRPr="003076A7">
        <w:rPr>
          <w:rFonts w:ascii="Times New Roman" w:hAnsi="Times New Roman" w:cs="Times New Roman"/>
          <w:sz w:val="28"/>
          <w:szCs w:val="28"/>
        </w:rPr>
        <w:softHyphen/>
        <w:t>ребления табака и ал</w:t>
      </w:r>
      <w:r w:rsidRPr="003076A7">
        <w:rPr>
          <w:rFonts w:ascii="Times New Roman" w:hAnsi="Times New Roman" w:cs="Times New Roman"/>
          <w:sz w:val="28"/>
          <w:szCs w:val="28"/>
        </w:rPr>
        <w:softHyphen/>
        <w:t>коголя. В опасных для здоровья ситуациях люди поступают по-разному. Прини</w:t>
      </w:r>
      <w:r w:rsidRPr="003076A7">
        <w:rPr>
          <w:rFonts w:ascii="Times New Roman" w:hAnsi="Times New Roman" w:cs="Times New Roman"/>
          <w:sz w:val="28"/>
          <w:szCs w:val="28"/>
        </w:rPr>
        <w:softHyphen/>
        <w:t>мая решение в опасной для здоровья ситуации, придерживайся «ша</w:t>
      </w:r>
      <w:r w:rsidRPr="003076A7">
        <w:rPr>
          <w:rFonts w:ascii="Times New Roman" w:hAnsi="Times New Roman" w:cs="Times New Roman"/>
          <w:sz w:val="28"/>
          <w:szCs w:val="28"/>
        </w:rPr>
        <w:softHyphen/>
        <w:t>гов принятия решений».</w:t>
      </w:r>
    </w:p>
    <w:p w:rsidR="009A4859" w:rsidRPr="004B2171" w:rsidRDefault="009A4859" w:rsidP="003076A7">
      <w:pPr>
        <w:shd w:val="clear" w:color="auto" w:fill="FFFFFF"/>
        <w:spacing w:after="0" w:line="360" w:lineRule="auto"/>
        <w:ind w:right="101"/>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 7-8. Реклама табака и алкоголя.  Правда об алкоголе.</w:t>
      </w:r>
    </w:p>
    <w:p w:rsidR="009A4859" w:rsidRPr="003076A7" w:rsidRDefault="009A4859" w:rsidP="004B2171">
      <w:pPr>
        <w:shd w:val="clear" w:color="auto" w:fill="FFFFFF"/>
        <w:spacing w:after="0" w:line="360" w:lineRule="auto"/>
        <w:ind w:right="101"/>
        <w:jc w:val="both"/>
        <w:rPr>
          <w:rFonts w:ascii="Times New Roman" w:hAnsi="Times New Roman" w:cs="Times New Roman"/>
          <w:sz w:val="28"/>
          <w:szCs w:val="28"/>
        </w:rPr>
      </w:pPr>
      <w:r w:rsidRPr="003076A7">
        <w:rPr>
          <w:rFonts w:ascii="Times New Roman" w:hAnsi="Times New Roman" w:cs="Times New Roman"/>
          <w:sz w:val="28"/>
          <w:szCs w:val="28"/>
        </w:rPr>
        <w:t>Мы живем в мире реклам, которые дают неправильную инфор</w:t>
      </w:r>
      <w:r w:rsidRPr="003076A7">
        <w:rPr>
          <w:rFonts w:ascii="Times New Roman" w:hAnsi="Times New Roman" w:cs="Times New Roman"/>
          <w:sz w:val="28"/>
          <w:szCs w:val="28"/>
        </w:rPr>
        <w:softHyphen/>
        <w:t>ма</w:t>
      </w:r>
      <w:r w:rsidRPr="003076A7">
        <w:rPr>
          <w:rFonts w:ascii="Times New Roman" w:hAnsi="Times New Roman" w:cs="Times New Roman"/>
          <w:sz w:val="28"/>
          <w:szCs w:val="28"/>
        </w:rPr>
        <w:softHyphen/>
        <w:t>цию о табачных изделиях и напитках, содержащих алкоголь. Убе</w:t>
      </w:r>
      <w:r w:rsidRPr="003076A7">
        <w:rPr>
          <w:rFonts w:ascii="Times New Roman" w:hAnsi="Times New Roman" w:cs="Times New Roman"/>
          <w:sz w:val="28"/>
          <w:szCs w:val="28"/>
        </w:rPr>
        <w:softHyphen/>
        <w:t>дите детей, что курение и употребление алкоголя не являются есте</w:t>
      </w:r>
      <w:r w:rsidRPr="003076A7">
        <w:rPr>
          <w:rFonts w:ascii="Times New Roman" w:hAnsi="Times New Roman" w:cs="Times New Roman"/>
          <w:sz w:val="28"/>
          <w:szCs w:val="28"/>
        </w:rPr>
        <w:softHyphen/>
        <w:t>ственными потребностя</w:t>
      </w:r>
      <w:r w:rsidRPr="003076A7">
        <w:rPr>
          <w:rFonts w:ascii="Times New Roman" w:hAnsi="Times New Roman" w:cs="Times New Roman"/>
          <w:sz w:val="28"/>
          <w:szCs w:val="28"/>
        </w:rPr>
        <w:softHyphen/>
        <w:t>ми человека, как пища или вода. Компании тратят огромные средства на ре</w:t>
      </w:r>
      <w:r w:rsidRPr="003076A7">
        <w:rPr>
          <w:rFonts w:ascii="Times New Roman" w:hAnsi="Times New Roman" w:cs="Times New Roman"/>
          <w:sz w:val="28"/>
          <w:szCs w:val="28"/>
        </w:rPr>
        <w:softHyphen/>
        <w:t>кламу для того, чтобы люди поку</w:t>
      </w:r>
      <w:r w:rsidRPr="003076A7">
        <w:rPr>
          <w:rFonts w:ascii="Times New Roman" w:hAnsi="Times New Roman" w:cs="Times New Roman"/>
          <w:sz w:val="28"/>
          <w:szCs w:val="28"/>
        </w:rPr>
        <w:softHyphen/>
        <w:t>пали табачные изделия и алкогольные напитки. При этом компании обогащают</w:t>
      </w:r>
      <w:r w:rsidRPr="003076A7">
        <w:rPr>
          <w:rFonts w:ascii="Times New Roman" w:hAnsi="Times New Roman" w:cs="Times New Roman"/>
          <w:sz w:val="28"/>
          <w:szCs w:val="28"/>
        </w:rPr>
        <w:softHyphen/>
        <w:t>ся. Цель рекламы - продать потре</w:t>
      </w:r>
      <w:r w:rsidRPr="003076A7">
        <w:rPr>
          <w:rFonts w:ascii="Times New Roman" w:hAnsi="Times New Roman" w:cs="Times New Roman"/>
          <w:sz w:val="28"/>
          <w:szCs w:val="28"/>
        </w:rPr>
        <w:softHyphen/>
        <w:t>бителю товар. Наша цель – не совершать по</w:t>
      </w:r>
      <w:r w:rsidRPr="003076A7">
        <w:rPr>
          <w:rFonts w:ascii="Times New Roman" w:hAnsi="Times New Roman" w:cs="Times New Roman"/>
          <w:sz w:val="28"/>
          <w:szCs w:val="28"/>
        </w:rPr>
        <w:softHyphen/>
        <w:t>ступков, вредящих здоровью</w:t>
      </w:r>
    </w:p>
    <w:p w:rsidR="0048391B" w:rsidRDefault="0048391B" w:rsidP="0022761F">
      <w:pPr>
        <w:spacing w:after="0" w:line="360" w:lineRule="auto"/>
        <w:rPr>
          <w:rFonts w:ascii="Times New Roman" w:hAnsi="Times New Roman" w:cs="Times New Roman"/>
          <w:i/>
          <w:sz w:val="28"/>
          <w:szCs w:val="28"/>
        </w:rPr>
      </w:pPr>
    </w:p>
    <w:p w:rsidR="0022761F" w:rsidRPr="004B2171" w:rsidRDefault="0022761F" w:rsidP="0022761F">
      <w:pPr>
        <w:spacing w:after="0" w:line="360" w:lineRule="auto"/>
        <w:rPr>
          <w:rFonts w:ascii="Times New Roman" w:hAnsi="Times New Roman" w:cs="Times New Roman"/>
          <w:i/>
          <w:sz w:val="28"/>
          <w:szCs w:val="28"/>
        </w:rPr>
      </w:pPr>
      <w:r w:rsidRPr="004B2171">
        <w:rPr>
          <w:rFonts w:ascii="Times New Roman" w:hAnsi="Times New Roman" w:cs="Times New Roman"/>
          <w:i/>
          <w:sz w:val="28"/>
          <w:szCs w:val="28"/>
        </w:rPr>
        <w:t>2.4.12</w:t>
      </w:r>
      <w:r w:rsidR="00546418" w:rsidRPr="004B2171">
        <w:rPr>
          <w:rFonts w:ascii="Times New Roman" w:hAnsi="Times New Roman" w:cs="Times New Roman"/>
          <w:i/>
          <w:sz w:val="28"/>
          <w:szCs w:val="28"/>
        </w:rPr>
        <w:t>. Студия</w:t>
      </w:r>
      <w:r w:rsidR="009A4859" w:rsidRPr="004B2171">
        <w:rPr>
          <w:rFonts w:ascii="Times New Roman" w:hAnsi="Times New Roman" w:cs="Times New Roman"/>
          <w:i/>
          <w:sz w:val="28"/>
          <w:szCs w:val="28"/>
        </w:rPr>
        <w:t xml:space="preserve"> «Разговор о пра</w:t>
      </w:r>
      <w:r w:rsidRPr="004B2171">
        <w:rPr>
          <w:rFonts w:ascii="Times New Roman" w:hAnsi="Times New Roman" w:cs="Times New Roman"/>
          <w:i/>
          <w:sz w:val="28"/>
          <w:szCs w:val="28"/>
        </w:rPr>
        <w:t>вильном питании».  3 – 4 класс.</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1.Введение.</w:t>
      </w:r>
    </w:p>
    <w:p w:rsidR="009A4859" w:rsidRPr="003076A7" w:rsidRDefault="009A4859" w:rsidP="003076A7">
      <w:pPr>
        <w:spacing w:after="0" w:line="360" w:lineRule="auto"/>
        <w:jc w:val="both"/>
        <w:rPr>
          <w:rFonts w:ascii="Times New Roman" w:hAnsi="Times New Roman" w:cs="Times New Roman"/>
          <w:i/>
          <w:iCs/>
          <w:sz w:val="28"/>
          <w:szCs w:val="28"/>
        </w:rPr>
      </w:pPr>
      <w:r w:rsidRPr="003076A7">
        <w:rPr>
          <w:rFonts w:ascii="Times New Roman" w:hAnsi="Times New Roman" w:cs="Times New Roman"/>
          <w:sz w:val="28"/>
          <w:szCs w:val="28"/>
        </w:rPr>
        <w:t>Познакомить учащихся с целями и задачами курса. Обобщить уже имеющи</w:t>
      </w:r>
      <w:r w:rsidRPr="003076A7">
        <w:rPr>
          <w:rFonts w:ascii="Times New Roman" w:hAnsi="Times New Roman" w:cs="Times New Roman"/>
          <w:sz w:val="28"/>
          <w:szCs w:val="28"/>
        </w:rPr>
        <w:softHyphen/>
        <w:t>еся знания об основах рационального питания, полученные ими ранее.</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2.Разнообразие питания.</w:t>
      </w:r>
    </w:p>
    <w:p w:rsidR="009A4859" w:rsidRPr="003076A7" w:rsidRDefault="009A4859" w:rsidP="003076A7">
      <w:pPr>
        <w:spacing w:after="0" w:line="360" w:lineRule="auto"/>
        <w:jc w:val="both"/>
        <w:rPr>
          <w:rFonts w:ascii="Times New Roman" w:hAnsi="Times New Roman" w:cs="Times New Roman"/>
          <w:i/>
          <w:iCs/>
          <w:sz w:val="28"/>
          <w:szCs w:val="28"/>
        </w:rPr>
      </w:pPr>
      <w:r w:rsidRPr="003076A7">
        <w:rPr>
          <w:rFonts w:ascii="Times New Roman" w:hAnsi="Times New Roman" w:cs="Times New Roman"/>
          <w:sz w:val="28"/>
          <w:szCs w:val="28"/>
        </w:rPr>
        <w:t>Представление об основных группах питательных веществ – белках, жирах, углеводах, витаминах и минеральных солях, функциях этих веществ в организме; формировать представление о необходимости разнооб</w:t>
      </w:r>
      <w:r w:rsidRPr="003076A7">
        <w:rPr>
          <w:rFonts w:ascii="Times New Roman" w:hAnsi="Times New Roman" w:cs="Times New Roman"/>
          <w:sz w:val="28"/>
          <w:szCs w:val="28"/>
        </w:rPr>
        <w:softHyphen/>
        <w:t>разного питания как обязательном условии здоровья.</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Дети обсуждают – чем</w:t>
      </w:r>
      <w:r w:rsidR="002D4461">
        <w:rPr>
          <w:rFonts w:ascii="Times New Roman" w:hAnsi="Times New Roman" w:cs="Times New Roman"/>
          <w:sz w:val="28"/>
          <w:szCs w:val="28"/>
        </w:rPr>
        <w:t xml:space="preserve"> опасен рацион питания Карлсона</w:t>
      </w:r>
      <w:r w:rsidR="0024234A">
        <w:rPr>
          <w:rFonts w:ascii="Times New Roman" w:hAnsi="Times New Roman" w:cs="Times New Roman"/>
          <w:sz w:val="28"/>
          <w:szCs w:val="28"/>
        </w:rPr>
        <w:t>,</w:t>
      </w:r>
      <w:r w:rsidRPr="003076A7">
        <w:rPr>
          <w:rFonts w:ascii="Times New Roman" w:hAnsi="Times New Roman" w:cs="Times New Roman"/>
          <w:sz w:val="28"/>
          <w:szCs w:val="28"/>
        </w:rPr>
        <w:t xml:space="preserve"> Вовки из Тридеся</w:t>
      </w:r>
      <w:r w:rsidRPr="003076A7">
        <w:rPr>
          <w:rFonts w:ascii="Times New Roman" w:hAnsi="Times New Roman" w:cs="Times New Roman"/>
          <w:sz w:val="28"/>
          <w:szCs w:val="28"/>
        </w:rPr>
        <w:softHyphen/>
        <w:t>того царства и т. д., составляют меню для этих героев.</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Формирование представления об особенностях питания в летний и зимний периоды, причинах, вызывающих изменение в рационе питания; познакомить с блюдами, которые могут использоваться в летний и зимний периоды, рас</w:t>
      </w:r>
      <w:r w:rsidRPr="003076A7">
        <w:rPr>
          <w:rFonts w:ascii="Times New Roman" w:hAnsi="Times New Roman" w:cs="Times New Roman"/>
          <w:sz w:val="28"/>
          <w:szCs w:val="28"/>
        </w:rPr>
        <w:softHyphen/>
        <w:t>ширить представление о пользе овощей, фруктов, соков.</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Формирование у детей представления о зависимости рациона питания от фи</w:t>
      </w:r>
      <w:r w:rsidRPr="003076A7">
        <w:rPr>
          <w:rFonts w:ascii="Times New Roman" w:hAnsi="Times New Roman" w:cs="Times New Roman"/>
          <w:sz w:val="28"/>
          <w:szCs w:val="28"/>
        </w:rPr>
        <w:softHyphen/>
        <w:t>зической активности; научить оценивать свой рацион питания с учётом соб</w:t>
      </w:r>
      <w:r w:rsidRPr="003076A7">
        <w:rPr>
          <w:rFonts w:ascii="Times New Roman" w:hAnsi="Times New Roman" w:cs="Times New Roman"/>
          <w:sz w:val="28"/>
          <w:szCs w:val="28"/>
        </w:rPr>
        <w:softHyphen/>
        <w:t>ственной физической активности.</w:t>
      </w:r>
    </w:p>
    <w:p w:rsidR="009A4859" w:rsidRPr="004B2171" w:rsidRDefault="009A4859" w:rsidP="003076A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3.Гигиена питания и приготовления пищи</w:t>
      </w:r>
      <w:r w:rsidRPr="004B2171">
        <w:rPr>
          <w:rFonts w:ascii="Times New Roman" w:hAnsi="Times New Roman" w:cs="Times New Roman"/>
          <w:sz w:val="28"/>
          <w:szCs w:val="28"/>
          <w:u w:val="single"/>
        </w:rPr>
        <w:t>.</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Дать представление о предметах кухонного оборудования, их назначения; познакомить детей с одним из основных принципов устройства кухни – стро</w:t>
      </w:r>
      <w:r w:rsidRPr="003076A7">
        <w:rPr>
          <w:rFonts w:ascii="Times New Roman" w:hAnsi="Times New Roman" w:cs="Times New Roman"/>
          <w:sz w:val="28"/>
          <w:szCs w:val="28"/>
        </w:rPr>
        <w:softHyphen/>
        <w:t>гое разграничение готовых и сырых продуктов.</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4.Этикет.</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детей о предметах сортировки стола, правилах сервировки стола для ежедневного приёма пищи; помочь детям осознать важность знаний правил сортировки стола, соблюдения этих правил как про</w:t>
      </w:r>
      <w:r w:rsidRPr="003076A7">
        <w:rPr>
          <w:rFonts w:ascii="Times New Roman" w:hAnsi="Times New Roman" w:cs="Times New Roman"/>
          <w:sz w:val="28"/>
          <w:szCs w:val="28"/>
        </w:rPr>
        <w:softHyphen/>
        <w:t>явления уровня культуры человека.</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5. Рацион питания.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детей о молоке и молочных продуктах как обяза</w:t>
      </w:r>
      <w:r w:rsidRPr="003076A7">
        <w:rPr>
          <w:rFonts w:ascii="Times New Roman" w:hAnsi="Times New Roman" w:cs="Times New Roman"/>
          <w:sz w:val="28"/>
          <w:szCs w:val="28"/>
        </w:rPr>
        <w:softHyphen/>
        <w:t>тельном компоненте ежедневного питания.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знания детей о полезности продуктов, получаемых из зерна; о традиционных народных блюдах, приготовляемых из зерна, традициях, свя</w:t>
      </w:r>
      <w:r w:rsidRPr="003076A7">
        <w:rPr>
          <w:rFonts w:ascii="Times New Roman" w:hAnsi="Times New Roman" w:cs="Times New Roman"/>
          <w:sz w:val="28"/>
          <w:szCs w:val="28"/>
        </w:rPr>
        <w:softHyphen/>
        <w:t>занных с их использованием.</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6. Подведение итогов.</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7. Растительные продукты леса.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знания детей о дикорастущих растениях как источниках полез</w:t>
      </w:r>
      <w:r w:rsidRPr="003076A7">
        <w:rPr>
          <w:rFonts w:ascii="Times New Roman" w:hAnsi="Times New Roman" w:cs="Times New Roman"/>
          <w:sz w:val="28"/>
          <w:szCs w:val="28"/>
        </w:rPr>
        <w:softHyphen/>
        <w:t>ных веществ, возможности включения их в рацион питания; познакомить де</w:t>
      </w:r>
      <w:r w:rsidRPr="003076A7">
        <w:rPr>
          <w:rFonts w:ascii="Times New Roman" w:hAnsi="Times New Roman" w:cs="Times New Roman"/>
          <w:sz w:val="28"/>
          <w:szCs w:val="28"/>
        </w:rPr>
        <w:softHyphen/>
        <w:t>тей с флорой края, в которой они живут, её богатстве  и разнообразии, необ</w:t>
      </w:r>
      <w:r w:rsidRPr="003076A7">
        <w:rPr>
          <w:rFonts w:ascii="Times New Roman" w:hAnsi="Times New Roman" w:cs="Times New Roman"/>
          <w:sz w:val="28"/>
          <w:szCs w:val="28"/>
        </w:rPr>
        <w:softHyphen/>
        <w:t>ходимости заботиться и сохранять природные богатства.</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8.Рыбные продукты.</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детей об ассортименте рыбных блюд, их полезно</w:t>
      </w:r>
      <w:r w:rsidRPr="003076A7">
        <w:rPr>
          <w:rFonts w:ascii="Times New Roman" w:hAnsi="Times New Roman" w:cs="Times New Roman"/>
          <w:sz w:val="28"/>
          <w:szCs w:val="28"/>
        </w:rPr>
        <w:softHyphen/>
        <w:t>сти, о местной фауне, животных, которых человек использует в пищу.</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9.Дары моря.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детей о морских съедобных растениях и живот</w:t>
      </w:r>
      <w:r w:rsidRPr="003076A7">
        <w:rPr>
          <w:rFonts w:ascii="Times New Roman" w:hAnsi="Times New Roman" w:cs="Times New Roman"/>
          <w:sz w:val="28"/>
          <w:szCs w:val="28"/>
        </w:rPr>
        <w:softHyphen/>
        <w:t>ных, многообразии блюд, которые могут быть из них приготовлены; форми</w:t>
      </w:r>
      <w:r w:rsidRPr="003076A7">
        <w:rPr>
          <w:rFonts w:ascii="Times New Roman" w:hAnsi="Times New Roman" w:cs="Times New Roman"/>
          <w:sz w:val="28"/>
          <w:szCs w:val="28"/>
        </w:rPr>
        <w:softHyphen/>
        <w:t>ровать представление о пользе морепродуктов, необходимости микроэлемен</w:t>
      </w:r>
      <w:r w:rsidRPr="003076A7">
        <w:rPr>
          <w:rFonts w:ascii="Times New Roman" w:hAnsi="Times New Roman" w:cs="Times New Roman"/>
          <w:sz w:val="28"/>
          <w:szCs w:val="28"/>
        </w:rPr>
        <w:softHyphen/>
        <w:t>тов для организма.</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10. Кулинарные путешествия по России.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Формировать представление о кулинарных традициях как части культуры народа; расширить представление о кулинарных традициях своего народа</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11.Рацион питания.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о блюдах, которые могут быть приготовлены из традиционных продуктов, многообразии этого ассортимента; закрепить представление об основных требованиях, которые предъявляются к органи</w:t>
      </w:r>
      <w:r w:rsidRPr="003076A7">
        <w:rPr>
          <w:rFonts w:ascii="Times New Roman" w:hAnsi="Times New Roman" w:cs="Times New Roman"/>
          <w:sz w:val="28"/>
          <w:szCs w:val="28"/>
        </w:rPr>
        <w:softHyphen/>
        <w:t>зации ежедневного рациона питания.</w:t>
      </w:r>
    </w:p>
    <w:p w:rsidR="009A4859" w:rsidRPr="004B2171" w:rsidRDefault="009A4859" w:rsidP="003076A7">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iCs/>
          <w:sz w:val="28"/>
          <w:szCs w:val="28"/>
          <w:u w:val="single"/>
        </w:rPr>
        <w:t>12. Правила поведения за столом.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Расширить представление детей о предметах сортировки стола, правилах сервировки стола для ежедневного приёма пищи; помочь детям осознать важность знаний правил сортировки стола, соблюдения этих правил как про</w:t>
      </w:r>
      <w:r w:rsidRPr="003076A7">
        <w:rPr>
          <w:rFonts w:ascii="Times New Roman" w:hAnsi="Times New Roman" w:cs="Times New Roman"/>
          <w:sz w:val="28"/>
          <w:szCs w:val="28"/>
        </w:rPr>
        <w:softHyphen/>
        <w:t>явления уровня культуры человека.</w:t>
      </w:r>
    </w:p>
    <w:p w:rsidR="009A4859" w:rsidRPr="004B2171" w:rsidRDefault="009A4859" w:rsidP="003076A7">
      <w:pPr>
        <w:spacing w:after="0" w:line="360" w:lineRule="auto"/>
        <w:jc w:val="both"/>
        <w:rPr>
          <w:rFonts w:ascii="Times New Roman" w:hAnsi="Times New Roman" w:cs="Times New Roman"/>
          <w:iCs/>
          <w:sz w:val="28"/>
          <w:szCs w:val="28"/>
          <w:u w:val="single"/>
        </w:rPr>
      </w:pPr>
      <w:r w:rsidRPr="004B2171">
        <w:rPr>
          <w:rFonts w:ascii="Times New Roman" w:hAnsi="Times New Roman" w:cs="Times New Roman"/>
          <w:iCs/>
          <w:sz w:val="28"/>
          <w:szCs w:val="28"/>
          <w:u w:val="single"/>
        </w:rPr>
        <w:t>13.Проект.</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Выполнение проектов по теме. Подбор литературы. Оформление проектов.</w:t>
      </w:r>
    </w:p>
    <w:p w:rsidR="009A4859" w:rsidRPr="004B2171" w:rsidRDefault="009A4859" w:rsidP="004B2171">
      <w:pPr>
        <w:spacing w:after="0" w:line="360" w:lineRule="auto"/>
        <w:jc w:val="both"/>
        <w:rPr>
          <w:rFonts w:ascii="Times New Roman" w:hAnsi="Times New Roman" w:cs="Times New Roman"/>
          <w:sz w:val="28"/>
          <w:szCs w:val="28"/>
          <w:u w:val="single"/>
        </w:rPr>
      </w:pPr>
      <w:r w:rsidRPr="004B2171">
        <w:rPr>
          <w:rFonts w:ascii="Times New Roman" w:hAnsi="Times New Roman" w:cs="Times New Roman"/>
          <w:sz w:val="28"/>
          <w:szCs w:val="28"/>
          <w:u w:val="single"/>
        </w:rPr>
        <w:t>14.Подведение итогов работы.</w:t>
      </w:r>
      <w:r w:rsidRPr="003076A7">
        <w:rPr>
          <w:rFonts w:ascii="Times New Roman" w:hAnsi="Times New Roman"/>
          <w:b/>
          <w:sz w:val="28"/>
          <w:szCs w:val="28"/>
        </w:rPr>
        <w:t xml:space="preserve">           </w:t>
      </w:r>
    </w:p>
    <w:p w:rsidR="00712693" w:rsidRDefault="00712693" w:rsidP="003076A7">
      <w:pPr>
        <w:spacing w:after="0" w:line="360" w:lineRule="auto"/>
        <w:rPr>
          <w:rFonts w:ascii="Times New Roman" w:hAnsi="Times New Roman" w:cs="Times New Roman"/>
          <w:i/>
          <w:sz w:val="28"/>
          <w:szCs w:val="28"/>
        </w:rPr>
      </w:pPr>
    </w:p>
    <w:p w:rsidR="009A4859" w:rsidRPr="004B2171" w:rsidRDefault="00556E06" w:rsidP="003076A7">
      <w:pPr>
        <w:spacing w:after="0" w:line="360" w:lineRule="auto"/>
        <w:rPr>
          <w:rFonts w:ascii="Times New Roman" w:hAnsi="Times New Roman" w:cs="Times New Roman"/>
          <w:i/>
          <w:sz w:val="28"/>
          <w:szCs w:val="28"/>
        </w:rPr>
      </w:pPr>
      <w:r w:rsidRPr="004B2171">
        <w:rPr>
          <w:rFonts w:ascii="Times New Roman" w:hAnsi="Times New Roman" w:cs="Times New Roman"/>
          <w:i/>
          <w:sz w:val="28"/>
          <w:szCs w:val="28"/>
        </w:rPr>
        <w:t>2.4.13</w:t>
      </w:r>
      <w:r w:rsidR="009A4859" w:rsidRPr="004B2171">
        <w:rPr>
          <w:rFonts w:ascii="Times New Roman" w:hAnsi="Times New Roman" w:cs="Times New Roman"/>
          <w:i/>
          <w:sz w:val="28"/>
          <w:szCs w:val="28"/>
        </w:rPr>
        <w:t xml:space="preserve">. </w:t>
      </w:r>
      <w:r w:rsidR="00922914" w:rsidRPr="004B2171">
        <w:rPr>
          <w:rFonts w:ascii="Times New Roman" w:hAnsi="Times New Roman" w:cs="Times New Roman"/>
          <w:i/>
          <w:sz w:val="28"/>
          <w:szCs w:val="28"/>
        </w:rPr>
        <w:t xml:space="preserve">Студия </w:t>
      </w:r>
      <w:r w:rsidR="003C09C6">
        <w:rPr>
          <w:rFonts w:ascii="Times New Roman" w:hAnsi="Times New Roman" w:cs="Times New Roman"/>
          <w:i/>
          <w:sz w:val="28"/>
          <w:szCs w:val="28"/>
        </w:rPr>
        <w:t xml:space="preserve"> </w:t>
      </w:r>
      <w:r w:rsidR="00922914" w:rsidRPr="004B2171">
        <w:rPr>
          <w:rFonts w:ascii="Times New Roman" w:hAnsi="Times New Roman" w:cs="Times New Roman"/>
          <w:i/>
          <w:sz w:val="28"/>
          <w:szCs w:val="28"/>
        </w:rPr>
        <w:t>ритмики.   1 – 2</w:t>
      </w:r>
      <w:r w:rsidR="009A4859" w:rsidRPr="004B2171">
        <w:rPr>
          <w:rFonts w:ascii="Times New Roman" w:hAnsi="Times New Roman" w:cs="Times New Roman"/>
          <w:i/>
          <w:sz w:val="28"/>
          <w:szCs w:val="28"/>
        </w:rPr>
        <w:t xml:space="preserve"> класс</w:t>
      </w:r>
      <w:r w:rsidR="00CE50DE" w:rsidRPr="004B2171">
        <w:rPr>
          <w:rFonts w:ascii="Times New Roman" w:hAnsi="Times New Roman" w:cs="Times New Roman"/>
          <w:i/>
          <w:sz w:val="28"/>
          <w:szCs w:val="28"/>
        </w:rPr>
        <w:t>.</w:t>
      </w:r>
    </w:p>
    <w:p w:rsidR="009A4859" w:rsidRPr="003076A7" w:rsidRDefault="009A4859" w:rsidP="0022578C">
      <w:pPr>
        <w:numPr>
          <w:ilvl w:val="0"/>
          <w:numId w:val="2"/>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Ритмика, элементы музыкальной грамоты.</w:t>
      </w:r>
    </w:p>
    <w:p w:rsidR="009A4859" w:rsidRPr="003076A7" w:rsidRDefault="009A4859" w:rsidP="0022578C">
      <w:pPr>
        <w:numPr>
          <w:ilvl w:val="0"/>
          <w:numId w:val="2"/>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Танцевальная азбука (тренаж).</w:t>
      </w:r>
    </w:p>
    <w:p w:rsidR="009A4859" w:rsidRPr="003076A7" w:rsidRDefault="009A4859" w:rsidP="0022578C">
      <w:pPr>
        <w:numPr>
          <w:ilvl w:val="0"/>
          <w:numId w:val="2"/>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Танец (народный, историко-бытовой, бальный, современный).</w:t>
      </w:r>
    </w:p>
    <w:p w:rsidR="009A4859" w:rsidRPr="003076A7" w:rsidRDefault="009A4859" w:rsidP="0022578C">
      <w:pPr>
        <w:numPr>
          <w:ilvl w:val="0"/>
          <w:numId w:val="2"/>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Беседы по хореографическому искусству.</w:t>
      </w:r>
    </w:p>
    <w:p w:rsidR="009A4859" w:rsidRPr="003076A7" w:rsidRDefault="009A4859" w:rsidP="0022578C">
      <w:pPr>
        <w:numPr>
          <w:ilvl w:val="0"/>
          <w:numId w:val="2"/>
        </w:num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Творческая деятельность.</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Теоретическая часть каждого раздела содержит перечень з</w:t>
      </w:r>
      <w:r w:rsidR="00D66232">
        <w:rPr>
          <w:rFonts w:ascii="Times New Roman" w:eastAsia="Times New Roman" w:hAnsi="Times New Roman" w:cs="Times New Roman"/>
          <w:sz w:val="28"/>
          <w:szCs w:val="28"/>
        </w:rPr>
        <w:t>наний, получаемых в процессе реализации курса</w:t>
      </w:r>
      <w:r w:rsidRPr="003076A7">
        <w:rPr>
          <w:rFonts w:ascii="Times New Roman" w:eastAsia="Times New Roman" w:hAnsi="Times New Roman" w:cs="Times New Roman"/>
          <w:sz w:val="28"/>
          <w:szCs w:val="28"/>
        </w:rPr>
        <w:t>: знания по музыкальной грамоте и выразительному языку танца, знания о характерных чертах и истории танца различных эпох и народов, знания по музыкальному этикету. В практическую часть входит перечень умений и навыков: упражнений, движений, танцев.</w:t>
      </w:r>
    </w:p>
    <w:p w:rsidR="009A4859" w:rsidRPr="004B2171" w:rsidRDefault="009A4859" w:rsidP="003076A7">
      <w:pPr>
        <w:spacing w:after="0" w:line="360" w:lineRule="auto"/>
        <w:jc w:val="both"/>
        <w:outlineLvl w:val="2"/>
        <w:rPr>
          <w:rFonts w:ascii="Times New Roman" w:eastAsia="Times New Roman" w:hAnsi="Times New Roman" w:cs="Times New Roman"/>
          <w:bCs/>
          <w:sz w:val="28"/>
          <w:szCs w:val="28"/>
          <w:u w:val="single"/>
        </w:rPr>
      </w:pPr>
      <w:r w:rsidRPr="004B2171">
        <w:rPr>
          <w:rFonts w:ascii="Times New Roman" w:eastAsia="Times New Roman" w:hAnsi="Times New Roman" w:cs="Times New Roman"/>
          <w:bCs/>
          <w:iCs/>
          <w:sz w:val="28"/>
          <w:szCs w:val="28"/>
          <w:u w:val="single"/>
        </w:rPr>
        <w:t xml:space="preserve">Раздел </w:t>
      </w:r>
      <w:r w:rsidR="004B2171" w:rsidRPr="004B2171">
        <w:rPr>
          <w:rFonts w:ascii="Times New Roman" w:eastAsia="Times New Roman" w:hAnsi="Times New Roman" w:cs="Times New Roman"/>
          <w:bCs/>
          <w:iCs/>
          <w:sz w:val="28"/>
          <w:szCs w:val="28"/>
          <w:u w:val="single"/>
        </w:rPr>
        <w:t xml:space="preserve"> </w:t>
      </w:r>
      <w:r w:rsidRPr="004B2171">
        <w:rPr>
          <w:rFonts w:ascii="Times New Roman" w:eastAsia="Times New Roman" w:hAnsi="Times New Roman" w:cs="Times New Roman"/>
          <w:bCs/>
          <w:iCs/>
          <w:sz w:val="28"/>
          <w:szCs w:val="28"/>
          <w:u w:val="single"/>
        </w:rPr>
        <w:t>«Ритмика и элементы музыкальной грамоты».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Музыкально-ритмическая деятельность включает ритмические упражнения, построения и перестроения, музыкальные игры для школьников 2 класса, слушание и разбор танцевальной музыки для школьников 3 и 4 классов. 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w:t>
      </w:r>
    </w:p>
    <w:p w:rsidR="009A4859" w:rsidRPr="004B2171" w:rsidRDefault="009A4859" w:rsidP="003076A7">
      <w:pPr>
        <w:spacing w:after="0" w:line="360" w:lineRule="auto"/>
        <w:jc w:val="both"/>
        <w:outlineLvl w:val="2"/>
        <w:rPr>
          <w:rFonts w:ascii="Times New Roman" w:eastAsia="Times New Roman" w:hAnsi="Times New Roman" w:cs="Times New Roman"/>
          <w:bCs/>
          <w:sz w:val="28"/>
          <w:szCs w:val="28"/>
          <w:u w:val="single"/>
        </w:rPr>
      </w:pPr>
      <w:r w:rsidRPr="004B2171">
        <w:rPr>
          <w:rFonts w:ascii="Times New Roman" w:eastAsia="Times New Roman" w:hAnsi="Times New Roman" w:cs="Times New Roman"/>
          <w:bCs/>
          <w:iCs/>
          <w:sz w:val="28"/>
          <w:szCs w:val="28"/>
          <w:u w:val="single"/>
        </w:rPr>
        <w:t xml:space="preserve">Раздел </w:t>
      </w:r>
      <w:r w:rsidR="004B2171" w:rsidRPr="004B2171">
        <w:rPr>
          <w:rFonts w:ascii="Times New Roman" w:eastAsia="Times New Roman" w:hAnsi="Times New Roman" w:cs="Times New Roman"/>
          <w:bCs/>
          <w:iCs/>
          <w:sz w:val="28"/>
          <w:szCs w:val="28"/>
          <w:u w:val="single"/>
        </w:rPr>
        <w:t xml:space="preserve">  </w:t>
      </w:r>
      <w:r w:rsidRPr="004B2171">
        <w:rPr>
          <w:rFonts w:ascii="Times New Roman" w:eastAsia="Times New Roman" w:hAnsi="Times New Roman" w:cs="Times New Roman"/>
          <w:bCs/>
          <w:iCs/>
          <w:sz w:val="28"/>
          <w:szCs w:val="28"/>
          <w:u w:val="single"/>
        </w:rPr>
        <w:t>«Танцевальная музыка».</w:t>
      </w:r>
    </w:p>
    <w:p w:rsidR="009A4859" w:rsidRPr="003076A7" w:rsidRDefault="00D66232"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раздел включает освоение</w:t>
      </w:r>
      <w:r w:rsidR="009A4859" w:rsidRPr="003076A7">
        <w:rPr>
          <w:rFonts w:ascii="Times New Roman" w:eastAsia="Times New Roman" w:hAnsi="Times New Roman" w:cs="Times New Roman"/>
          <w:sz w:val="28"/>
          <w:szCs w:val="28"/>
        </w:rPr>
        <w:t xml:space="preserve"> основных позиций и движений классического, народно — характерного и бального танца.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Занятиям по классическому танцу придаётся особое значение, т.к. классический танец является основой хо</w:t>
      </w:r>
      <w:r w:rsidR="00D66232">
        <w:rPr>
          <w:rFonts w:ascii="Times New Roman" w:eastAsia="Times New Roman" w:hAnsi="Times New Roman" w:cs="Times New Roman"/>
          <w:sz w:val="28"/>
          <w:szCs w:val="28"/>
        </w:rPr>
        <w:t>реографической подготовки уча</w:t>
      </w:r>
      <w:r w:rsidRPr="003076A7">
        <w:rPr>
          <w:rFonts w:ascii="Times New Roman" w:eastAsia="Times New Roman" w:hAnsi="Times New Roman" w:cs="Times New Roman"/>
          <w:sz w:val="28"/>
          <w:szCs w:val="28"/>
        </w:rPr>
        <w:t>щихся.</w:t>
      </w:r>
    </w:p>
    <w:p w:rsidR="009A4859" w:rsidRPr="004B2171" w:rsidRDefault="009A4859" w:rsidP="003076A7">
      <w:pPr>
        <w:spacing w:after="0" w:line="360" w:lineRule="auto"/>
        <w:jc w:val="both"/>
        <w:outlineLvl w:val="2"/>
        <w:rPr>
          <w:rFonts w:ascii="Times New Roman" w:eastAsia="Times New Roman" w:hAnsi="Times New Roman" w:cs="Times New Roman"/>
          <w:bCs/>
          <w:sz w:val="28"/>
          <w:szCs w:val="28"/>
          <w:u w:val="single"/>
        </w:rPr>
      </w:pPr>
      <w:r w:rsidRPr="004B2171">
        <w:rPr>
          <w:rFonts w:ascii="Times New Roman" w:eastAsia="Times New Roman" w:hAnsi="Times New Roman" w:cs="Times New Roman"/>
          <w:bCs/>
          <w:iCs/>
          <w:sz w:val="28"/>
          <w:szCs w:val="28"/>
          <w:u w:val="single"/>
        </w:rPr>
        <w:t xml:space="preserve">Раздел </w:t>
      </w:r>
      <w:r w:rsidR="004B2171" w:rsidRPr="004B2171">
        <w:rPr>
          <w:rFonts w:ascii="Times New Roman" w:eastAsia="Times New Roman" w:hAnsi="Times New Roman" w:cs="Times New Roman"/>
          <w:bCs/>
          <w:iCs/>
          <w:sz w:val="28"/>
          <w:szCs w:val="28"/>
          <w:u w:val="single"/>
        </w:rPr>
        <w:t xml:space="preserve">  </w:t>
      </w:r>
      <w:r w:rsidRPr="004B2171">
        <w:rPr>
          <w:rFonts w:ascii="Times New Roman" w:eastAsia="Times New Roman" w:hAnsi="Times New Roman" w:cs="Times New Roman"/>
          <w:bCs/>
          <w:iCs/>
          <w:sz w:val="28"/>
          <w:szCs w:val="28"/>
          <w:u w:val="single"/>
        </w:rPr>
        <w:t>«Танец».</w:t>
      </w:r>
    </w:p>
    <w:p w:rsidR="009A4859" w:rsidRPr="003076A7" w:rsidRDefault="00D66232"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раздел включает освоение</w:t>
      </w:r>
      <w:r w:rsidR="009A4859" w:rsidRPr="003076A7">
        <w:rPr>
          <w:rFonts w:ascii="Times New Roman" w:eastAsia="Times New Roman" w:hAnsi="Times New Roman" w:cs="Times New Roman"/>
          <w:sz w:val="28"/>
          <w:szCs w:val="28"/>
        </w:rPr>
        <w:t xml:space="preserve"> народных плясок, исторических и современных бальных танцев. Наиболее подходящий материал по возможности выбирается в зависимости от конкретных условий. В процессе разучивания танца педагог добивается, чтобы учащиеся исполняли выученные танцы музыкально, выразительно, осмысленно, сохраняя стиль эпохи и национальный характер танца.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Занятия историко-бытовым и бальным танцем органически связано с усвоением норм этики, выработки высокой культуры, общения между людьми.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 </w:t>
      </w:r>
      <w:r w:rsidR="00CC7B68">
        <w:rPr>
          <w:rFonts w:ascii="Times New Roman" w:eastAsia="Times New Roman" w:hAnsi="Times New Roman" w:cs="Times New Roman"/>
          <w:sz w:val="28"/>
          <w:szCs w:val="28"/>
        </w:rPr>
        <w:t>программный материал по освоению</w:t>
      </w:r>
      <w:r w:rsidRPr="003076A7">
        <w:rPr>
          <w:rFonts w:ascii="Times New Roman" w:eastAsia="Times New Roman" w:hAnsi="Times New Roman" w:cs="Times New Roman"/>
          <w:sz w:val="28"/>
          <w:szCs w:val="28"/>
        </w:rPr>
        <w:t xml:space="preserve"> историко-бытового танца входит:</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усвоение тренировочных упражнений на середине зала,</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ритмические упражнения,</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разучивание танцевальных композиций.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начале учащиеся знакомятся с происхождением танца, с его отличительными особенностями, композиционным построением, манерой исполнения и характером музыкального сопровождения. В танцах определённой композиции отмечается количество фигур, частей и количество тактов. Далее идёт усвоение учащимися необходимых специфических движений по степени сложности. После этого разученные элементы собираются в единую композицию.</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Народно-сценический танец изучается на протяжении всего курса обучения и имеет важное значение для развития художественного творчества и танцевальной техники у учащихся. На первом этапе дети изучают простейшие элементы русского танца, упражнения по народно — сценическому танцу, изучаются в небольшом объёме и включаются в раздел «танцевальная азбука». Занятия по народному танцу включают в себя: тренировочные упражнения, сценические движения на середине зала и по диагонали, танцевальные композиции.</w:t>
      </w:r>
      <w:r w:rsidR="004B2171">
        <w:rPr>
          <w:rFonts w:ascii="Times New Roman" w:eastAsia="Times New Roman" w:hAnsi="Times New Roman" w:cs="Times New Roman"/>
          <w:sz w:val="28"/>
          <w:szCs w:val="28"/>
        </w:rPr>
        <w:t xml:space="preserve"> </w:t>
      </w:r>
      <w:r w:rsidR="00CC7B68">
        <w:rPr>
          <w:rFonts w:ascii="Times New Roman" w:eastAsia="Times New Roman" w:hAnsi="Times New Roman" w:cs="Times New Roman"/>
          <w:sz w:val="28"/>
          <w:szCs w:val="28"/>
        </w:rPr>
        <w:t>Также дети осваивают</w:t>
      </w:r>
      <w:r w:rsidRPr="003076A7">
        <w:rPr>
          <w:rFonts w:ascii="Times New Roman" w:eastAsia="Times New Roman" w:hAnsi="Times New Roman" w:cs="Times New Roman"/>
          <w:sz w:val="28"/>
          <w:szCs w:val="28"/>
        </w:rPr>
        <w:t xml:space="preserve"> элементы современной пластики. В комплекс упражнений входит:</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партерная гимнастика;</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тренаж на середине зала;</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танцевальные движения;</w:t>
      </w:r>
    </w:p>
    <w:p w:rsidR="009A4859" w:rsidRPr="003076A7" w:rsidRDefault="004B2171" w:rsidP="004B21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композиции различной координационной сложности.</w:t>
      </w:r>
    </w:p>
    <w:p w:rsidR="009A4859" w:rsidRPr="004B2171" w:rsidRDefault="009A4859" w:rsidP="003076A7">
      <w:pPr>
        <w:spacing w:after="0" w:line="360" w:lineRule="auto"/>
        <w:jc w:val="both"/>
        <w:outlineLvl w:val="2"/>
        <w:rPr>
          <w:rFonts w:ascii="Times New Roman" w:eastAsia="Times New Roman" w:hAnsi="Times New Roman" w:cs="Times New Roman"/>
          <w:bCs/>
          <w:sz w:val="28"/>
          <w:szCs w:val="28"/>
          <w:u w:val="single"/>
        </w:rPr>
      </w:pPr>
      <w:r w:rsidRPr="004B2171">
        <w:rPr>
          <w:rFonts w:ascii="Times New Roman" w:eastAsia="Times New Roman" w:hAnsi="Times New Roman" w:cs="Times New Roman"/>
          <w:bCs/>
          <w:iCs/>
          <w:sz w:val="28"/>
          <w:szCs w:val="28"/>
          <w:u w:val="single"/>
        </w:rPr>
        <w:t>Раздел</w:t>
      </w:r>
      <w:r w:rsidR="004B2171" w:rsidRPr="004B2171">
        <w:rPr>
          <w:rFonts w:ascii="Times New Roman" w:eastAsia="Times New Roman" w:hAnsi="Times New Roman" w:cs="Times New Roman"/>
          <w:bCs/>
          <w:iCs/>
          <w:sz w:val="28"/>
          <w:szCs w:val="28"/>
          <w:u w:val="single"/>
        </w:rPr>
        <w:t xml:space="preserve">  </w:t>
      </w:r>
      <w:r w:rsidRPr="004B2171">
        <w:rPr>
          <w:rFonts w:ascii="Times New Roman" w:eastAsia="Times New Roman" w:hAnsi="Times New Roman" w:cs="Times New Roman"/>
          <w:bCs/>
          <w:iCs/>
          <w:sz w:val="28"/>
          <w:szCs w:val="28"/>
          <w:u w:val="single"/>
        </w:rPr>
        <w:t xml:space="preserve"> «Беседы по хореографическому искусству».</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Беседы по хореографическому искусству проводятся систематически в</w:t>
      </w:r>
      <w:r w:rsidR="00CC7B68">
        <w:rPr>
          <w:rFonts w:ascii="Times New Roman" w:eastAsia="Times New Roman" w:hAnsi="Times New Roman" w:cs="Times New Roman"/>
          <w:sz w:val="28"/>
          <w:szCs w:val="28"/>
        </w:rPr>
        <w:t xml:space="preserve"> течение всего курса</w:t>
      </w:r>
      <w:r w:rsidRPr="003076A7">
        <w:rPr>
          <w:rFonts w:ascii="Times New Roman" w:eastAsia="Times New Roman" w:hAnsi="Times New Roman" w:cs="Times New Roman"/>
          <w:sz w:val="28"/>
          <w:szCs w:val="28"/>
        </w:rPr>
        <w:t>; включает в себя лекции по истории русского балета, истории мирового балета, общие сведения об искусстве хореографии, её специфике и особенностях. 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с другим</w:t>
      </w:r>
      <w:r w:rsidR="002D4461">
        <w:rPr>
          <w:rFonts w:ascii="Times New Roman" w:eastAsia="Times New Roman" w:hAnsi="Times New Roman" w:cs="Times New Roman"/>
          <w:sz w:val="28"/>
          <w:szCs w:val="28"/>
        </w:rPr>
        <w:t>и</w:t>
      </w:r>
      <w:r w:rsidRPr="003076A7">
        <w:rPr>
          <w:rFonts w:ascii="Times New Roman" w:eastAsia="Times New Roman" w:hAnsi="Times New Roman" w:cs="Times New Roman"/>
          <w:sz w:val="28"/>
          <w:szCs w:val="28"/>
        </w:rPr>
        <w:t xml:space="preserve"> видами искусства.</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w:t>
      </w:r>
    </w:p>
    <w:p w:rsidR="009A4859" w:rsidRPr="004B2171" w:rsidRDefault="009A4859" w:rsidP="003076A7">
      <w:pPr>
        <w:spacing w:after="0" w:line="360" w:lineRule="auto"/>
        <w:jc w:val="both"/>
        <w:outlineLvl w:val="2"/>
        <w:rPr>
          <w:rFonts w:ascii="Times New Roman" w:eastAsia="Times New Roman" w:hAnsi="Times New Roman" w:cs="Times New Roman"/>
          <w:bCs/>
          <w:sz w:val="28"/>
          <w:szCs w:val="28"/>
          <w:u w:val="single"/>
        </w:rPr>
      </w:pPr>
      <w:r w:rsidRPr="004B2171">
        <w:rPr>
          <w:rFonts w:ascii="Times New Roman" w:eastAsia="Times New Roman" w:hAnsi="Times New Roman" w:cs="Times New Roman"/>
          <w:bCs/>
          <w:iCs/>
          <w:sz w:val="28"/>
          <w:szCs w:val="28"/>
          <w:u w:val="single"/>
        </w:rPr>
        <w:t>Раздел</w:t>
      </w:r>
      <w:r w:rsidR="004B2171" w:rsidRPr="004B2171">
        <w:rPr>
          <w:rFonts w:ascii="Times New Roman" w:eastAsia="Times New Roman" w:hAnsi="Times New Roman" w:cs="Times New Roman"/>
          <w:bCs/>
          <w:iCs/>
          <w:sz w:val="28"/>
          <w:szCs w:val="28"/>
          <w:u w:val="single"/>
        </w:rPr>
        <w:t xml:space="preserve">  </w:t>
      </w:r>
      <w:r w:rsidRPr="004B2171">
        <w:rPr>
          <w:rFonts w:ascii="Times New Roman" w:eastAsia="Times New Roman" w:hAnsi="Times New Roman" w:cs="Times New Roman"/>
          <w:bCs/>
          <w:iCs/>
          <w:sz w:val="28"/>
          <w:szCs w:val="28"/>
          <w:u w:val="single"/>
        </w:rPr>
        <w:t xml:space="preserve"> «Творческая деятельность».</w:t>
      </w:r>
    </w:p>
    <w:p w:rsidR="002D4461" w:rsidRDefault="009A4859" w:rsidP="00CE77F5">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Организация творческой деятельности учащихся позволяет педагогу увидеть характер ребёнка, найти индивидуальный подход к нему с учётом пола, возраста, темперамента, его интересов и потребности в данном роде деятельности, выявить и развить его творческий потенциал.</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При создании творческих ситуаций используется метод моделирования детьми «взрослых отношений», например: «Я — учитель танцев», «Я- художник по костюмам» и др.</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Одно из направлений творческой деятельности: танцевальная импровизация — сочинение танцевальных движений, комбинаций в процессе исполнения заданий на предложенную тему.</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Кроме этого в содержание раздела входят задания по развитию ритмо-пластики, упражнения танцевального тренинга, инсценирование стихотворений, песен, пословиц, сказок и т.д.; этюды для развития выразительности движений.</w:t>
      </w:r>
      <w:r w:rsidR="004B2171">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Творческие задания включаются в занятия в небольшом объёме, или проводя</w:t>
      </w:r>
      <w:r w:rsidR="002D4461">
        <w:rPr>
          <w:rFonts w:ascii="Times New Roman" w:eastAsia="Times New Roman" w:hAnsi="Times New Roman" w:cs="Times New Roman"/>
          <w:sz w:val="28"/>
          <w:szCs w:val="28"/>
        </w:rPr>
        <w:t xml:space="preserve">тся отдельными занятиями </w:t>
      </w:r>
      <w:r w:rsidRPr="003076A7">
        <w:rPr>
          <w:rFonts w:ascii="Times New Roman" w:eastAsia="Times New Roman" w:hAnsi="Times New Roman" w:cs="Times New Roman"/>
          <w:sz w:val="28"/>
          <w:szCs w:val="28"/>
        </w:rPr>
        <w:t xml:space="preserve"> по темам.</w:t>
      </w:r>
    </w:p>
    <w:p w:rsidR="00243134" w:rsidRDefault="00243134" w:rsidP="002D4461">
      <w:pPr>
        <w:spacing w:after="0" w:line="360" w:lineRule="auto"/>
        <w:rPr>
          <w:rFonts w:ascii="Times New Roman" w:eastAsia="Times New Roman" w:hAnsi="Times New Roman" w:cs="Times New Roman"/>
          <w:sz w:val="28"/>
          <w:szCs w:val="28"/>
        </w:rPr>
      </w:pPr>
    </w:p>
    <w:p w:rsidR="00712693" w:rsidRDefault="00712693" w:rsidP="002D4461">
      <w:pPr>
        <w:spacing w:after="0" w:line="360" w:lineRule="auto"/>
        <w:rPr>
          <w:rFonts w:ascii="Times New Roman" w:hAnsi="Times New Roman" w:cs="Times New Roman"/>
          <w:i/>
          <w:sz w:val="28"/>
          <w:szCs w:val="28"/>
        </w:rPr>
      </w:pPr>
    </w:p>
    <w:p w:rsidR="00712693" w:rsidRDefault="00712693" w:rsidP="002D4461">
      <w:pPr>
        <w:spacing w:after="0" w:line="360" w:lineRule="auto"/>
        <w:rPr>
          <w:rFonts w:ascii="Times New Roman" w:hAnsi="Times New Roman" w:cs="Times New Roman"/>
          <w:i/>
          <w:sz w:val="28"/>
          <w:szCs w:val="28"/>
        </w:rPr>
      </w:pPr>
    </w:p>
    <w:p w:rsidR="002D4461" w:rsidRPr="0048391B" w:rsidRDefault="0097628E" w:rsidP="002D4461">
      <w:pPr>
        <w:spacing w:after="0" w:line="360" w:lineRule="auto"/>
        <w:rPr>
          <w:rFonts w:ascii="Times New Roman" w:hAnsi="Times New Roman" w:cs="Times New Roman"/>
          <w:i/>
          <w:sz w:val="28"/>
          <w:szCs w:val="28"/>
        </w:rPr>
      </w:pPr>
      <w:r w:rsidRPr="0048391B">
        <w:rPr>
          <w:rFonts w:ascii="Times New Roman" w:hAnsi="Times New Roman" w:cs="Times New Roman"/>
          <w:i/>
          <w:sz w:val="28"/>
          <w:szCs w:val="28"/>
        </w:rPr>
        <w:t xml:space="preserve">2.4.14.  Секция </w:t>
      </w:r>
      <w:r w:rsidR="002D4461" w:rsidRPr="0048391B">
        <w:rPr>
          <w:rFonts w:ascii="Times New Roman" w:hAnsi="Times New Roman" w:cs="Times New Roman"/>
          <w:i/>
          <w:sz w:val="28"/>
          <w:szCs w:val="28"/>
        </w:rPr>
        <w:t xml:space="preserve">  «Подвижные игры». </w:t>
      </w:r>
    </w:p>
    <w:p w:rsidR="002D4461" w:rsidRPr="001E24ED" w:rsidRDefault="002D4461" w:rsidP="00523ED3">
      <w:pPr>
        <w:spacing w:after="0" w:line="360" w:lineRule="auto"/>
        <w:jc w:val="both"/>
        <w:rPr>
          <w:rFonts w:ascii="Times New Roman" w:hAnsi="Times New Roman" w:cs="Times New Roman"/>
          <w:sz w:val="28"/>
          <w:szCs w:val="28"/>
          <w:u w:val="single"/>
        </w:rPr>
      </w:pPr>
      <w:r w:rsidRPr="00523ED3">
        <w:rPr>
          <w:rFonts w:ascii="Times New Roman" w:hAnsi="Times New Roman" w:cs="Times New Roman"/>
          <w:b/>
          <w:i/>
          <w:sz w:val="28"/>
          <w:szCs w:val="28"/>
        </w:rPr>
        <w:t xml:space="preserve"> </w:t>
      </w:r>
      <w:r w:rsidRPr="001E24ED">
        <w:rPr>
          <w:rFonts w:ascii="Times New Roman" w:hAnsi="Times New Roman" w:cs="Times New Roman"/>
          <w:sz w:val="28"/>
          <w:szCs w:val="28"/>
          <w:u w:val="single"/>
        </w:rPr>
        <w:t xml:space="preserve">3 </w:t>
      </w:r>
      <w:r w:rsidR="00556E06" w:rsidRPr="001E24ED">
        <w:rPr>
          <w:rFonts w:ascii="Times New Roman" w:hAnsi="Times New Roman" w:cs="Times New Roman"/>
          <w:sz w:val="28"/>
          <w:szCs w:val="28"/>
          <w:u w:val="single"/>
        </w:rPr>
        <w:t>класс.</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с элементами общеразвивающих упражнений.</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Игры «Класс, смирно!», «Фигуры», «Угадай чей голосок».</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«Запрещенное движение», «Совушка», «Выставка картин».</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Игры «Товарищ командир», «Светофор», «Угадай, чей голосок?»</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«Космонавты», «Мяч соседу», «Запрещенное движение».</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Игры: «Класс, смирно!», «Мяч среднему», «Шишки, желуди, орехи»</w:t>
      </w:r>
      <w:r w:rsidR="00523ED3"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 xml:space="preserve">Эстафетный бег. Подвижные игры с бегом: </w:t>
      </w:r>
      <w:r w:rsidR="00523ED3" w:rsidRPr="00523ED3">
        <w:rPr>
          <w:rFonts w:ascii="Times New Roman" w:eastAsia="Times New Roman" w:hAnsi="Times New Roman" w:cs="Times New Roman"/>
          <w:color w:val="00000A"/>
          <w:sz w:val="28"/>
          <w:szCs w:val="28"/>
        </w:rPr>
        <w:t>«Караси и щуки », «Пустое место</w:t>
      </w:r>
      <w:r w:rsidRPr="00523ED3">
        <w:rPr>
          <w:rFonts w:ascii="Times New Roman" w:eastAsia="Times New Roman" w:hAnsi="Times New Roman" w:cs="Times New Roman"/>
          <w:color w:val="00000A"/>
          <w:sz w:val="28"/>
          <w:szCs w:val="28"/>
        </w:rPr>
        <w:t>»</w:t>
      </w:r>
      <w:r w:rsidR="00523ED3"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Игры: «Космонавты», «Гонка мячей по рядам», «Запрещенное движение»</w:t>
      </w:r>
      <w:r w:rsidR="00523ED3"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Игры: «Запрещенное движение», «Альпинисты», «Совушка»</w:t>
      </w:r>
      <w:r w:rsidR="00523ED3" w:rsidRPr="00523ED3">
        <w:rPr>
          <w:rFonts w:ascii="Times New Roman" w:eastAsia="Times New Roman" w:hAnsi="Times New Roman" w:cs="Times New Roman"/>
          <w:color w:val="00000A"/>
          <w:sz w:val="28"/>
          <w:szCs w:val="28"/>
        </w:rPr>
        <w:t>.</w:t>
      </w:r>
    </w:p>
    <w:p w:rsidR="0048391B"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«Фигуры</w:t>
      </w:r>
      <w:r w:rsidR="0048391B" w:rsidRPr="00523ED3">
        <w:rPr>
          <w:rFonts w:ascii="Times New Roman" w:eastAsia="Times New Roman" w:hAnsi="Times New Roman" w:cs="Times New Roman"/>
          <w:color w:val="00000A"/>
          <w:sz w:val="28"/>
          <w:szCs w:val="28"/>
        </w:rPr>
        <w:t>», «Гонка мечей п</w:t>
      </w:r>
      <w:r w:rsidRPr="00523ED3">
        <w:rPr>
          <w:rFonts w:ascii="Times New Roman" w:eastAsia="Times New Roman" w:hAnsi="Times New Roman" w:cs="Times New Roman"/>
          <w:color w:val="00000A"/>
          <w:sz w:val="28"/>
          <w:szCs w:val="28"/>
        </w:rPr>
        <w:t>о кругу », «Эстафета с лазаньем</w:t>
      </w:r>
      <w:r w:rsidR="0048391B"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Подвижная игра «Народный мяч»</w:t>
      </w:r>
      <w:r w:rsidR="00523ED3"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«К сво</w:t>
      </w:r>
      <w:r w:rsidR="00523ED3" w:rsidRPr="00523ED3">
        <w:rPr>
          <w:rFonts w:ascii="Times New Roman" w:eastAsia="Times New Roman" w:hAnsi="Times New Roman" w:cs="Times New Roman"/>
          <w:color w:val="00000A"/>
          <w:sz w:val="28"/>
          <w:szCs w:val="28"/>
        </w:rPr>
        <w:t>им флажкам », «Фигуры », «Салки</w:t>
      </w:r>
      <w:r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Подвижная игра «Перестрелка».</w:t>
      </w:r>
    </w:p>
    <w:p w:rsidR="0048391B" w:rsidRPr="00523ED3" w:rsidRDefault="0048391B" w:rsidP="00523ED3">
      <w:pPr>
        <w:spacing w:after="0" w:line="360" w:lineRule="auto"/>
        <w:jc w:val="both"/>
        <w:rPr>
          <w:rFonts w:ascii="Times New Roman" w:eastAsia="Times New Roman" w:hAnsi="Times New Roman" w:cs="Times New Roman"/>
          <w:color w:val="333333"/>
          <w:sz w:val="28"/>
          <w:szCs w:val="28"/>
        </w:rPr>
      </w:pPr>
      <w:r w:rsidRPr="00523ED3">
        <w:rPr>
          <w:rFonts w:ascii="Times New Roman" w:eastAsia="Times New Roman" w:hAnsi="Times New Roman" w:cs="Times New Roman"/>
          <w:color w:val="00000A"/>
          <w:sz w:val="28"/>
          <w:szCs w:val="28"/>
        </w:rPr>
        <w:t xml:space="preserve">Игры: «Класс, смирно! », «Гуси - </w:t>
      </w:r>
      <w:r w:rsidR="00523ED3" w:rsidRPr="00523ED3">
        <w:rPr>
          <w:rFonts w:ascii="Times New Roman" w:eastAsia="Times New Roman" w:hAnsi="Times New Roman" w:cs="Times New Roman"/>
          <w:color w:val="00000A"/>
          <w:sz w:val="28"/>
          <w:szCs w:val="28"/>
        </w:rPr>
        <w:t>лебеди», «Через кочки, пенечки</w:t>
      </w:r>
      <w:r w:rsidRPr="00523ED3">
        <w:rPr>
          <w:rFonts w:ascii="Times New Roman" w:eastAsia="Times New Roman" w:hAnsi="Times New Roman" w:cs="Times New Roman"/>
          <w:color w:val="00000A"/>
          <w:sz w:val="28"/>
          <w:szCs w:val="28"/>
        </w:rPr>
        <w:t>»</w:t>
      </w:r>
      <w:r w:rsidR="00523ED3" w:rsidRPr="00523ED3">
        <w:rPr>
          <w:rFonts w:ascii="Times New Roman" w:eastAsia="Times New Roman" w:hAnsi="Times New Roman" w:cs="Times New Roman"/>
          <w:color w:val="00000A"/>
          <w:sz w:val="28"/>
          <w:szCs w:val="28"/>
        </w:rPr>
        <w:t>.</w:t>
      </w:r>
    </w:p>
    <w:p w:rsidR="0048391B" w:rsidRPr="00523ED3" w:rsidRDefault="0048391B"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«Бездомный заяц », «Караси и</w:t>
      </w:r>
      <w:r w:rsidR="00523ED3" w:rsidRPr="00523ED3">
        <w:rPr>
          <w:rFonts w:ascii="Times New Roman" w:eastAsia="Times New Roman" w:hAnsi="Times New Roman" w:cs="Times New Roman"/>
          <w:color w:val="00000A"/>
          <w:sz w:val="28"/>
          <w:szCs w:val="28"/>
        </w:rPr>
        <w:t xml:space="preserve"> щуки</w:t>
      </w:r>
      <w:r w:rsidRPr="00523ED3">
        <w:rPr>
          <w:rFonts w:ascii="Times New Roman" w:eastAsia="Times New Roman" w:hAnsi="Times New Roman" w:cs="Times New Roman"/>
          <w:color w:val="00000A"/>
          <w:sz w:val="28"/>
          <w:szCs w:val="28"/>
        </w:rPr>
        <w:t>».</w:t>
      </w:r>
    </w:p>
    <w:p w:rsidR="0048391B"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«Фигуры», «Невод</w:t>
      </w:r>
      <w:r w:rsidR="0048391B" w:rsidRPr="00523ED3">
        <w:rPr>
          <w:rFonts w:ascii="Times New Roman" w:eastAsia="Times New Roman" w:hAnsi="Times New Roman" w:cs="Times New Roman"/>
          <w:color w:val="00000A"/>
          <w:sz w:val="28"/>
          <w:szCs w:val="28"/>
        </w:rPr>
        <w:t>», «День и ночь».</w:t>
      </w:r>
    </w:p>
    <w:p w:rsidR="0048391B"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с бегом: «Через кочки,  пенечки»,</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«Запрещенное движение», «Два Мороза», «Пустое место»</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«Невидимка», «Эстафета с лазаньем»</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«Товарищ командир», «Пустое место»</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«Космонавты», «Гонка мячей по рядам»,</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Игры с мячом: «Гонка мечей по кругу», «Эстафета с мячом»</w:t>
      </w:r>
    </w:p>
    <w:p w:rsidR="00523ED3" w:rsidRPr="00523ED3" w:rsidRDefault="00523ED3" w:rsidP="00523ED3">
      <w:pPr>
        <w:spacing w:after="0" w:line="360" w:lineRule="auto"/>
        <w:jc w:val="both"/>
        <w:rPr>
          <w:rFonts w:ascii="Times New Roman" w:eastAsia="Times New Roman" w:hAnsi="Times New Roman" w:cs="Times New Roman"/>
          <w:color w:val="00000A"/>
          <w:sz w:val="28"/>
          <w:szCs w:val="28"/>
        </w:rPr>
      </w:pPr>
      <w:r w:rsidRPr="00523ED3">
        <w:rPr>
          <w:rFonts w:ascii="Times New Roman" w:eastAsia="Times New Roman" w:hAnsi="Times New Roman" w:cs="Times New Roman"/>
          <w:color w:val="00000A"/>
          <w:sz w:val="28"/>
          <w:szCs w:val="28"/>
        </w:rPr>
        <w:t>Эстафеты с мячами.</w:t>
      </w:r>
    </w:p>
    <w:p w:rsidR="00893F42" w:rsidRPr="00EE2DF0" w:rsidRDefault="00523ED3" w:rsidP="00EE2DF0">
      <w:pPr>
        <w:spacing w:after="0" w:line="360" w:lineRule="auto"/>
        <w:jc w:val="both"/>
        <w:rPr>
          <w:rFonts w:ascii="Times New Roman" w:hAnsi="Times New Roman" w:cs="Times New Roman"/>
          <w:b/>
          <w:i/>
          <w:sz w:val="28"/>
          <w:szCs w:val="28"/>
        </w:rPr>
      </w:pPr>
      <w:r w:rsidRPr="00523ED3">
        <w:rPr>
          <w:rFonts w:ascii="Times New Roman" w:eastAsia="Times New Roman" w:hAnsi="Times New Roman" w:cs="Times New Roman"/>
          <w:color w:val="00000A"/>
          <w:sz w:val="28"/>
          <w:szCs w:val="28"/>
        </w:rPr>
        <w:t>Эстафеты с обручами</w:t>
      </w:r>
      <w:r w:rsidR="00922914" w:rsidRPr="00523ED3">
        <w:rPr>
          <w:rFonts w:ascii="Times New Roman" w:eastAsia="Times New Roman" w:hAnsi="Times New Roman" w:cs="Times New Roman"/>
          <w:color w:val="333333"/>
          <w:sz w:val="28"/>
          <w:szCs w:val="28"/>
        </w:rPr>
        <w:t xml:space="preserve">  </w:t>
      </w:r>
    </w:p>
    <w:p w:rsidR="00523ED3" w:rsidRDefault="00523ED3" w:rsidP="00523ED3">
      <w:pPr>
        <w:spacing w:after="0" w:line="360" w:lineRule="auto"/>
        <w:jc w:val="both"/>
        <w:textAlignment w:val="top"/>
        <w:rPr>
          <w:rFonts w:ascii="Times New Roman" w:eastAsia="Times New Roman" w:hAnsi="Times New Roman" w:cs="Times New Roman"/>
          <w:b/>
          <w:color w:val="333333"/>
          <w:sz w:val="28"/>
          <w:szCs w:val="28"/>
        </w:rPr>
      </w:pPr>
    </w:p>
    <w:p w:rsidR="001E24ED" w:rsidRPr="001E24ED" w:rsidRDefault="001E24ED" w:rsidP="001E24ED">
      <w:pPr>
        <w:framePr w:hSpace="180" w:vSpace="15" w:wrap="around" w:vAnchor="text" w:hAnchor="page" w:x="1378" w:y="-88"/>
        <w:spacing w:after="0" w:line="360" w:lineRule="auto"/>
        <w:jc w:val="both"/>
        <w:textAlignment w:val="top"/>
        <w:rPr>
          <w:rFonts w:ascii="Times New Roman" w:eastAsia="Times New Roman" w:hAnsi="Times New Roman" w:cs="Times New Roman"/>
          <w:color w:val="333333"/>
          <w:sz w:val="28"/>
          <w:szCs w:val="28"/>
          <w:u w:val="single"/>
        </w:rPr>
      </w:pPr>
      <w:r w:rsidRPr="001E24ED">
        <w:rPr>
          <w:rFonts w:ascii="Times New Roman" w:eastAsia="Times New Roman" w:hAnsi="Times New Roman" w:cs="Times New Roman"/>
          <w:color w:val="333333"/>
          <w:sz w:val="28"/>
          <w:szCs w:val="28"/>
          <w:u w:val="single"/>
        </w:rPr>
        <w:t>4 класс.</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bCs/>
          <w:sz w:val="28"/>
          <w:szCs w:val="28"/>
          <w:u w:val="single"/>
          <w:lang w:val="en-US"/>
        </w:rPr>
        <w:t>I</w:t>
      </w:r>
      <w:r w:rsidRPr="001E24ED">
        <w:rPr>
          <w:rFonts w:ascii="Times New Roman" w:eastAsia="Times New Roman" w:hAnsi="Times New Roman" w:cs="Times New Roman"/>
          <w:bCs/>
          <w:sz w:val="28"/>
          <w:szCs w:val="28"/>
          <w:u w:val="single"/>
        </w:rPr>
        <w:t>.Игры с бегом.</w:t>
      </w:r>
      <w:r w:rsidRPr="001E24ED">
        <w:rPr>
          <w:rFonts w:ascii="Times New Roman" w:eastAsia="Times New Roman" w:hAnsi="Times New Roman" w:cs="Times New Roman"/>
          <w:sz w:val="28"/>
          <w:szCs w:val="28"/>
        </w:rPr>
        <w:t xml:space="preserve"> Игра «Змейка» Игра «Филин и пташки» Игра «Круговые пятнашки» Игра «Ловушки в кругу». Игра «Палочки – выручалочки».</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sz w:val="28"/>
          <w:szCs w:val="28"/>
        </w:rPr>
        <w:t>Игра «Кошка и мышка в лабиринте».</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«Много троих, хватит двоих»</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«Дай руку»</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II</w:t>
      </w:r>
      <w:r w:rsidRPr="001E24ED">
        <w:rPr>
          <w:rFonts w:ascii="Times New Roman" w:eastAsia="Times New Roman" w:hAnsi="Times New Roman" w:cs="Times New Roman"/>
          <w:bCs/>
          <w:sz w:val="28"/>
          <w:szCs w:val="28"/>
          <w:u w:val="single"/>
        </w:rPr>
        <w:t xml:space="preserve">. Игры с мячом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sz w:val="28"/>
          <w:szCs w:val="28"/>
        </w:rPr>
        <w:t>Игра «Перебрасывание мяча»</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«Летучий мяч».</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«Гонка мячей».</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«Попади в цель».</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«Русская лапта»</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III</w:t>
      </w:r>
      <w:r w:rsidRPr="001E24ED">
        <w:rPr>
          <w:rFonts w:ascii="Times New Roman" w:eastAsia="Times New Roman" w:hAnsi="Times New Roman" w:cs="Times New Roman"/>
          <w:bCs/>
          <w:sz w:val="28"/>
          <w:szCs w:val="28"/>
          <w:u w:val="single"/>
        </w:rPr>
        <w:t xml:space="preserve">. Игры с прыжками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sz w:val="28"/>
          <w:szCs w:val="28"/>
        </w:rPr>
        <w:t>Игра « Петушиный бой».</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«Борьба за прыжки».</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 Воробушки и кот». Игра «Кто первый?».</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IV</w:t>
      </w:r>
      <w:r w:rsidRPr="001E24ED">
        <w:rPr>
          <w:rFonts w:ascii="Times New Roman" w:eastAsia="Times New Roman" w:hAnsi="Times New Roman" w:cs="Times New Roman"/>
          <w:bCs/>
          <w:sz w:val="28"/>
          <w:szCs w:val="28"/>
          <w:u w:val="single"/>
        </w:rPr>
        <w:t xml:space="preserve">.  Зимние забавы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sz w:val="28"/>
          <w:szCs w:val="28"/>
        </w:rPr>
        <w:t>Игра «Строим крепость».</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«Взятие снежного городка».</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«Лепим снеговика».</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«Меткой стрелок».</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«Кто быстрее?» (на санках)</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V</w:t>
      </w:r>
      <w:r w:rsidRPr="001E24ED">
        <w:rPr>
          <w:rFonts w:ascii="Times New Roman" w:eastAsia="Times New Roman" w:hAnsi="Times New Roman" w:cs="Times New Roman"/>
          <w:bCs/>
          <w:sz w:val="28"/>
          <w:szCs w:val="28"/>
          <w:u w:val="single"/>
        </w:rPr>
        <w:t xml:space="preserve">.  Игры малой подвижности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sidRPr="001E24ED">
        <w:rPr>
          <w:rFonts w:ascii="Times New Roman" w:eastAsia="Times New Roman" w:hAnsi="Times New Roman" w:cs="Times New Roman"/>
          <w:sz w:val="28"/>
          <w:szCs w:val="28"/>
        </w:rPr>
        <w:t>Игры «Колечко».</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 Море волнуется».</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«Краски».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VI</w:t>
      </w:r>
      <w:r w:rsidRPr="001E24ED">
        <w:rPr>
          <w:rFonts w:ascii="Times New Roman" w:eastAsia="Times New Roman" w:hAnsi="Times New Roman" w:cs="Times New Roman"/>
          <w:bCs/>
          <w:sz w:val="28"/>
          <w:szCs w:val="28"/>
          <w:u w:val="single"/>
        </w:rPr>
        <w:t xml:space="preserve">. Эстафеты </w:t>
      </w:r>
    </w:p>
    <w:p w:rsidR="001E24ED" w:rsidRPr="001E24ED" w:rsidRDefault="001E24ED" w:rsidP="001E24ED">
      <w:pPr>
        <w:framePr w:hSpace="180" w:vSpace="15" w:wrap="around" w:vAnchor="text" w:hAnchor="page" w:x="1378" w:y="-88"/>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E24ED">
        <w:rPr>
          <w:rFonts w:ascii="Times New Roman" w:eastAsia="Times New Roman" w:hAnsi="Times New Roman" w:cs="Times New Roman"/>
          <w:sz w:val="28"/>
          <w:szCs w:val="28"/>
        </w:rPr>
        <w:t>Передал – садись»</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«Скакалка под ногами»</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«Шарик в ложке».</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«Передача мяча в колонне»,</w:t>
      </w:r>
    </w:p>
    <w:p w:rsidR="001E24ED" w:rsidRPr="001E24ED" w:rsidRDefault="001E24ED" w:rsidP="001E24ED">
      <w:pPr>
        <w:framePr w:hSpace="180" w:vSpace="15" w:wrap="around" w:vAnchor="text" w:hAnchor="page" w:x="1378" w:y="-88"/>
        <w:spacing w:after="0" w:line="360" w:lineRule="auto"/>
        <w:jc w:val="both"/>
        <w:rPr>
          <w:rFonts w:ascii="Times New Roman" w:eastAsia="Times New Roman" w:hAnsi="Times New Roman" w:cs="Times New Roman"/>
          <w:sz w:val="28"/>
          <w:szCs w:val="28"/>
          <w:u w:val="single"/>
        </w:rPr>
      </w:pPr>
      <w:r w:rsidRPr="001E24ED">
        <w:rPr>
          <w:rFonts w:ascii="Times New Roman" w:eastAsia="Times New Roman" w:hAnsi="Times New Roman" w:cs="Times New Roman"/>
          <w:bCs/>
          <w:sz w:val="28"/>
          <w:szCs w:val="28"/>
          <w:u w:val="single"/>
          <w:lang w:val="en-US"/>
        </w:rPr>
        <w:t>VII</w:t>
      </w:r>
      <w:r w:rsidRPr="001E24ED">
        <w:rPr>
          <w:rFonts w:ascii="Times New Roman" w:eastAsia="Times New Roman" w:hAnsi="Times New Roman" w:cs="Times New Roman"/>
          <w:bCs/>
          <w:sz w:val="28"/>
          <w:szCs w:val="28"/>
          <w:u w:val="single"/>
        </w:rPr>
        <w:t xml:space="preserve">. Народные игры </w:t>
      </w:r>
    </w:p>
    <w:p w:rsidR="001E24ED" w:rsidRPr="001E24ED" w:rsidRDefault="001E24ED" w:rsidP="00556CD7">
      <w:pPr>
        <w:framePr w:hSpace="180" w:vSpace="15" w:wrap="around" w:vAnchor="text" w:hAnchor="page" w:x="1378" w:y="-88"/>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w:t>
      </w:r>
      <w:r w:rsidRPr="001E24ED">
        <w:rPr>
          <w:rFonts w:ascii="Times New Roman" w:eastAsia="Times New Roman" w:hAnsi="Times New Roman" w:cs="Times New Roman"/>
          <w:sz w:val="28"/>
          <w:szCs w:val="28"/>
        </w:rPr>
        <w:t>Горелки</w:t>
      </w:r>
      <w:r>
        <w:rPr>
          <w:rFonts w:ascii="Times New Roman" w:eastAsia="Times New Roman" w:hAnsi="Times New Roman" w:cs="Times New Roman"/>
          <w:sz w:val="28"/>
          <w:szCs w:val="28"/>
        </w:rPr>
        <w:t>»</w:t>
      </w:r>
      <w:r w:rsidRPr="001E24ED">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«Гуси - лебеди» Игра «Казаки-разбойники»</w:t>
      </w:r>
      <w:r>
        <w:rPr>
          <w:rFonts w:ascii="Times New Roman" w:eastAsia="Times New Roman" w:hAnsi="Times New Roman" w:cs="Times New Roman"/>
          <w:sz w:val="28"/>
          <w:szCs w:val="28"/>
        </w:rPr>
        <w:t>. Игра «Мишени»</w:t>
      </w:r>
      <w:r w:rsidRPr="001E24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E24ED">
        <w:rPr>
          <w:rFonts w:ascii="Times New Roman" w:eastAsia="Times New Roman" w:hAnsi="Times New Roman" w:cs="Times New Roman"/>
          <w:sz w:val="28"/>
          <w:szCs w:val="28"/>
        </w:rPr>
        <w:t>Игра «Мотальщицы»</w:t>
      </w:r>
    </w:p>
    <w:p w:rsidR="00712693" w:rsidRDefault="00712693" w:rsidP="001E3234">
      <w:pPr>
        <w:spacing w:before="180" w:after="180" w:line="240" w:lineRule="auto"/>
        <w:textAlignment w:val="top"/>
        <w:rPr>
          <w:rFonts w:ascii="Times New Roman" w:hAnsi="Times New Roman" w:cs="Times New Roman"/>
          <w:i/>
          <w:sz w:val="28"/>
          <w:szCs w:val="28"/>
        </w:rPr>
      </w:pPr>
    </w:p>
    <w:p w:rsidR="009A4859" w:rsidRPr="004B2171" w:rsidRDefault="00556E06" w:rsidP="001E3234">
      <w:pPr>
        <w:spacing w:before="180" w:after="180" w:line="240" w:lineRule="auto"/>
        <w:textAlignment w:val="top"/>
        <w:rPr>
          <w:rFonts w:ascii="Times New Roman" w:eastAsia="Times New Roman" w:hAnsi="Times New Roman" w:cs="Times New Roman"/>
          <w:i/>
          <w:color w:val="282525"/>
          <w:sz w:val="28"/>
          <w:szCs w:val="28"/>
        </w:rPr>
      </w:pPr>
      <w:r w:rsidRPr="004B2171">
        <w:rPr>
          <w:rFonts w:ascii="Times New Roman" w:hAnsi="Times New Roman" w:cs="Times New Roman"/>
          <w:i/>
          <w:sz w:val="28"/>
          <w:szCs w:val="28"/>
        </w:rPr>
        <w:t>2.4.1</w:t>
      </w:r>
      <w:r w:rsidR="001E3234" w:rsidRPr="004B2171">
        <w:rPr>
          <w:rFonts w:ascii="Times New Roman" w:hAnsi="Times New Roman" w:cs="Times New Roman"/>
          <w:i/>
          <w:sz w:val="28"/>
          <w:szCs w:val="28"/>
        </w:rPr>
        <w:t>5</w:t>
      </w:r>
      <w:r w:rsidR="009A4859" w:rsidRPr="004B2171">
        <w:rPr>
          <w:rFonts w:ascii="Times New Roman" w:hAnsi="Times New Roman" w:cs="Times New Roman"/>
          <w:i/>
          <w:sz w:val="28"/>
          <w:szCs w:val="28"/>
        </w:rPr>
        <w:t xml:space="preserve">. </w:t>
      </w:r>
      <w:r w:rsidR="00477ADA" w:rsidRPr="004B2171">
        <w:rPr>
          <w:rFonts w:ascii="Times New Roman" w:hAnsi="Times New Roman" w:cs="Times New Roman"/>
          <w:i/>
          <w:sz w:val="28"/>
          <w:szCs w:val="28"/>
        </w:rPr>
        <w:t xml:space="preserve">Секция </w:t>
      </w:r>
      <w:r w:rsidR="00922914" w:rsidRPr="004B2171">
        <w:rPr>
          <w:rFonts w:ascii="Times New Roman" w:hAnsi="Times New Roman" w:cs="Times New Roman"/>
          <w:i/>
          <w:sz w:val="28"/>
          <w:szCs w:val="28"/>
        </w:rPr>
        <w:t xml:space="preserve"> «</w:t>
      </w:r>
      <w:r w:rsidR="009A4859" w:rsidRPr="004B2171">
        <w:rPr>
          <w:rFonts w:ascii="Times New Roman" w:hAnsi="Times New Roman" w:cs="Times New Roman"/>
          <w:i/>
          <w:sz w:val="28"/>
          <w:szCs w:val="28"/>
        </w:rPr>
        <w:t>Шахматный всеобуч</w:t>
      </w:r>
      <w:r w:rsidR="00922914" w:rsidRPr="004B2171">
        <w:rPr>
          <w:rFonts w:ascii="Times New Roman" w:hAnsi="Times New Roman" w:cs="Times New Roman"/>
          <w:i/>
          <w:sz w:val="28"/>
          <w:szCs w:val="28"/>
        </w:rPr>
        <w:t>»</w:t>
      </w:r>
      <w:r w:rsidR="009A4859" w:rsidRPr="004B2171">
        <w:rPr>
          <w:rFonts w:ascii="Times New Roman" w:hAnsi="Times New Roman" w:cs="Times New Roman"/>
          <w:i/>
          <w:sz w:val="28"/>
          <w:szCs w:val="28"/>
        </w:rPr>
        <w:t>.    1– 2 классы</w:t>
      </w:r>
    </w:p>
    <w:p w:rsidR="009A4859" w:rsidRPr="004B2171" w:rsidRDefault="009A4859" w:rsidP="003076A7">
      <w:pPr>
        <w:spacing w:after="0" w:line="360" w:lineRule="auto"/>
        <w:ind w:left="-142" w:right="-143"/>
        <w:jc w:val="both"/>
        <w:rPr>
          <w:rFonts w:ascii="Times New Roman" w:hAnsi="Times New Roman" w:cs="Times New Roman"/>
          <w:sz w:val="28"/>
          <w:szCs w:val="28"/>
          <w:u w:val="single"/>
        </w:rPr>
      </w:pPr>
      <w:r w:rsidRPr="004B2171">
        <w:rPr>
          <w:rFonts w:ascii="Times New Roman" w:hAnsi="Times New Roman" w:cs="Times New Roman"/>
          <w:sz w:val="28"/>
          <w:szCs w:val="28"/>
          <w:u w:val="single"/>
        </w:rPr>
        <w:t>Шахматная доска.</w:t>
      </w:r>
    </w:p>
    <w:p w:rsidR="009A4859" w:rsidRPr="003076A7" w:rsidRDefault="009A4859" w:rsidP="004B2171">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 xml:space="preserve">Шахматная доска, белые и черные поля,  горизонталь,  вертикаль, диагональ, центр. </w:t>
      </w:r>
      <w:r w:rsidRPr="004B2171">
        <w:rPr>
          <w:rFonts w:ascii="Times New Roman" w:hAnsi="Times New Roman" w:cs="Times New Roman"/>
          <w:sz w:val="28"/>
          <w:szCs w:val="28"/>
        </w:rPr>
        <w:t>Дидактические игры и задания</w:t>
      </w:r>
      <w:r w:rsidR="004B2171">
        <w:rPr>
          <w:rFonts w:ascii="Times New Roman" w:hAnsi="Times New Roman" w:cs="Times New Roman"/>
          <w:sz w:val="28"/>
          <w:szCs w:val="28"/>
        </w:rPr>
        <w:t>.</w:t>
      </w:r>
      <w:r w:rsidRPr="004B2171">
        <w:rPr>
          <w:rFonts w:ascii="Times New Roman" w:hAnsi="Times New Roman" w:cs="Times New Roman"/>
          <w:sz w:val="28"/>
          <w:szCs w:val="28"/>
        </w:rPr>
        <w:t xml:space="preserve">  </w:t>
      </w:r>
      <w:r w:rsidRPr="003076A7">
        <w:rPr>
          <w:rFonts w:ascii="Times New Roman" w:hAnsi="Times New Roman" w:cs="Times New Roman"/>
          <w:sz w:val="28"/>
          <w:szCs w:val="28"/>
        </w:rPr>
        <w:t xml:space="preserve">«Горизонталь».  Двое играющих по очереди заполняют одну из горизонтальных линий  шахматной  доски  пешками, фишками и т.п. </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«Вертикаль».  То же  самое, но заполняется одна из вертикальных линий шахматной доски.</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 xml:space="preserve">«Диагональ». То же   самое,  но заполняется одна из диагоналей шахматной доски. </w:t>
      </w:r>
    </w:p>
    <w:p w:rsidR="009A4859" w:rsidRPr="004B2171" w:rsidRDefault="009A4859" w:rsidP="003076A7">
      <w:pPr>
        <w:spacing w:after="0" w:line="360" w:lineRule="auto"/>
        <w:ind w:left="-142" w:right="-143"/>
        <w:jc w:val="both"/>
        <w:rPr>
          <w:rFonts w:ascii="Times New Roman" w:hAnsi="Times New Roman" w:cs="Times New Roman"/>
          <w:sz w:val="28"/>
          <w:szCs w:val="28"/>
          <w:u w:val="single"/>
        </w:rPr>
      </w:pPr>
      <w:r w:rsidRPr="004B2171">
        <w:rPr>
          <w:rFonts w:ascii="Times New Roman" w:hAnsi="Times New Roman" w:cs="Times New Roman"/>
          <w:sz w:val="28"/>
          <w:szCs w:val="28"/>
          <w:u w:val="single"/>
        </w:rPr>
        <w:t xml:space="preserve">Шахматные фигуры. </w:t>
      </w:r>
    </w:p>
    <w:p w:rsidR="009A4859" w:rsidRPr="003076A7" w:rsidRDefault="009A4859" w:rsidP="004B2171">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 xml:space="preserve">Белые и черные фигуры.  Ладья, слон, ферзь, конь, пешка, король. </w:t>
      </w:r>
      <w:r w:rsidRPr="004B2171">
        <w:rPr>
          <w:rFonts w:ascii="Times New Roman" w:hAnsi="Times New Roman" w:cs="Times New Roman"/>
          <w:sz w:val="28"/>
          <w:szCs w:val="28"/>
        </w:rPr>
        <w:t>Дидактические игры и задания</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«Волшебный мешочек». В непрозрачном мешочке по очереди прячутся все шахматные фигуры, каждый из учеников по очереди на ощупь пытается определить, какая фигура спрятана. «Секретная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9A4859" w:rsidRPr="004B2171" w:rsidRDefault="009A4859" w:rsidP="003076A7">
      <w:pPr>
        <w:spacing w:after="0" w:line="360" w:lineRule="auto"/>
        <w:ind w:left="-142" w:right="-143"/>
        <w:jc w:val="both"/>
        <w:rPr>
          <w:rFonts w:ascii="Times New Roman" w:hAnsi="Times New Roman" w:cs="Times New Roman"/>
          <w:sz w:val="28"/>
          <w:szCs w:val="28"/>
          <w:u w:val="single"/>
        </w:rPr>
      </w:pPr>
      <w:r w:rsidRPr="004B2171">
        <w:rPr>
          <w:rFonts w:ascii="Times New Roman" w:hAnsi="Times New Roman" w:cs="Times New Roman"/>
          <w:sz w:val="28"/>
          <w:szCs w:val="28"/>
          <w:u w:val="single"/>
        </w:rPr>
        <w:t>Начальная расстановка фигур.</w:t>
      </w:r>
    </w:p>
    <w:p w:rsidR="009A4859" w:rsidRPr="003076A7" w:rsidRDefault="009A4859" w:rsidP="004B2171">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Начальное положение (начальная позиция); расположение каждой из фигур</w:t>
      </w:r>
      <w:r w:rsidR="008B6621">
        <w:rPr>
          <w:rFonts w:ascii="Times New Roman" w:hAnsi="Times New Roman" w:cs="Times New Roman"/>
          <w:sz w:val="28"/>
          <w:szCs w:val="28"/>
        </w:rPr>
        <w:t xml:space="preserve"> в начальной позиции; правило «</w:t>
      </w:r>
      <w:r w:rsidRPr="003076A7">
        <w:rPr>
          <w:rFonts w:ascii="Times New Roman" w:hAnsi="Times New Roman" w:cs="Times New Roman"/>
          <w:sz w:val="28"/>
          <w:szCs w:val="28"/>
        </w:rPr>
        <w:t>ферзь любит свой цвет», связь между горизонталями, вертикалями, диагоналями и начальной расстановкой фигур.</w:t>
      </w:r>
      <w:r w:rsidR="004B2171">
        <w:rPr>
          <w:rFonts w:ascii="Times New Roman" w:hAnsi="Times New Roman" w:cs="Times New Roman"/>
          <w:sz w:val="28"/>
          <w:szCs w:val="28"/>
        </w:rPr>
        <w:t xml:space="preserve"> </w:t>
      </w:r>
      <w:r w:rsidRPr="004B2171">
        <w:rPr>
          <w:rFonts w:ascii="Times New Roman" w:hAnsi="Times New Roman" w:cs="Times New Roman"/>
          <w:sz w:val="28"/>
          <w:szCs w:val="28"/>
        </w:rPr>
        <w:t>Дидактические игры и задания</w:t>
      </w:r>
      <w:r w:rsidR="004B2171">
        <w:rPr>
          <w:rFonts w:ascii="Times New Roman" w:hAnsi="Times New Roman" w:cs="Times New Roman"/>
          <w:sz w:val="28"/>
          <w:szCs w:val="28"/>
        </w:rPr>
        <w:t xml:space="preserve">. </w:t>
      </w:r>
      <w:r w:rsidRPr="003076A7">
        <w:rPr>
          <w:rFonts w:ascii="Times New Roman" w:hAnsi="Times New Roman" w:cs="Times New Roman"/>
          <w:i/>
          <w:sz w:val="28"/>
          <w:szCs w:val="28"/>
        </w:rPr>
        <w:t>«</w:t>
      </w:r>
      <w:r w:rsidRPr="003076A7">
        <w:rPr>
          <w:rFonts w:ascii="Times New Roman" w:hAnsi="Times New Roman" w:cs="Times New Roman"/>
          <w:sz w:val="28"/>
          <w:szCs w:val="28"/>
        </w:rPr>
        <w:t>Мешочек». Ученики по одной вынимают из мешочка шахматные фигуры и постепенно расставляют начальную позицию.</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«Да и нет». Учитель берет две шахматные  фигуры и спрашивает детей, стоят ли эти фигуры рядом в начальном положении.</w:t>
      </w:r>
    </w:p>
    <w:p w:rsidR="009A4859" w:rsidRPr="004B2171" w:rsidRDefault="009A4859" w:rsidP="003076A7">
      <w:pPr>
        <w:spacing w:after="0" w:line="360" w:lineRule="auto"/>
        <w:ind w:left="-142" w:right="-143"/>
        <w:jc w:val="both"/>
        <w:rPr>
          <w:rFonts w:ascii="Times New Roman" w:hAnsi="Times New Roman" w:cs="Times New Roman"/>
          <w:sz w:val="28"/>
          <w:szCs w:val="28"/>
          <w:u w:val="single"/>
        </w:rPr>
      </w:pPr>
      <w:r w:rsidRPr="004B2171">
        <w:rPr>
          <w:rFonts w:ascii="Times New Roman" w:hAnsi="Times New Roman" w:cs="Times New Roman"/>
          <w:sz w:val="28"/>
          <w:szCs w:val="28"/>
          <w:u w:val="single"/>
        </w:rPr>
        <w:t>Ходы и взятие фигур.</w:t>
      </w:r>
    </w:p>
    <w:p w:rsidR="009A4859" w:rsidRPr="003076A7" w:rsidRDefault="009A4859" w:rsidP="004B2171">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 xml:space="preserve">Правила  хода и  взятия каждой из фигур,  игра  на «уничтожение»,  белопольные  и  чернопольные  слоны, одноцветные  и разноцветные слоны, легкие и тяжелые фигуры, ладейные, коневые, слоновые, ферзевые, королевские пешки,  взятие на проходе, превращение пешки. </w:t>
      </w:r>
      <w:r w:rsidR="004B2171">
        <w:rPr>
          <w:rFonts w:ascii="Times New Roman" w:hAnsi="Times New Roman" w:cs="Times New Roman"/>
          <w:sz w:val="28"/>
          <w:szCs w:val="28"/>
        </w:rPr>
        <w:t xml:space="preserve"> </w:t>
      </w:r>
      <w:r w:rsidRPr="004B2171">
        <w:rPr>
          <w:rFonts w:ascii="Times New Roman" w:hAnsi="Times New Roman" w:cs="Times New Roman"/>
          <w:sz w:val="28"/>
          <w:szCs w:val="28"/>
        </w:rPr>
        <w:t>Дидактические игры и задания</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«Игра на уничтожение»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Выигрывает тот, кто побьет все фигуры противника.</w:t>
      </w:r>
      <w:r w:rsidR="004B2171">
        <w:rPr>
          <w:rFonts w:ascii="Times New Roman" w:hAnsi="Times New Roman" w:cs="Times New Roman"/>
          <w:sz w:val="28"/>
          <w:szCs w:val="28"/>
        </w:rPr>
        <w:t xml:space="preserve"> </w:t>
      </w:r>
      <w:r w:rsidR="00893F42">
        <w:rPr>
          <w:rFonts w:ascii="Times New Roman" w:hAnsi="Times New Roman" w:cs="Times New Roman"/>
          <w:sz w:val="28"/>
          <w:szCs w:val="28"/>
        </w:rPr>
        <w:t>«</w:t>
      </w:r>
      <w:r w:rsidRPr="003076A7">
        <w:rPr>
          <w:rFonts w:ascii="Times New Roman" w:hAnsi="Times New Roman" w:cs="Times New Roman"/>
          <w:sz w:val="28"/>
          <w:szCs w:val="28"/>
        </w:rPr>
        <w:t xml:space="preserve">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неподвижными). </w:t>
      </w:r>
    </w:p>
    <w:p w:rsidR="009A4859" w:rsidRPr="003076A7" w:rsidRDefault="009A4859" w:rsidP="00072B6B">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«Сними часовых». Белая фигура  должна побить  все черные фигуры, избирается такой путь по шахматной доске, чтобы белая фигура ни разу не оказалась под ударом черных фигур.</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r w:rsidR="004B2171">
        <w:rPr>
          <w:rFonts w:ascii="Times New Roman" w:hAnsi="Times New Roman" w:cs="Times New Roman"/>
          <w:sz w:val="28"/>
          <w:szCs w:val="28"/>
        </w:rPr>
        <w:t xml:space="preserve">  </w:t>
      </w:r>
      <w:r w:rsidRPr="003076A7">
        <w:rPr>
          <w:rFonts w:ascii="Times New Roman" w:hAnsi="Times New Roman" w:cs="Times New Roman"/>
          <w:sz w:val="28"/>
          <w:szCs w:val="28"/>
        </w:rPr>
        <w:t>«Захват контрольного поля». Игра фигурой против фигуры ведется не с целью уничтожения, а с целью  установить свою фигуру на определенной поле. При этом запрещ</w:t>
      </w:r>
      <w:r w:rsidR="00072B6B">
        <w:rPr>
          <w:rFonts w:ascii="Times New Roman" w:hAnsi="Times New Roman" w:cs="Times New Roman"/>
          <w:sz w:val="28"/>
          <w:szCs w:val="28"/>
        </w:rPr>
        <w:t xml:space="preserve">ается ставить фигуры на клетке, </w:t>
      </w:r>
      <w:r w:rsidRPr="003076A7">
        <w:rPr>
          <w:rFonts w:ascii="Times New Roman" w:hAnsi="Times New Roman" w:cs="Times New Roman"/>
          <w:sz w:val="28"/>
          <w:szCs w:val="28"/>
        </w:rPr>
        <w:t>находящиеся под ударом фигуры противника.</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«Защита контрольного по</w:t>
      </w:r>
      <w:r w:rsidR="00072B6B">
        <w:rPr>
          <w:rFonts w:ascii="Times New Roman" w:hAnsi="Times New Roman" w:cs="Times New Roman"/>
          <w:sz w:val="28"/>
          <w:szCs w:val="28"/>
        </w:rPr>
        <w:t>ля».  Игра подобна предыдущей</w:t>
      </w:r>
      <w:r w:rsidRPr="003076A7">
        <w:rPr>
          <w:rFonts w:ascii="Times New Roman" w:hAnsi="Times New Roman" w:cs="Times New Roman"/>
          <w:sz w:val="28"/>
          <w:szCs w:val="28"/>
        </w:rPr>
        <w:t>, но при точной игре обеих сторон не имеет победителя.</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«Атака неприятельской фигуры». Белая фигура должна за один ход  напасть на черную фигуру, но так, чтобы не оказаться под боем.</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 xml:space="preserve">«Двойной удар». Белой фигурой нужно одновременно напасть на две черные фигуры. </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«Взятие». Из нескольких возможных взятий надо выбрать лучшее</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 побить незащищенную фигуру.</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«Выиграй фигуру». Белые должны сделать такой ход, чтобы при любом ответе черных они проиграли одну из своих фигур.</w:t>
      </w:r>
      <w:r w:rsidR="00072B6B">
        <w:rPr>
          <w:rFonts w:ascii="Times New Roman" w:hAnsi="Times New Roman" w:cs="Times New Roman"/>
          <w:sz w:val="28"/>
          <w:szCs w:val="28"/>
        </w:rPr>
        <w:t xml:space="preserve">  </w:t>
      </w:r>
      <w:r w:rsidR="00072B6B" w:rsidRPr="00072B6B">
        <w:rPr>
          <w:rFonts w:ascii="Times New Roman" w:hAnsi="Times New Roman" w:cs="Times New Roman"/>
          <w:sz w:val="28"/>
          <w:szCs w:val="28"/>
        </w:rPr>
        <w:t>(</w:t>
      </w:r>
      <w:r w:rsidRPr="003076A7">
        <w:rPr>
          <w:rFonts w:ascii="Times New Roman" w:hAnsi="Times New Roman" w:cs="Times New Roman"/>
          <w:sz w:val="28"/>
          <w:szCs w:val="28"/>
        </w:rPr>
        <w:t>Все дидактические игры и задания из этого</w:t>
      </w:r>
      <w:r w:rsidR="008B6621">
        <w:rPr>
          <w:rFonts w:ascii="Times New Roman" w:hAnsi="Times New Roman" w:cs="Times New Roman"/>
          <w:sz w:val="28"/>
          <w:szCs w:val="28"/>
        </w:rPr>
        <w:t xml:space="preserve"> раздела  модулируют доступные</w:t>
      </w:r>
      <w:r w:rsidRPr="003076A7">
        <w:rPr>
          <w:rFonts w:ascii="Times New Roman" w:hAnsi="Times New Roman" w:cs="Times New Roman"/>
          <w:sz w:val="28"/>
          <w:szCs w:val="28"/>
        </w:rPr>
        <w:t xml:space="preserve">  для детей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r w:rsidR="00072B6B">
        <w:rPr>
          <w:rFonts w:ascii="Times New Roman" w:hAnsi="Times New Roman" w:cs="Times New Roman"/>
          <w:sz w:val="28"/>
          <w:szCs w:val="28"/>
        </w:rPr>
        <w:t>)</w:t>
      </w:r>
      <w:r w:rsidRPr="003076A7">
        <w:rPr>
          <w:rFonts w:ascii="Times New Roman" w:hAnsi="Times New Roman" w:cs="Times New Roman"/>
          <w:sz w:val="28"/>
          <w:szCs w:val="28"/>
        </w:rPr>
        <w:t>.</w:t>
      </w:r>
    </w:p>
    <w:p w:rsidR="009A4859" w:rsidRPr="00072B6B" w:rsidRDefault="009A4859" w:rsidP="003076A7">
      <w:pPr>
        <w:spacing w:after="0" w:line="360" w:lineRule="auto"/>
        <w:ind w:left="-142" w:right="-143"/>
        <w:jc w:val="both"/>
        <w:rPr>
          <w:rFonts w:ascii="Times New Roman" w:hAnsi="Times New Roman" w:cs="Times New Roman"/>
          <w:sz w:val="28"/>
          <w:szCs w:val="28"/>
          <w:u w:val="single"/>
        </w:rPr>
      </w:pPr>
      <w:r w:rsidRPr="00072B6B">
        <w:rPr>
          <w:rFonts w:ascii="Times New Roman" w:hAnsi="Times New Roman" w:cs="Times New Roman"/>
          <w:sz w:val="28"/>
          <w:szCs w:val="28"/>
          <w:u w:val="single"/>
        </w:rPr>
        <w:t>Цель шахматной партии.</w:t>
      </w:r>
    </w:p>
    <w:p w:rsidR="009A4859" w:rsidRPr="003076A7" w:rsidRDefault="009A4859" w:rsidP="00072B6B">
      <w:pPr>
        <w:spacing w:after="0" w:line="360" w:lineRule="auto"/>
        <w:ind w:left="-142" w:right="-143"/>
        <w:jc w:val="both"/>
        <w:rPr>
          <w:rFonts w:ascii="Times New Roman" w:hAnsi="Times New Roman" w:cs="Times New Roman"/>
          <w:sz w:val="28"/>
          <w:szCs w:val="28"/>
        </w:rPr>
      </w:pPr>
      <w:r w:rsidRPr="003076A7">
        <w:rPr>
          <w:rFonts w:ascii="Times New Roman" w:hAnsi="Times New Roman" w:cs="Times New Roman"/>
          <w:sz w:val="28"/>
          <w:szCs w:val="28"/>
        </w:rPr>
        <w:t>Шах, мат, пат, мат в один ход, длинная и короткая рокировка и ее правила.</w:t>
      </w:r>
      <w:r w:rsidR="00072B6B">
        <w:rPr>
          <w:rFonts w:ascii="Times New Roman" w:hAnsi="Times New Roman" w:cs="Times New Roman"/>
          <w:sz w:val="28"/>
          <w:szCs w:val="28"/>
        </w:rPr>
        <w:t xml:space="preserve"> Дидактические игры и задания. </w:t>
      </w:r>
      <w:r w:rsidRPr="003076A7">
        <w:rPr>
          <w:rFonts w:ascii="Times New Roman" w:hAnsi="Times New Roman" w:cs="Times New Roman"/>
          <w:sz w:val="28"/>
          <w:szCs w:val="28"/>
        </w:rPr>
        <w:t>«Шах или на шах». Приводится ряд положений, в которых ученики должны определить: стоит ли король под шахом.</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«Пять шахов». Каждой из пяти белых фигур нужно объявить шах черному королю.</w:t>
      </w:r>
      <w:r w:rsidR="00072B6B">
        <w:rPr>
          <w:rFonts w:ascii="Times New Roman" w:hAnsi="Times New Roman" w:cs="Times New Roman"/>
          <w:sz w:val="28"/>
          <w:szCs w:val="28"/>
        </w:rPr>
        <w:t xml:space="preserve"> </w:t>
      </w:r>
      <w:r w:rsidRPr="003076A7">
        <w:rPr>
          <w:rFonts w:ascii="Times New Roman" w:hAnsi="Times New Roman" w:cs="Times New Roman"/>
          <w:sz w:val="28"/>
          <w:szCs w:val="28"/>
        </w:rPr>
        <w:t>«Защита от шаха». Белый король должен защититься от шаха.</w:t>
      </w:r>
    </w:p>
    <w:p w:rsidR="00072B6B" w:rsidRDefault="009A4859" w:rsidP="00072B6B">
      <w:pPr>
        <w:spacing w:after="0" w:line="360" w:lineRule="auto"/>
        <w:ind w:left="-142" w:right="-143"/>
        <w:jc w:val="both"/>
        <w:rPr>
          <w:rFonts w:ascii="Times New Roman" w:hAnsi="Times New Roman" w:cs="Times New Roman"/>
          <w:sz w:val="28"/>
          <w:szCs w:val="28"/>
          <w:u w:val="single"/>
        </w:rPr>
      </w:pPr>
      <w:r w:rsidRPr="00072B6B">
        <w:rPr>
          <w:rFonts w:ascii="Times New Roman" w:hAnsi="Times New Roman" w:cs="Times New Roman"/>
          <w:sz w:val="28"/>
          <w:szCs w:val="28"/>
          <w:u w:val="single"/>
        </w:rPr>
        <w:t xml:space="preserve">Повторение.  </w:t>
      </w:r>
      <w:r w:rsidRPr="003076A7">
        <w:rPr>
          <w:rFonts w:ascii="Times New Roman" w:hAnsi="Times New Roman" w:cs="Times New Roman"/>
          <w:sz w:val="28"/>
          <w:szCs w:val="28"/>
        </w:rPr>
        <w:t>Игра всеми фигурами из начального положения. Повторить решение шахматных задач.   Решение тестовых заданий.</w:t>
      </w:r>
    </w:p>
    <w:p w:rsidR="001E24ED" w:rsidRDefault="001E24ED" w:rsidP="00072B6B">
      <w:pPr>
        <w:spacing w:after="0" w:line="360" w:lineRule="auto"/>
        <w:ind w:left="-142" w:right="-143"/>
        <w:jc w:val="both"/>
        <w:rPr>
          <w:rFonts w:ascii="Times New Roman" w:hAnsi="Times New Roman" w:cs="Times New Roman"/>
          <w:i/>
          <w:sz w:val="28"/>
          <w:szCs w:val="28"/>
        </w:rPr>
      </w:pPr>
    </w:p>
    <w:p w:rsidR="001E24ED" w:rsidRDefault="009A4859" w:rsidP="001E24ED">
      <w:pPr>
        <w:spacing w:after="0" w:line="360" w:lineRule="auto"/>
        <w:ind w:left="-142" w:right="-143"/>
        <w:jc w:val="both"/>
        <w:rPr>
          <w:rFonts w:ascii="Times New Roman" w:hAnsi="Times New Roman" w:cs="Times New Roman"/>
          <w:sz w:val="28"/>
          <w:szCs w:val="28"/>
          <w:u w:val="single"/>
        </w:rPr>
      </w:pPr>
      <w:r w:rsidRPr="00072B6B">
        <w:rPr>
          <w:rFonts w:ascii="Times New Roman" w:hAnsi="Times New Roman" w:cs="Times New Roman"/>
          <w:i/>
          <w:sz w:val="28"/>
          <w:szCs w:val="28"/>
        </w:rPr>
        <w:t>2.4.1</w:t>
      </w:r>
      <w:r w:rsidR="001E3234" w:rsidRPr="00072B6B">
        <w:rPr>
          <w:rFonts w:ascii="Times New Roman" w:hAnsi="Times New Roman" w:cs="Times New Roman"/>
          <w:i/>
          <w:sz w:val="28"/>
          <w:szCs w:val="28"/>
        </w:rPr>
        <w:t xml:space="preserve">6. </w:t>
      </w:r>
      <w:r w:rsidR="00477ADA" w:rsidRPr="00072B6B">
        <w:rPr>
          <w:rFonts w:ascii="Times New Roman" w:hAnsi="Times New Roman"/>
          <w:i/>
          <w:sz w:val="28"/>
          <w:szCs w:val="28"/>
        </w:rPr>
        <w:t xml:space="preserve">Студия </w:t>
      </w:r>
      <w:r w:rsidR="00922914" w:rsidRPr="00072B6B">
        <w:rPr>
          <w:rFonts w:ascii="Times New Roman" w:hAnsi="Times New Roman"/>
          <w:i/>
          <w:sz w:val="28"/>
          <w:szCs w:val="28"/>
        </w:rPr>
        <w:t xml:space="preserve"> «Мир школьных праздников».   1– 4 классы.</w:t>
      </w:r>
    </w:p>
    <w:p w:rsidR="001E24ED" w:rsidRDefault="00922914" w:rsidP="001E24ED">
      <w:pPr>
        <w:spacing w:after="0" w:line="360" w:lineRule="auto"/>
        <w:ind w:left="-142" w:right="-143"/>
        <w:jc w:val="both"/>
        <w:rPr>
          <w:rFonts w:ascii="Times New Roman" w:hAnsi="Times New Roman" w:cs="Times New Roman"/>
          <w:sz w:val="28"/>
          <w:szCs w:val="28"/>
          <w:u w:val="single"/>
        </w:rPr>
      </w:pPr>
      <w:r w:rsidRPr="005D5289">
        <w:rPr>
          <w:rFonts w:ascii="Times New Roman" w:hAnsi="Times New Roman" w:cs="Times New Roman"/>
          <w:sz w:val="28"/>
          <w:szCs w:val="28"/>
          <w:u w:val="single"/>
        </w:rPr>
        <w:t xml:space="preserve">Введение. </w:t>
      </w:r>
      <w:r w:rsidRPr="005D5289">
        <w:rPr>
          <w:rFonts w:ascii="Times New Roman" w:eastAsia="Times New Roman" w:hAnsi="Times New Roman" w:cs="Times New Roman"/>
          <w:sz w:val="28"/>
          <w:szCs w:val="28"/>
        </w:rPr>
        <w:t>Праздники в школе: цели и смысл.</w:t>
      </w:r>
      <w:r w:rsidRPr="005D5289">
        <w:rPr>
          <w:rFonts w:ascii="Times New Roman" w:hAnsi="Times New Roman" w:cs="Times New Roman"/>
          <w:sz w:val="28"/>
          <w:szCs w:val="28"/>
        </w:rPr>
        <w:t xml:space="preserve"> </w:t>
      </w:r>
      <w:r w:rsidRPr="005D5289">
        <w:rPr>
          <w:rFonts w:ascii="Times New Roman" w:eastAsia="Times New Roman" w:hAnsi="Times New Roman" w:cs="Times New Roman"/>
          <w:sz w:val="28"/>
          <w:szCs w:val="28"/>
        </w:rPr>
        <w:t>Обучение приемам коллективного планирования, коллективной подготовки и коллективного анализа дел.</w:t>
      </w:r>
    </w:p>
    <w:p w:rsidR="001E24ED" w:rsidRDefault="00922914" w:rsidP="001E24ED">
      <w:pPr>
        <w:spacing w:after="0" w:line="360" w:lineRule="auto"/>
        <w:ind w:left="-142" w:right="-143"/>
        <w:jc w:val="both"/>
        <w:rPr>
          <w:rFonts w:ascii="Times New Roman" w:hAnsi="Times New Roman" w:cs="Times New Roman"/>
          <w:sz w:val="28"/>
          <w:szCs w:val="28"/>
          <w:u w:val="single"/>
        </w:rPr>
      </w:pPr>
      <w:r w:rsidRPr="005D5289">
        <w:rPr>
          <w:rFonts w:ascii="Times New Roman" w:eastAsia="Times New Roman" w:hAnsi="Times New Roman" w:cs="Times New Roman"/>
          <w:sz w:val="28"/>
          <w:szCs w:val="28"/>
          <w:u w:val="single"/>
        </w:rPr>
        <w:t>Школьные праздники.</w:t>
      </w:r>
      <w:r w:rsidRPr="005D5289">
        <w:rPr>
          <w:rFonts w:ascii="Times New Roman" w:eastAsia="Times New Roman" w:hAnsi="Times New Roman" w:cs="Times New Roman"/>
          <w:sz w:val="28"/>
          <w:szCs w:val="28"/>
        </w:rPr>
        <w:t xml:space="preserve"> Разучивание стихов и песен, организация, подготовка и пр</w:t>
      </w:r>
      <w:r w:rsidRPr="005D5289">
        <w:rPr>
          <w:rFonts w:ascii="Times New Roman" w:hAnsi="Times New Roman" w:cs="Times New Roman"/>
          <w:sz w:val="28"/>
          <w:szCs w:val="28"/>
        </w:rPr>
        <w:t>оведение праздников:  День лицея</w:t>
      </w:r>
      <w:r w:rsidRPr="005D5289">
        <w:rPr>
          <w:rFonts w:ascii="Times New Roman" w:eastAsia="Times New Roman" w:hAnsi="Times New Roman" w:cs="Times New Roman"/>
          <w:sz w:val="28"/>
          <w:szCs w:val="28"/>
        </w:rPr>
        <w:t xml:space="preserve">, Смотр по ПДД «День учителя, </w:t>
      </w:r>
      <w:r w:rsidR="00351535">
        <w:rPr>
          <w:rFonts w:ascii="Times New Roman" w:hAnsi="Times New Roman" w:cs="Times New Roman"/>
          <w:sz w:val="28"/>
          <w:szCs w:val="28"/>
        </w:rPr>
        <w:t>«</w:t>
      </w:r>
      <w:r w:rsidRPr="005D5289">
        <w:rPr>
          <w:rFonts w:ascii="Times New Roman" w:hAnsi="Times New Roman" w:cs="Times New Roman"/>
          <w:sz w:val="28"/>
          <w:szCs w:val="28"/>
        </w:rPr>
        <w:t>Жемчужинка лицея», Последний звонок.</w:t>
      </w:r>
    </w:p>
    <w:p w:rsidR="001E24ED" w:rsidRDefault="00922914" w:rsidP="001E24ED">
      <w:pPr>
        <w:spacing w:after="0" w:line="360" w:lineRule="auto"/>
        <w:ind w:left="-142" w:right="-143"/>
        <w:jc w:val="both"/>
        <w:rPr>
          <w:rFonts w:ascii="Times New Roman" w:hAnsi="Times New Roman" w:cs="Times New Roman"/>
          <w:sz w:val="28"/>
          <w:szCs w:val="28"/>
          <w:u w:val="single"/>
        </w:rPr>
      </w:pPr>
      <w:r w:rsidRPr="005D5289">
        <w:rPr>
          <w:rFonts w:ascii="Times New Roman" w:eastAsia="Times New Roman" w:hAnsi="Times New Roman" w:cs="Times New Roman"/>
          <w:sz w:val="28"/>
          <w:szCs w:val="28"/>
          <w:u w:val="single"/>
        </w:rPr>
        <w:t>Календарные праздники.</w:t>
      </w:r>
      <w:r w:rsidRPr="005D5289">
        <w:rPr>
          <w:rFonts w:ascii="Times New Roman" w:eastAsia="Times New Roman" w:hAnsi="Times New Roman" w:cs="Times New Roman"/>
          <w:i/>
          <w:sz w:val="28"/>
          <w:szCs w:val="28"/>
          <w:u w:val="single"/>
        </w:rPr>
        <w:t xml:space="preserve"> </w:t>
      </w:r>
      <w:r w:rsidRPr="005D5289">
        <w:rPr>
          <w:rFonts w:ascii="Times New Roman" w:eastAsia="Times New Roman" w:hAnsi="Times New Roman" w:cs="Times New Roman"/>
          <w:sz w:val="28"/>
          <w:szCs w:val="28"/>
        </w:rPr>
        <w:t xml:space="preserve">Организация, подготовка и проведение праздников:  </w:t>
      </w:r>
      <w:r w:rsidRPr="005D5289">
        <w:rPr>
          <w:rFonts w:ascii="Times New Roman" w:hAnsi="Times New Roman" w:cs="Times New Roman"/>
          <w:sz w:val="28"/>
          <w:szCs w:val="28"/>
        </w:rPr>
        <w:t>Новый год,  мероприятия, посвящённые военно-патриотическому движению (День юного героя антифашиста, День Сталинградской битвы, День блокады Ленинграда, День освобождения города от фашистско-немецких захватчиков),  День космонавтики,</w:t>
      </w:r>
      <w:r w:rsidRPr="005D5289">
        <w:rPr>
          <w:rFonts w:ascii="Times New Roman" w:eastAsia="Times New Roman" w:hAnsi="Times New Roman" w:cs="Times New Roman"/>
          <w:sz w:val="28"/>
          <w:szCs w:val="28"/>
        </w:rPr>
        <w:t xml:space="preserve">  </w:t>
      </w:r>
      <w:r w:rsidRPr="005D5289">
        <w:rPr>
          <w:rFonts w:ascii="Times New Roman" w:hAnsi="Times New Roman" w:cs="Times New Roman"/>
          <w:sz w:val="28"/>
          <w:szCs w:val="28"/>
        </w:rPr>
        <w:t xml:space="preserve">День конституции, День музеев, </w:t>
      </w:r>
      <w:r w:rsidRPr="005D5289">
        <w:rPr>
          <w:rFonts w:ascii="Times New Roman" w:eastAsia="Times New Roman" w:hAnsi="Times New Roman" w:cs="Times New Roman"/>
          <w:sz w:val="28"/>
          <w:szCs w:val="28"/>
        </w:rPr>
        <w:t>День Победы.</w:t>
      </w:r>
    </w:p>
    <w:p w:rsidR="001E24ED" w:rsidRDefault="00922914" w:rsidP="001E24ED">
      <w:pPr>
        <w:spacing w:after="0" w:line="360" w:lineRule="auto"/>
        <w:ind w:left="-142" w:right="-143"/>
        <w:jc w:val="both"/>
        <w:rPr>
          <w:rFonts w:ascii="Times New Roman" w:hAnsi="Times New Roman" w:cs="Times New Roman"/>
          <w:sz w:val="28"/>
          <w:szCs w:val="28"/>
          <w:u w:val="single"/>
        </w:rPr>
      </w:pPr>
      <w:r w:rsidRPr="005D5289">
        <w:rPr>
          <w:rFonts w:ascii="Times New Roman" w:eastAsia="Times New Roman" w:hAnsi="Times New Roman" w:cs="Times New Roman"/>
          <w:sz w:val="28"/>
          <w:szCs w:val="28"/>
          <w:u w:val="single"/>
        </w:rPr>
        <w:t>Семейные праздники</w:t>
      </w:r>
      <w:r w:rsidRPr="005D5289">
        <w:rPr>
          <w:rFonts w:ascii="Times New Roman" w:eastAsia="Times New Roman" w:hAnsi="Times New Roman" w:cs="Times New Roman"/>
          <w:i/>
          <w:sz w:val="28"/>
          <w:szCs w:val="28"/>
          <w:u w:val="single"/>
        </w:rPr>
        <w:t>.</w:t>
      </w:r>
      <w:r w:rsidRPr="005D5289">
        <w:rPr>
          <w:rFonts w:ascii="Times New Roman" w:eastAsia="Times New Roman" w:hAnsi="Times New Roman" w:cs="Times New Roman"/>
          <w:sz w:val="28"/>
          <w:szCs w:val="28"/>
        </w:rPr>
        <w:t xml:space="preserve"> Организация, подготовка и проведение праздников:  День матери,</w:t>
      </w:r>
      <w:r w:rsidRPr="005D5289">
        <w:rPr>
          <w:rFonts w:ascii="Times New Roman" w:hAnsi="Times New Roman" w:cs="Times New Roman"/>
          <w:bCs/>
          <w:sz w:val="28"/>
          <w:szCs w:val="28"/>
        </w:rPr>
        <w:t xml:space="preserve"> </w:t>
      </w:r>
      <w:r w:rsidRPr="005D5289">
        <w:rPr>
          <w:rFonts w:ascii="Times New Roman" w:eastAsia="Times New Roman" w:hAnsi="Times New Roman" w:cs="Times New Roman"/>
          <w:bCs/>
          <w:sz w:val="28"/>
          <w:szCs w:val="28"/>
        </w:rPr>
        <w:t>День защитника Отечества</w:t>
      </w:r>
      <w:r w:rsidRPr="005D5289">
        <w:rPr>
          <w:rFonts w:ascii="Times New Roman" w:hAnsi="Times New Roman" w:cs="Times New Roman"/>
          <w:bCs/>
          <w:sz w:val="28"/>
          <w:szCs w:val="28"/>
        </w:rPr>
        <w:t>, День пожилого человека.</w:t>
      </w:r>
    </w:p>
    <w:p w:rsidR="001E24ED" w:rsidRDefault="00922914" w:rsidP="001E24ED">
      <w:pPr>
        <w:spacing w:after="0" w:line="360" w:lineRule="auto"/>
        <w:ind w:left="-142" w:right="-143"/>
        <w:jc w:val="both"/>
        <w:rPr>
          <w:rFonts w:ascii="Times New Roman" w:hAnsi="Times New Roman" w:cs="Times New Roman"/>
          <w:sz w:val="28"/>
          <w:szCs w:val="28"/>
        </w:rPr>
      </w:pPr>
      <w:r w:rsidRPr="005D5289">
        <w:rPr>
          <w:rFonts w:ascii="Times New Roman" w:eastAsia="Times New Roman" w:hAnsi="Times New Roman" w:cs="Times New Roman"/>
          <w:sz w:val="28"/>
          <w:szCs w:val="28"/>
          <w:u w:val="single"/>
        </w:rPr>
        <w:t>Сценки, сказки</w:t>
      </w:r>
      <w:r w:rsidRPr="005D5289">
        <w:rPr>
          <w:rFonts w:ascii="Times New Roman" w:eastAsia="Times New Roman" w:hAnsi="Times New Roman" w:cs="Times New Roman"/>
          <w:i/>
          <w:sz w:val="28"/>
          <w:szCs w:val="28"/>
          <w:u w:val="single"/>
        </w:rPr>
        <w:t>.</w:t>
      </w:r>
      <w:r w:rsidRPr="005D5289">
        <w:rPr>
          <w:rFonts w:ascii="Times New Roman" w:eastAsia="Times New Roman" w:hAnsi="Times New Roman" w:cs="Times New Roman"/>
          <w:sz w:val="28"/>
          <w:szCs w:val="28"/>
        </w:rPr>
        <w:t xml:space="preserve">  Распределение обязанностей, ролей, пробы, постановка и представление </w:t>
      </w:r>
      <w:r w:rsidRPr="005D5289">
        <w:rPr>
          <w:rFonts w:ascii="Times New Roman" w:hAnsi="Times New Roman" w:cs="Times New Roman"/>
          <w:sz w:val="28"/>
          <w:szCs w:val="28"/>
        </w:rPr>
        <w:t>сказки: И</w:t>
      </w:r>
      <w:r w:rsidRPr="005D5289">
        <w:rPr>
          <w:rFonts w:ascii="Times New Roman" w:eastAsia="Times New Roman" w:hAnsi="Times New Roman" w:cs="Times New Roman"/>
          <w:sz w:val="28"/>
          <w:szCs w:val="28"/>
        </w:rPr>
        <w:t>гры и упражнения на развитие актерских способностей (пантомимические игры,</w:t>
      </w:r>
      <w:r w:rsidRPr="005D5289">
        <w:rPr>
          <w:rFonts w:ascii="Times New Roman" w:hAnsi="Times New Roman" w:cs="Times New Roman"/>
          <w:sz w:val="28"/>
          <w:szCs w:val="28"/>
        </w:rPr>
        <w:t xml:space="preserve"> игры на сплочение коллектива), </w:t>
      </w:r>
      <w:r w:rsidRPr="005D5289">
        <w:rPr>
          <w:rFonts w:ascii="Times New Roman" w:eastAsia="Times New Roman" w:hAnsi="Times New Roman" w:cs="Times New Roman"/>
          <w:sz w:val="28"/>
          <w:szCs w:val="28"/>
        </w:rPr>
        <w:t xml:space="preserve"> </w:t>
      </w:r>
      <w:r w:rsidRPr="005D5289">
        <w:rPr>
          <w:rFonts w:ascii="Times New Roman" w:hAnsi="Times New Roman" w:cs="Times New Roman"/>
          <w:sz w:val="28"/>
          <w:szCs w:val="28"/>
        </w:rPr>
        <w:t>День экологии, Сказочный калейдоскоп, Международный день театра.</w:t>
      </w:r>
    </w:p>
    <w:p w:rsidR="001E24ED" w:rsidRDefault="001E24ED" w:rsidP="001E24ED">
      <w:pPr>
        <w:spacing w:after="0" w:line="360" w:lineRule="auto"/>
        <w:ind w:left="-142" w:right="-143"/>
        <w:jc w:val="both"/>
        <w:rPr>
          <w:rFonts w:ascii="Times New Roman" w:hAnsi="Times New Roman"/>
          <w:i/>
          <w:sz w:val="28"/>
          <w:szCs w:val="28"/>
        </w:rPr>
      </w:pPr>
    </w:p>
    <w:p w:rsidR="009A4859" w:rsidRPr="001E24ED" w:rsidRDefault="003C09C6" w:rsidP="001E24ED">
      <w:pPr>
        <w:spacing w:after="0" w:line="360" w:lineRule="auto"/>
        <w:ind w:left="-142" w:right="-143"/>
        <w:jc w:val="both"/>
        <w:rPr>
          <w:rFonts w:ascii="Times New Roman" w:hAnsi="Times New Roman" w:cs="Times New Roman"/>
          <w:sz w:val="28"/>
          <w:szCs w:val="28"/>
          <w:u w:val="single"/>
        </w:rPr>
      </w:pPr>
      <w:r>
        <w:rPr>
          <w:rFonts w:ascii="Times New Roman" w:hAnsi="Times New Roman"/>
          <w:i/>
          <w:sz w:val="28"/>
          <w:szCs w:val="28"/>
        </w:rPr>
        <w:t xml:space="preserve">  </w:t>
      </w:r>
      <w:r w:rsidR="001E3234" w:rsidRPr="00072B6B">
        <w:rPr>
          <w:rFonts w:ascii="Times New Roman" w:hAnsi="Times New Roman"/>
          <w:i/>
          <w:sz w:val="28"/>
          <w:szCs w:val="28"/>
        </w:rPr>
        <w:t>2.4.17</w:t>
      </w:r>
      <w:r w:rsidR="009A4859" w:rsidRPr="00072B6B">
        <w:rPr>
          <w:rFonts w:ascii="Times New Roman" w:hAnsi="Times New Roman"/>
          <w:i/>
          <w:sz w:val="28"/>
          <w:szCs w:val="28"/>
        </w:rPr>
        <w:t xml:space="preserve">. Кружок «Художественное мастерство».   </w:t>
      </w:r>
      <w:r w:rsidR="009A4859" w:rsidRPr="00072B6B">
        <w:rPr>
          <w:rFonts w:ascii="Times New Roman" w:hAnsi="Times New Roman"/>
          <w:bCs/>
          <w:i/>
          <w:sz w:val="28"/>
          <w:szCs w:val="28"/>
        </w:rPr>
        <w:t>1-4 классы.</w:t>
      </w:r>
    </w:p>
    <w:p w:rsidR="009A4859" w:rsidRPr="00072B6B" w:rsidRDefault="009A4859" w:rsidP="001E3234">
      <w:pPr>
        <w:pStyle w:val="af4"/>
        <w:spacing w:line="360" w:lineRule="auto"/>
        <w:jc w:val="both"/>
        <w:rPr>
          <w:rFonts w:ascii="Times New Roman" w:hAnsi="Times New Roman"/>
          <w:sz w:val="28"/>
          <w:szCs w:val="28"/>
          <w:u w:val="single"/>
        </w:rPr>
      </w:pPr>
      <w:r w:rsidRPr="00072B6B">
        <w:rPr>
          <w:rFonts w:ascii="Times New Roman" w:hAnsi="Times New Roman"/>
          <w:sz w:val="28"/>
          <w:szCs w:val="28"/>
          <w:u w:val="single"/>
        </w:rPr>
        <w:t>Аппликация из деталей оригами.</w:t>
      </w:r>
    </w:p>
    <w:p w:rsidR="009A4859" w:rsidRPr="00072B6B" w:rsidRDefault="009A4859" w:rsidP="001E3234">
      <w:pPr>
        <w:pStyle w:val="af4"/>
        <w:spacing w:line="360" w:lineRule="auto"/>
        <w:jc w:val="both"/>
        <w:rPr>
          <w:rFonts w:ascii="Times New Roman" w:hAnsi="Times New Roman"/>
          <w:sz w:val="28"/>
          <w:szCs w:val="28"/>
        </w:rPr>
      </w:pPr>
      <w:r w:rsidRPr="003076A7">
        <w:rPr>
          <w:rFonts w:ascii="Times New Roman" w:hAnsi="Times New Roman"/>
          <w:sz w:val="28"/>
          <w:szCs w:val="28"/>
        </w:rPr>
        <w:t>Знакомство  с  видами  бумаги  и её основными  свойствами, с инструментами для   обработки.  Правила  безопасности  труда  при  работе  ручным  инструментом.</w:t>
      </w:r>
      <w:r w:rsidR="00072B6B">
        <w:rPr>
          <w:rFonts w:ascii="Times New Roman" w:hAnsi="Times New Roman"/>
          <w:sz w:val="28"/>
          <w:szCs w:val="28"/>
        </w:rPr>
        <w:t xml:space="preserve"> </w:t>
      </w:r>
      <w:r w:rsidRPr="003076A7">
        <w:rPr>
          <w:rFonts w:ascii="Times New Roman" w:hAnsi="Times New Roman"/>
          <w:sz w:val="28"/>
          <w:szCs w:val="28"/>
        </w:rPr>
        <w:t xml:space="preserve">Знакомство с понятием «базовые формы». </w:t>
      </w:r>
      <w:r w:rsidR="00072B6B">
        <w:rPr>
          <w:rFonts w:ascii="Times New Roman" w:hAnsi="Times New Roman"/>
          <w:sz w:val="28"/>
          <w:szCs w:val="28"/>
        </w:rPr>
        <w:t xml:space="preserve"> </w:t>
      </w:r>
      <w:r w:rsidRPr="003076A7">
        <w:rPr>
          <w:rFonts w:ascii="Times New Roman" w:hAnsi="Times New Roman"/>
          <w:sz w:val="28"/>
          <w:szCs w:val="28"/>
        </w:rPr>
        <w:t>Изготовление квадрата из прямоугольного листа бумаги (два способа). Знакомство с условными знаками, пр</w:t>
      </w:r>
      <w:r w:rsidR="00072B6B">
        <w:rPr>
          <w:rFonts w:ascii="Times New Roman" w:hAnsi="Times New Roman"/>
          <w:sz w:val="28"/>
          <w:szCs w:val="28"/>
        </w:rPr>
        <w:t xml:space="preserve">инятыми в оригами. </w:t>
      </w:r>
      <w:r w:rsidRPr="003076A7">
        <w:rPr>
          <w:rFonts w:ascii="Times New Roman" w:hAnsi="Times New Roman"/>
          <w:sz w:val="28"/>
          <w:szCs w:val="28"/>
        </w:rPr>
        <w:t>Инструкционные карты, демонстрирующие процесс  складывания.</w:t>
      </w:r>
    </w:p>
    <w:p w:rsidR="009A4859" w:rsidRPr="00072B6B" w:rsidRDefault="009A4859" w:rsidP="001E3234">
      <w:pPr>
        <w:spacing w:after="0" w:line="360" w:lineRule="auto"/>
        <w:jc w:val="both"/>
        <w:rPr>
          <w:rFonts w:ascii="Times New Roman" w:hAnsi="Times New Roman" w:cs="Times New Roman"/>
          <w:sz w:val="28"/>
          <w:szCs w:val="28"/>
          <w:u w:val="single"/>
        </w:rPr>
      </w:pPr>
      <w:r w:rsidRPr="00072B6B">
        <w:rPr>
          <w:rFonts w:ascii="Times New Roman" w:hAnsi="Times New Roman" w:cs="Times New Roman"/>
          <w:sz w:val="28"/>
          <w:szCs w:val="28"/>
          <w:u w:val="single"/>
        </w:rPr>
        <w:t>Объёмные и плоскостные аппликации.</w:t>
      </w:r>
    </w:p>
    <w:p w:rsidR="009A4859" w:rsidRPr="003076A7" w:rsidRDefault="009A4859" w:rsidP="001E3234">
      <w:pPr>
        <w:tabs>
          <w:tab w:val="left" w:pos="-284"/>
        </w:tabs>
        <w:spacing w:after="0" w:line="360" w:lineRule="auto"/>
        <w:ind w:right="283"/>
        <w:jc w:val="both"/>
        <w:rPr>
          <w:rFonts w:ascii="Times New Roman" w:hAnsi="Times New Roman" w:cs="Times New Roman"/>
          <w:sz w:val="28"/>
          <w:szCs w:val="28"/>
        </w:rPr>
      </w:pPr>
      <w:r w:rsidRPr="003076A7">
        <w:rPr>
          <w:rFonts w:ascii="Times New Roman" w:hAnsi="Times New Roman" w:cs="Times New Roman"/>
          <w:sz w:val="28"/>
          <w:szCs w:val="28"/>
        </w:rPr>
        <w:t>Знакомство  с  основными  рабочими  операциями  в  процессе  практической  работы  с  бумагой  и  картоном. Подбор  необходимого  материала  для  изделия. Понятия «деталь», «изделие». Рациональный  раскрой  материала. Совершенствование  способов  и  приемов  работы  по  шаблонам. Разметка  и  изготовление  отдельных  деталей  по  шаблонам. Контроль  деталей  с  помощью  шаблонов. Резание  бумаги  и  картона  ножницами  по  прямым  и  кривым  линиям  разметки. Контроль  деталей. Вырезание  деталей  из  бумаги, сложенной  пополам (симметричное  вырезание)  или  в  несколько  слоев (гармошка). Правила  соединения  деталей  из  бумаги  и  картона  с  помощью  клея. Отделка  моделей. Подбор  цветовой  гаммы. Работа  с  самоклеющейся  бумагой. Выполнить аппликации из подобранных материалов. Планировать и осуществлять работу на основе представленных  слайдов. Изготовить декоративную  композицию в технике.</w:t>
      </w:r>
    </w:p>
    <w:p w:rsidR="009A4859" w:rsidRPr="00072B6B" w:rsidRDefault="009A4859" w:rsidP="001E3234">
      <w:pPr>
        <w:tabs>
          <w:tab w:val="left" w:pos="-284"/>
        </w:tabs>
        <w:spacing w:after="0" w:line="360" w:lineRule="auto"/>
        <w:ind w:right="283"/>
        <w:jc w:val="both"/>
        <w:rPr>
          <w:rFonts w:ascii="Times New Roman" w:hAnsi="Times New Roman" w:cs="Times New Roman"/>
          <w:i/>
          <w:sz w:val="28"/>
          <w:szCs w:val="28"/>
          <w:u w:val="single"/>
        </w:rPr>
      </w:pPr>
      <w:r w:rsidRPr="00072B6B">
        <w:rPr>
          <w:rFonts w:ascii="Times New Roman" w:hAnsi="Times New Roman" w:cs="Times New Roman"/>
          <w:bCs/>
          <w:sz w:val="28"/>
          <w:szCs w:val="28"/>
          <w:u w:val="single"/>
        </w:rPr>
        <w:t>Пластилинография.</w:t>
      </w:r>
    </w:p>
    <w:p w:rsidR="009A4859" w:rsidRPr="003076A7" w:rsidRDefault="009A4859" w:rsidP="001E3234">
      <w:pPr>
        <w:pStyle w:val="a3"/>
        <w:shd w:val="clear" w:color="auto" w:fill="FFFFFF"/>
        <w:spacing w:line="360" w:lineRule="auto"/>
        <w:ind w:firstLine="0"/>
        <w:jc w:val="both"/>
        <w:rPr>
          <w:rFonts w:cs="Times New Roman"/>
          <w:sz w:val="28"/>
          <w:szCs w:val="28"/>
        </w:rPr>
      </w:pPr>
      <w:r w:rsidRPr="003076A7">
        <w:rPr>
          <w:rFonts w:cs="Times New Roman"/>
          <w:sz w:val="28"/>
          <w:szCs w:val="28"/>
        </w:rPr>
        <w:t>Материалы и инструменты. 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 Выполнение аппликаций из подобранных материалов.</w:t>
      </w:r>
    </w:p>
    <w:p w:rsidR="009A4859" w:rsidRPr="00072B6B" w:rsidRDefault="009A4859" w:rsidP="001E3234">
      <w:pPr>
        <w:pStyle w:val="af4"/>
        <w:spacing w:line="360" w:lineRule="auto"/>
        <w:jc w:val="both"/>
        <w:rPr>
          <w:rFonts w:ascii="Times New Roman" w:hAnsi="Times New Roman"/>
          <w:sz w:val="28"/>
          <w:szCs w:val="28"/>
          <w:u w:val="single"/>
        </w:rPr>
      </w:pPr>
      <w:r w:rsidRPr="00072B6B">
        <w:rPr>
          <w:rFonts w:ascii="Times New Roman" w:hAnsi="Times New Roman"/>
          <w:sz w:val="28"/>
          <w:szCs w:val="28"/>
          <w:u w:val="single"/>
        </w:rPr>
        <w:t>Бумагопластика и оригами.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Технологии работы с бумагой</w:t>
      </w:r>
      <w:r w:rsidR="00072B6B">
        <w:rPr>
          <w:rFonts w:ascii="Times New Roman" w:hAnsi="Times New Roman"/>
          <w:sz w:val="28"/>
          <w:szCs w:val="28"/>
        </w:rPr>
        <w:t xml:space="preserve">. </w:t>
      </w:r>
      <w:r w:rsidRPr="003076A7">
        <w:rPr>
          <w:rFonts w:ascii="Times New Roman" w:hAnsi="Times New Roman"/>
          <w:sz w:val="28"/>
          <w:szCs w:val="28"/>
        </w:rPr>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r w:rsidR="00072B6B">
        <w:rPr>
          <w:rFonts w:ascii="Times New Roman" w:hAnsi="Times New Roman"/>
          <w:sz w:val="28"/>
          <w:szCs w:val="28"/>
        </w:rPr>
        <w:t xml:space="preserve"> </w:t>
      </w:r>
      <w:r w:rsidRPr="003076A7">
        <w:rPr>
          <w:rFonts w:ascii="Times New Roman" w:hAnsi="Times New Roman"/>
          <w:sz w:val="28"/>
          <w:szCs w:val="28"/>
        </w:rPr>
        <w:t>Знакомство с технологией работы с бумагой. Технология изготовления композиций из бумаги с элементами оригами</w:t>
      </w:r>
      <w:r w:rsidR="00072B6B">
        <w:rPr>
          <w:rFonts w:ascii="Times New Roman" w:hAnsi="Times New Roman"/>
          <w:sz w:val="28"/>
          <w:szCs w:val="28"/>
        </w:rPr>
        <w:t xml:space="preserve">. </w:t>
      </w:r>
      <w:r w:rsidRPr="003076A7">
        <w:rPr>
          <w:rFonts w:ascii="Times New Roman" w:hAnsi="Times New Roman"/>
          <w:color w:val="000000"/>
          <w:sz w:val="28"/>
          <w:szCs w:val="28"/>
        </w:rPr>
        <w:t>Работа по инструкции учителя.</w:t>
      </w:r>
      <w:r w:rsidR="00072B6B">
        <w:rPr>
          <w:rFonts w:ascii="Times New Roman" w:hAnsi="Times New Roman"/>
          <w:sz w:val="28"/>
          <w:szCs w:val="28"/>
        </w:rPr>
        <w:t xml:space="preserve"> </w:t>
      </w:r>
      <w:r w:rsidR="00F434B7">
        <w:rPr>
          <w:rFonts w:ascii="Times New Roman" w:hAnsi="Times New Roman"/>
          <w:sz w:val="28"/>
          <w:szCs w:val="28"/>
        </w:rPr>
        <w:t>Выполнение</w:t>
      </w:r>
      <w:r w:rsidRPr="003076A7">
        <w:rPr>
          <w:rFonts w:ascii="Times New Roman" w:hAnsi="Times New Roman"/>
          <w:sz w:val="28"/>
          <w:szCs w:val="28"/>
        </w:rPr>
        <w:t xml:space="preserve"> разметк</w:t>
      </w:r>
      <w:r w:rsidR="00F434B7">
        <w:rPr>
          <w:rFonts w:ascii="Times New Roman" w:hAnsi="Times New Roman"/>
          <w:sz w:val="28"/>
          <w:szCs w:val="28"/>
        </w:rPr>
        <w:t>и</w:t>
      </w:r>
      <w:r w:rsidRPr="003076A7">
        <w:rPr>
          <w:rFonts w:ascii="Times New Roman" w:hAnsi="Times New Roman"/>
          <w:sz w:val="28"/>
          <w:szCs w:val="28"/>
        </w:rPr>
        <w:t xml:space="preserve"> прямоугольника без  линейки</w:t>
      </w:r>
      <w:r w:rsidR="00F434B7">
        <w:rPr>
          <w:rFonts w:ascii="Times New Roman" w:hAnsi="Times New Roman"/>
          <w:sz w:val="28"/>
          <w:szCs w:val="28"/>
        </w:rPr>
        <w:t>. Создание разных изделий</w:t>
      </w:r>
      <w:r w:rsidRPr="003076A7">
        <w:rPr>
          <w:rFonts w:ascii="Times New Roman" w:hAnsi="Times New Roman"/>
          <w:sz w:val="28"/>
          <w:szCs w:val="28"/>
        </w:rPr>
        <w:t xml:space="preserve"> на основе одной технологии.</w:t>
      </w:r>
    </w:p>
    <w:p w:rsidR="009A4859" w:rsidRPr="00072B6B" w:rsidRDefault="009A4859" w:rsidP="003076A7">
      <w:pPr>
        <w:pStyle w:val="af4"/>
        <w:spacing w:line="360" w:lineRule="auto"/>
        <w:jc w:val="both"/>
        <w:rPr>
          <w:rFonts w:ascii="Times New Roman" w:hAnsi="Times New Roman"/>
          <w:sz w:val="28"/>
          <w:szCs w:val="28"/>
          <w:u w:val="single"/>
        </w:rPr>
      </w:pPr>
      <w:r w:rsidRPr="00072B6B">
        <w:rPr>
          <w:rFonts w:ascii="Times New Roman" w:hAnsi="Times New Roman"/>
          <w:sz w:val="28"/>
          <w:szCs w:val="28"/>
          <w:u w:val="single"/>
        </w:rPr>
        <w:t>Модульное оригами.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История развития техники модульного оригами. Азбука оригами. Какую бумагу лучше использовать. Инструменты и материалы. Волшебные свойства бумаги.</w:t>
      </w:r>
    </w:p>
    <w:p w:rsidR="009A4859" w:rsidRPr="003076A7" w:rsidRDefault="009A4859" w:rsidP="00F434B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Базовая форма. Виды модульного оригами на основе базовой формы «Треугольник» с элементами аппликации. </w:t>
      </w:r>
      <w:r w:rsidRPr="00072B6B">
        <w:rPr>
          <w:rFonts w:ascii="Times New Roman" w:hAnsi="Times New Roman"/>
          <w:sz w:val="28"/>
          <w:szCs w:val="28"/>
        </w:rPr>
        <w:t>Изготовление  простейших  моделей.</w:t>
      </w:r>
      <w:r w:rsidRPr="003076A7">
        <w:rPr>
          <w:rFonts w:ascii="Times New Roman" w:hAnsi="Times New Roman"/>
          <w:i/>
          <w:sz w:val="28"/>
          <w:szCs w:val="28"/>
        </w:rPr>
        <w:t xml:space="preserve"> </w:t>
      </w:r>
      <w:r w:rsidRPr="003076A7">
        <w:rPr>
          <w:rFonts w:ascii="Times New Roman" w:hAnsi="Times New Roman"/>
          <w:sz w:val="28"/>
          <w:szCs w:val="28"/>
        </w:rPr>
        <w:t xml:space="preserve">Знакомство  с  основными  рабочими  операциями  в  процессе  практической  работы  с  бумагой  и  картоном. Подбор  необходимого  материала  для  изделия. Понятия «деталь», «изделие». Рациональный  раскрой  материала. Совершенствование  способов  и  приемов  работы  по  шаблонам. Разметка  и  изготовление  отдельных  деталей  по  шаблонам. Контроль  деталей  с  помощью  шаблонов. Резание  бумаги  и  картона  ножницами  по  прямым  и  кривым  линиям  разметки. Контроль  деталей. Вырезание  деталей  из  бумаги, сложенной  пополам (симметричное  вырезание)  или  в  несколько  слоев (гармошка). Правила  соединения  деталей  из  бумаги  и  картона  с  помощью  клея. Отделка  моделей. Подбор  цветовой  гаммы. Работа  с  самоклеющейся  бумагой. Создание композиций. </w:t>
      </w:r>
    </w:p>
    <w:p w:rsidR="009A4859" w:rsidRPr="00072B6B" w:rsidRDefault="009A4859" w:rsidP="003076A7">
      <w:pPr>
        <w:pStyle w:val="af4"/>
        <w:spacing w:line="360" w:lineRule="auto"/>
        <w:jc w:val="both"/>
        <w:rPr>
          <w:rFonts w:ascii="Times New Roman" w:hAnsi="Times New Roman"/>
          <w:sz w:val="28"/>
          <w:szCs w:val="28"/>
          <w:u w:val="single"/>
        </w:rPr>
      </w:pPr>
      <w:r w:rsidRPr="00072B6B">
        <w:rPr>
          <w:rFonts w:ascii="Times New Roman" w:hAnsi="Times New Roman"/>
          <w:sz w:val="28"/>
          <w:szCs w:val="28"/>
          <w:u w:val="single"/>
        </w:rPr>
        <w:t>Аппликация.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История возникновения техники аппликации. Складывание по кривой линии.</w:t>
      </w:r>
      <w:r w:rsidRPr="003076A7">
        <w:rPr>
          <w:rFonts w:ascii="Times New Roman" w:hAnsi="Times New Roman"/>
          <w:i/>
          <w:sz w:val="28"/>
          <w:szCs w:val="28"/>
        </w:rPr>
        <w:t xml:space="preserve">  </w:t>
      </w:r>
      <w:r w:rsidRPr="003076A7">
        <w:rPr>
          <w:rFonts w:ascii="Times New Roman" w:hAnsi="Times New Roman"/>
          <w:sz w:val="28"/>
          <w:szCs w:val="28"/>
        </w:rPr>
        <w:t>Закрепление, углубление  и  расширение  знаний  о  чертежных  инструментах  и  принадлежностях. Знакомство  с  линиями  чертежа: линия  видимого  контура, линия  невидимого  контура, линия  сгиба, осевая  или  центровая  линия. Понятие  о  шаблонах, трафаретах. Способы  их  применения. Экономия  материалов, бережное  отношение  к  инструментам  и  приспособлениям.</w:t>
      </w:r>
      <w:r w:rsidRPr="003076A7">
        <w:rPr>
          <w:rFonts w:ascii="Times New Roman" w:hAnsi="Times New Roman"/>
          <w:i/>
          <w:sz w:val="28"/>
          <w:szCs w:val="28"/>
        </w:rPr>
        <w:t xml:space="preserve">  </w:t>
      </w:r>
      <w:r w:rsidRPr="003076A7">
        <w:rPr>
          <w:rFonts w:ascii="Times New Roman" w:hAnsi="Times New Roman"/>
          <w:sz w:val="28"/>
          <w:szCs w:val="28"/>
        </w:rPr>
        <w:t>Создание композиций.</w:t>
      </w:r>
    </w:p>
    <w:p w:rsidR="009A4859" w:rsidRPr="00072B6B" w:rsidRDefault="009A4859" w:rsidP="003076A7">
      <w:pPr>
        <w:pStyle w:val="af4"/>
        <w:spacing w:line="360" w:lineRule="auto"/>
        <w:jc w:val="both"/>
        <w:rPr>
          <w:rFonts w:ascii="Times New Roman" w:hAnsi="Times New Roman"/>
          <w:sz w:val="28"/>
          <w:szCs w:val="28"/>
          <w:u w:val="single"/>
        </w:rPr>
      </w:pPr>
      <w:r w:rsidRPr="00072B6B">
        <w:rPr>
          <w:rFonts w:ascii="Times New Roman" w:hAnsi="Times New Roman"/>
          <w:sz w:val="28"/>
          <w:szCs w:val="28"/>
          <w:u w:val="single"/>
        </w:rPr>
        <w:t xml:space="preserve">Квиллинг. </w:t>
      </w:r>
    </w:p>
    <w:p w:rsidR="009A4859" w:rsidRPr="003076A7" w:rsidRDefault="009A4859" w:rsidP="003076A7">
      <w:pPr>
        <w:pStyle w:val="af4"/>
        <w:spacing w:line="360" w:lineRule="auto"/>
        <w:jc w:val="both"/>
        <w:rPr>
          <w:rFonts w:ascii="Times New Roman" w:hAnsi="Times New Roman"/>
          <w:i/>
          <w:sz w:val="28"/>
          <w:szCs w:val="28"/>
        </w:rPr>
      </w:pPr>
      <w:r w:rsidRPr="003076A7">
        <w:rPr>
          <w:rFonts w:ascii="Times New Roman" w:hAnsi="Times New Roman"/>
          <w:sz w:val="28"/>
          <w:szCs w:val="28"/>
        </w:rPr>
        <w:t>История возникновения техники квиллинга. Материалы и инструменты. Правила работы с бумагой в технике квиллинга. Знакомство  с  основными  рабочими  операциями  в  процессе  практической  работы  с  бумагой. Подбор  необходимого  материала  для  изделия. Понятия «деталь», «изделие». Рациональный  раскрой  материала. Совершенствование  способов  и  приемов  работы. Разметка  и  изготовление  отдельных  деталей. Контроль  деталей. Резание  бумаги  и  картона  ножницами  по  прямым  линиям  разметки. Контроль  деталей. Вырезание  деталей  из  бумаги. Правила  соединения  деталей  из  бумаги    с  помощью  клея. Отделка  моделей. Подбор  цветовой  гаммы. Работа  с  самоклеющейся  бумагой.</w:t>
      </w:r>
    </w:p>
    <w:p w:rsidR="009A4859" w:rsidRPr="00072B6B" w:rsidRDefault="009A4859" w:rsidP="003076A7">
      <w:pPr>
        <w:pStyle w:val="a3"/>
        <w:shd w:val="clear" w:color="auto" w:fill="FFFFFF"/>
        <w:spacing w:line="360" w:lineRule="auto"/>
        <w:ind w:firstLine="0"/>
        <w:jc w:val="both"/>
        <w:rPr>
          <w:rFonts w:cs="Times New Roman"/>
          <w:sz w:val="28"/>
          <w:szCs w:val="28"/>
          <w:u w:val="single"/>
        </w:rPr>
      </w:pPr>
      <w:r w:rsidRPr="00072B6B">
        <w:rPr>
          <w:rFonts w:cs="Times New Roman"/>
          <w:sz w:val="28"/>
          <w:szCs w:val="28"/>
          <w:u w:val="single"/>
        </w:rPr>
        <w:t xml:space="preserve">Объемное конструирование из бумаги. </w:t>
      </w:r>
    </w:p>
    <w:p w:rsidR="009A4859" w:rsidRPr="003076A7" w:rsidRDefault="009A4859" w:rsidP="003076A7">
      <w:pPr>
        <w:pStyle w:val="a3"/>
        <w:shd w:val="clear" w:color="auto" w:fill="FFFFFF"/>
        <w:spacing w:line="360" w:lineRule="auto"/>
        <w:ind w:firstLine="0"/>
        <w:jc w:val="both"/>
        <w:rPr>
          <w:rFonts w:cs="Times New Roman"/>
          <w:sz w:val="28"/>
          <w:szCs w:val="28"/>
        </w:rPr>
      </w:pPr>
      <w:r w:rsidRPr="003076A7">
        <w:rPr>
          <w:rFonts w:cs="Times New Roman"/>
          <w:sz w:val="28"/>
          <w:szCs w:val="28"/>
        </w:rPr>
        <w:t>Технологии работы с бумагой.  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работы с бумагой. Условные обозначения. Инструктаж по правилам техники безопасности. Материалы и инструменты. Приемы работы.</w:t>
      </w:r>
    </w:p>
    <w:p w:rsidR="009A4859" w:rsidRPr="00072B6B" w:rsidRDefault="009A4859" w:rsidP="003076A7">
      <w:pPr>
        <w:pStyle w:val="a3"/>
        <w:shd w:val="clear" w:color="auto" w:fill="FFFFFF"/>
        <w:spacing w:line="360" w:lineRule="auto"/>
        <w:ind w:firstLine="0"/>
        <w:jc w:val="both"/>
        <w:rPr>
          <w:rFonts w:cs="Times New Roman"/>
          <w:sz w:val="28"/>
          <w:szCs w:val="28"/>
          <w:u w:val="single"/>
        </w:rPr>
      </w:pPr>
      <w:r w:rsidRPr="00072B6B">
        <w:rPr>
          <w:rFonts w:cs="Times New Roman"/>
          <w:sz w:val="28"/>
          <w:szCs w:val="28"/>
          <w:u w:val="single"/>
        </w:rPr>
        <w:t>Бумагопластика.</w:t>
      </w:r>
    </w:p>
    <w:p w:rsidR="009A4859" w:rsidRPr="003076A7" w:rsidRDefault="009A4859" w:rsidP="003076A7">
      <w:pPr>
        <w:pStyle w:val="a3"/>
        <w:shd w:val="clear" w:color="auto" w:fill="FFFFFF"/>
        <w:spacing w:line="360" w:lineRule="auto"/>
        <w:ind w:firstLine="0"/>
        <w:jc w:val="both"/>
        <w:rPr>
          <w:rFonts w:cs="Times New Roman"/>
          <w:sz w:val="28"/>
          <w:szCs w:val="28"/>
        </w:rPr>
      </w:pPr>
      <w:r w:rsidRPr="003076A7">
        <w:rPr>
          <w:rFonts w:cs="Times New Roman"/>
          <w:sz w:val="28"/>
          <w:szCs w:val="28"/>
        </w:rPr>
        <w:t>Изготовление изделий из бумаги на основе шара. Приемы складывания. Виды кусудам. История появления кусудам и их значение в японской культуре.</w:t>
      </w:r>
    </w:p>
    <w:p w:rsidR="009A4859" w:rsidRPr="003076A7" w:rsidRDefault="009A4859" w:rsidP="003076A7">
      <w:pPr>
        <w:pStyle w:val="af4"/>
        <w:spacing w:line="360" w:lineRule="auto"/>
        <w:jc w:val="both"/>
        <w:rPr>
          <w:rFonts w:ascii="Times New Roman" w:eastAsia="Times New Roman" w:hAnsi="Times New Roman"/>
          <w:b/>
          <w:sz w:val="28"/>
          <w:szCs w:val="28"/>
          <w:lang w:eastAsia="ru-RU"/>
        </w:rPr>
      </w:pPr>
    </w:p>
    <w:p w:rsidR="001E24ED" w:rsidRDefault="001E24ED" w:rsidP="003076A7">
      <w:pPr>
        <w:spacing w:after="0" w:line="360" w:lineRule="auto"/>
        <w:jc w:val="both"/>
        <w:rPr>
          <w:rFonts w:ascii="Times New Roman" w:eastAsia="Times New Roman" w:hAnsi="Times New Roman" w:cs="Times New Roman"/>
          <w:b/>
          <w:i/>
          <w:sz w:val="28"/>
          <w:szCs w:val="28"/>
        </w:rPr>
      </w:pPr>
    </w:p>
    <w:p w:rsidR="009A4859" w:rsidRPr="001E24ED" w:rsidRDefault="009A4859" w:rsidP="003076A7">
      <w:pPr>
        <w:spacing w:after="0" w:line="360" w:lineRule="auto"/>
        <w:jc w:val="both"/>
        <w:rPr>
          <w:rFonts w:ascii="Times New Roman" w:eastAsia="Times New Roman" w:hAnsi="Times New Roman" w:cs="Times New Roman"/>
          <w:b/>
          <w:i/>
          <w:sz w:val="28"/>
          <w:szCs w:val="28"/>
        </w:rPr>
      </w:pPr>
      <w:r w:rsidRPr="001E24ED">
        <w:rPr>
          <w:rFonts w:ascii="Times New Roman" w:eastAsia="Times New Roman" w:hAnsi="Times New Roman" w:cs="Times New Roman"/>
          <w:b/>
          <w:i/>
          <w:sz w:val="28"/>
          <w:szCs w:val="28"/>
        </w:rPr>
        <w:t xml:space="preserve">2.5.Программа духовно-нравственного развития, воспитания </w:t>
      </w:r>
    </w:p>
    <w:p w:rsidR="009A4859" w:rsidRPr="001E24ED" w:rsidRDefault="00351535" w:rsidP="003076A7">
      <w:pPr>
        <w:spacing w:after="0" w:line="360" w:lineRule="auto"/>
        <w:jc w:val="both"/>
        <w:rPr>
          <w:rFonts w:ascii="Times New Roman" w:eastAsia="Times New Roman" w:hAnsi="Times New Roman" w:cs="Times New Roman"/>
          <w:b/>
          <w:i/>
          <w:sz w:val="28"/>
          <w:szCs w:val="28"/>
        </w:rPr>
      </w:pPr>
      <w:r w:rsidRPr="001E24ED">
        <w:rPr>
          <w:rFonts w:ascii="Times New Roman" w:eastAsia="Times New Roman" w:hAnsi="Times New Roman" w:cs="Times New Roman"/>
          <w:b/>
          <w:i/>
          <w:sz w:val="28"/>
          <w:szCs w:val="28"/>
        </w:rPr>
        <w:t>уча</w:t>
      </w:r>
      <w:r w:rsidR="009A4859" w:rsidRPr="001E24ED">
        <w:rPr>
          <w:rFonts w:ascii="Times New Roman" w:eastAsia="Times New Roman" w:hAnsi="Times New Roman" w:cs="Times New Roman"/>
          <w:b/>
          <w:i/>
          <w:sz w:val="28"/>
          <w:szCs w:val="28"/>
        </w:rPr>
        <w:t>щихся на ступени начального общего образования.</w:t>
      </w:r>
    </w:p>
    <w:p w:rsidR="009A4859" w:rsidRPr="001E24ED" w:rsidRDefault="009A4859" w:rsidP="003076A7">
      <w:pPr>
        <w:spacing w:after="0" w:line="360" w:lineRule="auto"/>
        <w:jc w:val="both"/>
        <w:rPr>
          <w:rFonts w:ascii="Times New Roman" w:eastAsia="Times New Roman" w:hAnsi="Times New Roman" w:cs="Times New Roman"/>
          <w:i/>
          <w:sz w:val="28"/>
          <w:szCs w:val="28"/>
        </w:rPr>
      </w:pPr>
      <w:r w:rsidRPr="001E24ED">
        <w:rPr>
          <w:rFonts w:ascii="Times New Roman" w:eastAsia="Times New Roman" w:hAnsi="Times New Roman" w:cs="Times New Roman"/>
          <w:bCs/>
          <w:i/>
          <w:sz w:val="28"/>
          <w:szCs w:val="28"/>
        </w:rPr>
        <w:t>2.5.1.Пояснительная записка.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Нормативно-правовой и методологической основой программы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на ступени начального общего образования являются Закон Российской Феде</w:t>
      </w:r>
      <w:r w:rsidR="00351535">
        <w:rPr>
          <w:rFonts w:ascii="Times New Roman" w:eastAsia="Times New Roman" w:hAnsi="Times New Roman" w:cs="Times New Roman"/>
          <w:sz w:val="28"/>
          <w:szCs w:val="28"/>
        </w:rPr>
        <w:t>рации «Об образовании», ФГОС</w:t>
      </w:r>
      <w:r w:rsidRPr="003076A7">
        <w:rPr>
          <w:rFonts w:ascii="Times New Roman" w:eastAsia="Times New Roman" w:hAnsi="Times New Roman" w:cs="Times New Roman"/>
          <w:sz w:val="28"/>
          <w:szCs w:val="28"/>
        </w:rPr>
        <w:t xml:space="preserve">, Концепция духовно-нравственного развития и воспитания личности гражданина России. </w:t>
      </w:r>
      <w:r w:rsidR="00351535">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Программа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разработана с учётом культурно-исторических, этнических, социально-экономических, демографических и иных особенностей Ростовской области,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w:t>
      </w:r>
      <w:r w:rsidR="000C657B">
        <w:rPr>
          <w:rFonts w:ascii="Times New Roman" w:eastAsia="Times New Roman" w:hAnsi="Times New Roman" w:cs="Times New Roman"/>
          <w:sz w:val="28"/>
          <w:szCs w:val="28"/>
        </w:rPr>
        <w:t>о самоуправления, участия уча</w:t>
      </w:r>
      <w:r w:rsidRPr="003076A7">
        <w:rPr>
          <w:rFonts w:ascii="Times New Roman" w:eastAsia="Times New Roman" w:hAnsi="Times New Roman" w:cs="Times New Roman"/>
          <w:sz w:val="28"/>
          <w:szCs w:val="28"/>
        </w:rPr>
        <w:t>щихся в деятельности детско-юношеских движений и объединений, спортивных и творческих клубов.</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лицее  созданы условия для реализации программы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Эти условия призван</w:t>
      </w:r>
      <w:r w:rsidR="00351535">
        <w:rPr>
          <w:rFonts w:ascii="Times New Roman" w:eastAsia="Times New Roman" w:hAnsi="Times New Roman" w:cs="Times New Roman"/>
          <w:sz w:val="28"/>
          <w:szCs w:val="28"/>
        </w:rPr>
        <w:t>ы  обеспечить  приобщение уча</w:t>
      </w:r>
      <w:r w:rsidRPr="003076A7">
        <w:rPr>
          <w:rFonts w:ascii="Times New Roman" w:eastAsia="Times New Roman" w:hAnsi="Times New Roman" w:cs="Times New Roman"/>
          <w:sz w:val="28"/>
          <w:szCs w:val="28"/>
        </w:rPr>
        <w:t>щихся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Программа направлена на формирование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Педагогическая организация процесса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Программа духовно-нравственного развития и воспитания направлена на организацию нравственного уклада лицейской жизни и включает в себя воспитательную, учебную, внеурочную социал</w:t>
      </w:r>
      <w:r w:rsidR="00351535">
        <w:rPr>
          <w:rFonts w:ascii="Times New Roman" w:eastAsia="Times New Roman" w:hAnsi="Times New Roman" w:cs="Times New Roman"/>
          <w:sz w:val="28"/>
          <w:szCs w:val="28"/>
        </w:rPr>
        <w:t>ьно значимую деятельность уча</w:t>
      </w:r>
      <w:r w:rsidRPr="003076A7">
        <w:rPr>
          <w:rFonts w:ascii="Times New Roman" w:eastAsia="Times New Roman" w:hAnsi="Times New Roman" w:cs="Times New Roman"/>
          <w:sz w:val="28"/>
          <w:szCs w:val="28"/>
        </w:rPr>
        <w:t>щихся, основанную на системе духовных идеалов, ценностей, моральных приоритетов  и реализуемую в совместной социально-педагогической деятельности всех субъектов образовательного процесса.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hAnsi="Times New Roman" w:cs="Times New Roman"/>
          <w:sz w:val="28"/>
          <w:szCs w:val="28"/>
        </w:rPr>
        <w:t xml:space="preserve">  </w:t>
      </w:r>
      <w:r w:rsidR="00351535">
        <w:rPr>
          <w:rFonts w:ascii="Times New Roman" w:hAnsi="Times New Roman" w:cs="Times New Roman"/>
          <w:sz w:val="28"/>
          <w:szCs w:val="28"/>
        </w:rPr>
        <w:t xml:space="preserve">   </w:t>
      </w:r>
      <w:r w:rsidRPr="003076A7">
        <w:rPr>
          <w:rFonts w:ascii="Times New Roman" w:hAnsi="Times New Roman" w:cs="Times New Roman"/>
          <w:sz w:val="28"/>
          <w:szCs w:val="28"/>
        </w:rPr>
        <w:t xml:space="preserve">Программа </w:t>
      </w:r>
      <w:r w:rsidR="00351535">
        <w:rPr>
          <w:rFonts w:ascii="Times New Roman" w:hAnsi="Times New Roman" w:cs="Times New Roman"/>
          <w:sz w:val="28"/>
          <w:szCs w:val="28"/>
        </w:rPr>
        <w:t>воспитания и социализации уча</w:t>
      </w:r>
      <w:r w:rsidRPr="003076A7">
        <w:rPr>
          <w:rFonts w:ascii="Times New Roman" w:hAnsi="Times New Roman" w:cs="Times New Roman"/>
          <w:sz w:val="28"/>
          <w:szCs w:val="28"/>
        </w:rPr>
        <w:t xml:space="preserve">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творчество, образование. Программа  направлена на укрепление и развитие воспитательного потенциала МБОУ  лицея №5 на основе общего и дополнительного образования. </w:t>
      </w:r>
      <w:r w:rsidRPr="003076A7">
        <w:rPr>
          <w:rFonts w:ascii="Times New Roman" w:eastAsia="Times New Roman" w:hAnsi="Times New Roman" w:cs="Times New Roman"/>
          <w:sz w:val="28"/>
          <w:szCs w:val="28"/>
        </w:rPr>
        <w:t xml:space="preserve">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Программа духовно-нравственно</w:t>
      </w:r>
      <w:r w:rsidR="00351535">
        <w:rPr>
          <w:rFonts w:ascii="Times New Roman" w:eastAsia="Times New Roman" w:hAnsi="Times New Roman" w:cs="Times New Roman"/>
          <w:sz w:val="28"/>
          <w:szCs w:val="28"/>
        </w:rPr>
        <w:t>го  развития и воспитания уча</w:t>
      </w:r>
      <w:r w:rsidRPr="003076A7">
        <w:rPr>
          <w:rFonts w:ascii="Times New Roman" w:eastAsia="Times New Roman" w:hAnsi="Times New Roman" w:cs="Times New Roman"/>
          <w:sz w:val="28"/>
          <w:szCs w:val="28"/>
        </w:rPr>
        <w:t>щихся содержит пять разделов:</w:t>
      </w:r>
    </w:p>
    <w:p w:rsidR="009A4859" w:rsidRPr="003076A7" w:rsidRDefault="00072B6B"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в первом разделе определены цель и задачи духовно-нравственн</w:t>
      </w:r>
      <w:r w:rsidR="00351535">
        <w:rPr>
          <w:rFonts w:ascii="Times New Roman" w:eastAsia="Times New Roman" w:hAnsi="Times New Roman" w:cs="Times New Roman"/>
          <w:sz w:val="28"/>
          <w:szCs w:val="28"/>
        </w:rPr>
        <w:t>ого развития и воспитания уча</w:t>
      </w:r>
      <w:r w:rsidR="009A4859" w:rsidRPr="003076A7">
        <w:rPr>
          <w:rFonts w:ascii="Times New Roman" w:eastAsia="Times New Roman" w:hAnsi="Times New Roman" w:cs="Times New Roman"/>
          <w:sz w:val="28"/>
          <w:szCs w:val="28"/>
        </w:rPr>
        <w:t>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лицея, семьи и других институтов общества;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-во втором разделе раскрываются основные направления и ценностные основы духовно-нравственного воспитания учащихся начальной школы;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 третьем  разделе определены основные направления реализации программы;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 четвёртом разделе раскрывается совместная деятельность лицея, семьи и общественности;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 пятом разделе  определяются планируемые результаты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на ступени начального общего образования, даны общие требования к планируемым результатам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 xml:space="preserve">щихся на ступени начального общего образования.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По каждому разделу разработаны модули, содержащие цели, соответствующую систему базовых ценностей, особенности организации содержания духовно-нравственн</w:t>
      </w:r>
      <w:r w:rsidR="00351535">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на ступени начального общего образования, определяется концептуальная основа уклада школьной жизни.</w:t>
      </w:r>
      <w:r w:rsidR="00072B6B">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В каждом модуле приведены виды деятельности и формы з</w:t>
      </w:r>
      <w:r w:rsidR="00351535">
        <w:rPr>
          <w:rFonts w:ascii="Times New Roman" w:eastAsia="Times New Roman" w:hAnsi="Times New Roman" w:cs="Times New Roman"/>
          <w:sz w:val="28"/>
          <w:szCs w:val="28"/>
        </w:rPr>
        <w:t>анятий с уча</w:t>
      </w:r>
      <w:r w:rsidRPr="003076A7">
        <w:rPr>
          <w:rFonts w:ascii="Times New Roman" w:eastAsia="Times New Roman" w:hAnsi="Times New Roman" w:cs="Times New Roman"/>
          <w:sz w:val="28"/>
          <w:szCs w:val="28"/>
        </w:rPr>
        <w:t>щимися на ступени начального общего образования, определены условия совм</w:t>
      </w:r>
      <w:r w:rsidR="000C657B">
        <w:rPr>
          <w:rFonts w:ascii="Times New Roman" w:eastAsia="Times New Roman" w:hAnsi="Times New Roman" w:cs="Times New Roman"/>
          <w:sz w:val="28"/>
          <w:szCs w:val="28"/>
        </w:rPr>
        <w:t>естной деятельности лицея</w:t>
      </w:r>
      <w:r w:rsidR="00351535">
        <w:rPr>
          <w:rFonts w:ascii="Times New Roman" w:eastAsia="Times New Roman" w:hAnsi="Times New Roman" w:cs="Times New Roman"/>
          <w:sz w:val="28"/>
          <w:szCs w:val="28"/>
        </w:rPr>
        <w:t xml:space="preserve"> с семьями уча</w:t>
      </w:r>
      <w:r w:rsidRPr="003076A7">
        <w:rPr>
          <w:rFonts w:ascii="Times New Roman" w:eastAsia="Times New Roman" w:hAnsi="Times New Roman" w:cs="Times New Roman"/>
          <w:sz w:val="28"/>
          <w:szCs w:val="28"/>
        </w:rPr>
        <w:t>щихся, с общественными институтами по духовно-нравственн</w:t>
      </w:r>
      <w:r w:rsidR="00351535">
        <w:rPr>
          <w:rFonts w:ascii="Times New Roman" w:eastAsia="Times New Roman" w:hAnsi="Times New Roman" w:cs="Times New Roman"/>
          <w:sz w:val="28"/>
          <w:szCs w:val="28"/>
        </w:rPr>
        <w:t>ому развитию и воспитанию уча</w:t>
      </w:r>
      <w:r w:rsidRPr="003076A7">
        <w:rPr>
          <w:rFonts w:ascii="Times New Roman" w:eastAsia="Times New Roman" w:hAnsi="Times New Roman" w:cs="Times New Roman"/>
          <w:sz w:val="28"/>
          <w:szCs w:val="28"/>
        </w:rPr>
        <w:t>щихся, обозначены планируемые результаты, представлены схемы, отражающие пути реализации данного модуля.</w:t>
      </w:r>
    </w:p>
    <w:p w:rsidR="001E24ED" w:rsidRDefault="001E24ED" w:rsidP="003076A7">
      <w:pPr>
        <w:spacing w:after="0" w:line="360" w:lineRule="auto"/>
        <w:jc w:val="both"/>
        <w:rPr>
          <w:rFonts w:ascii="Times New Roman" w:eastAsia="Times New Roman" w:hAnsi="Times New Roman" w:cs="Times New Roman"/>
          <w:i/>
          <w:sz w:val="28"/>
          <w:szCs w:val="28"/>
        </w:rPr>
      </w:pPr>
    </w:p>
    <w:p w:rsidR="009A4859" w:rsidRPr="001E24ED" w:rsidRDefault="009A4859" w:rsidP="003076A7">
      <w:pPr>
        <w:spacing w:after="0" w:line="360" w:lineRule="auto"/>
        <w:jc w:val="both"/>
        <w:rPr>
          <w:rFonts w:ascii="Times New Roman" w:eastAsia="Times New Roman" w:hAnsi="Times New Roman" w:cs="Times New Roman"/>
          <w:i/>
          <w:sz w:val="28"/>
          <w:szCs w:val="28"/>
        </w:rPr>
      </w:pPr>
      <w:r w:rsidRPr="001E24ED">
        <w:rPr>
          <w:rFonts w:ascii="Times New Roman" w:eastAsia="Times New Roman" w:hAnsi="Times New Roman" w:cs="Times New Roman"/>
          <w:i/>
          <w:sz w:val="28"/>
          <w:szCs w:val="28"/>
        </w:rPr>
        <w:t>2.5.2. </w:t>
      </w:r>
      <w:r w:rsidRPr="001E24ED">
        <w:rPr>
          <w:rFonts w:ascii="Times New Roman" w:eastAsia="Times New Roman" w:hAnsi="Times New Roman" w:cs="Times New Roman"/>
          <w:bCs/>
          <w:i/>
          <w:sz w:val="28"/>
          <w:szCs w:val="28"/>
        </w:rPr>
        <w:t>Цель и задачи духовно-нравственн</w:t>
      </w:r>
      <w:r w:rsidR="00351535" w:rsidRPr="001E24ED">
        <w:rPr>
          <w:rFonts w:ascii="Times New Roman" w:eastAsia="Times New Roman" w:hAnsi="Times New Roman" w:cs="Times New Roman"/>
          <w:bCs/>
          <w:i/>
          <w:sz w:val="28"/>
          <w:szCs w:val="28"/>
        </w:rPr>
        <w:t>ого развития и воспитания уча</w:t>
      </w:r>
      <w:r w:rsidRPr="001E24ED">
        <w:rPr>
          <w:rFonts w:ascii="Times New Roman" w:eastAsia="Times New Roman" w:hAnsi="Times New Roman" w:cs="Times New Roman"/>
          <w:bCs/>
          <w:i/>
          <w:sz w:val="28"/>
          <w:szCs w:val="28"/>
        </w:rPr>
        <w:t>щихся на ступени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i/>
          <w:sz w:val="28"/>
          <w:szCs w:val="28"/>
        </w:rPr>
        <w:t xml:space="preserve">      </w:t>
      </w:r>
      <w:r w:rsidRPr="003076A7">
        <w:rPr>
          <w:rFonts w:ascii="Times New Roman" w:eastAsia="Times New Roman" w:hAnsi="Times New Roman" w:cs="Times New Roman"/>
          <w:i/>
          <w:sz w:val="28"/>
          <w:szCs w:val="28"/>
          <w:u w:val="single"/>
        </w:rPr>
        <w:t xml:space="preserve"> </w:t>
      </w:r>
      <w:r w:rsidRPr="007A060D">
        <w:rPr>
          <w:rFonts w:ascii="Times New Roman" w:eastAsia="Times New Roman" w:hAnsi="Times New Roman" w:cs="Times New Roman"/>
          <w:sz w:val="28"/>
          <w:szCs w:val="28"/>
          <w:u w:val="single"/>
        </w:rPr>
        <w:t>Целью духовно-нравственного развития и во</w:t>
      </w:r>
      <w:r w:rsidR="00351535" w:rsidRPr="007A060D">
        <w:rPr>
          <w:rFonts w:ascii="Times New Roman" w:eastAsia="Times New Roman" w:hAnsi="Times New Roman" w:cs="Times New Roman"/>
          <w:sz w:val="28"/>
          <w:szCs w:val="28"/>
          <w:u w:val="single"/>
        </w:rPr>
        <w:t>спитания уча</w:t>
      </w:r>
      <w:r w:rsidRPr="007A060D">
        <w:rPr>
          <w:rFonts w:ascii="Times New Roman" w:eastAsia="Times New Roman" w:hAnsi="Times New Roman" w:cs="Times New Roman"/>
          <w:sz w:val="28"/>
          <w:szCs w:val="28"/>
          <w:u w:val="single"/>
        </w:rPr>
        <w:t>щихся на ступени начального общего образования</w:t>
      </w:r>
      <w:r w:rsidRPr="007A060D">
        <w:rPr>
          <w:rFonts w:ascii="Times New Roman" w:eastAsia="Times New Roman" w:hAnsi="Times New Roman" w:cs="Times New Roman"/>
          <w:sz w:val="28"/>
          <w:szCs w:val="28"/>
        </w:rPr>
        <w:t xml:space="preserve"> </w:t>
      </w:r>
      <w:r w:rsidRPr="003076A7">
        <w:rPr>
          <w:rFonts w:ascii="Times New Roman" w:eastAsia="Times New Roman" w:hAnsi="Times New Roman" w:cs="Times New Roman"/>
          <w:sz w:val="28"/>
          <w:szCs w:val="28"/>
        </w:rP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A4859" w:rsidRPr="007A060D"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i/>
          <w:sz w:val="28"/>
          <w:szCs w:val="28"/>
        </w:rPr>
        <w:t xml:space="preserve">       </w:t>
      </w:r>
      <w:r w:rsidRPr="007A060D">
        <w:rPr>
          <w:rFonts w:ascii="Times New Roman" w:eastAsia="Times New Roman" w:hAnsi="Times New Roman" w:cs="Times New Roman"/>
          <w:sz w:val="28"/>
          <w:szCs w:val="28"/>
          <w:u w:val="single"/>
        </w:rPr>
        <w:t>Задачи духовно-нравственн</w:t>
      </w:r>
      <w:r w:rsidR="00351535" w:rsidRPr="007A060D">
        <w:rPr>
          <w:rFonts w:ascii="Times New Roman" w:eastAsia="Times New Roman" w:hAnsi="Times New Roman" w:cs="Times New Roman"/>
          <w:sz w:val="28"/>
          <w:szCs w:val="28"/>
          <w:u w:val="single"/>
        </w:rPr>
        <w:t>ого развития и воспитания уча</w:t>
      </w:r>
      <w:r w:rsidRPr="007A060D">
        <w:rPr>
          <w:rFonts w:ascii="Times New Roman" w:eastAsia="Times New Roman" w:hAnsi="Times New Roman" w:cs="Times New Roman"/>
          <w:sz w:val="28"/>
          <w:szCs w:val="28"/>
          <w:u w:val="single"/>
        </w:rPr>
        <w:t>щихся на ступени начального общего образования: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1)в области формирования личностной культуры:</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лицеиста поступать согласно своей совести;</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нравственного смысла учения;</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формирование </w:t>
      </w:r>
      <w:r w:rsidR="006F18BB">
        <w:rPr>
          <w:rFonts w:ascii="Times New Roman" w:eastAsia="Times New Roman" w:hAnsi="Times New Roman" w:cs="Times New Roman"/>
          <w:sz w:val="28"/>
          <w:szCs w:val="28"/>
        </w:rPr>
        <w:t>основ морали — осознанной уча</w:t>
      </w:r>
      <w:r w:rsidR="009A4859" w:rsidRPr="003076A7">
        <w:rPr>
          <w:rFonts w:ascii="Times New Roman" w:eastAsia="Times New Roman" w:hAnsi="Times New Roman" w:cs="Times New Roman"/>
          <w:sz w:val="28"/>
          <w:szCs w:val="28"/>
        </w:rPr>
        <w:t xml:space="preserve">щимся необходимости определённого поведения, обусловленного принятыми в обществе представлениями о добре и зле, должном и недопустимом, укрепление у </w:t>
      </w:r>
      <w:r w:rsidR="006F18BB">
        <w:rPr>
          <w:rFonts w:ascii="Times New Roman" w:eastAsia="Times New Roman" w:hAnsi="Times New Roman" w:cs="Times New Roman"/>
          <w:sz w:val="28"/>
          <w:szCs w:val="28"/>
        </w:rPr>
        <w:t>уча</w:t>
      </w:r>
      <w:r w:rsidR="009A4859" w:rsidRPr="003076A7">
        <w:rPr>
          <w:rFonts w:ascii="Times New Roman" w:eastAsia="Times New Roman" w:hAnsi="Times New Roman" w:cs="Times New Roman"/>
          <w:sz w:val="28"/>
          <w:szCs w:val="28"/>
        </w:rPr>
        <w:t>щегося позитивной нравственной самооценки, самоуважения и жизненного оптимизма;</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эстетических потребностей, ценностей и чувств;</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2) в области формирования социальной культуры:</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основ российской гражданской идентичности;</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пробуждение веры в Россию, свой народ, чувства личной ответственности за Отечество;</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патриотизма и гражданской солидарности;</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укрепление доверия к другим людям;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становление гуманистических и демократических ценностных ориентаций;</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3)в области формирования семейной культуры:</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отношения к семье как основе российского общества;</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формирование представления о семейных ценностях, гендерных семейных ролях и уважения к ним;</w:t>
      </w:r>
    </w:p>
    <w:p w:rsidR="009A4859" w:rsidRPr="007A060D"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18BB">
        <w:rPr>
          <w:rFonts w:ascii="Times New Roman" w:eastAsia="Times New Roman" w:hAnsi="Times New Roman" w:cs="Times New Roman"/>
          <w:sz w:val="28"/>
          <w:szCs w:val="28"/>
        </w:rPr>
        <w:t>знакомство уча</w:t>
      </w:r>
      <w:r w:rsidR="009A4859" w:rsidRPr="003076A7">
        <w:rPr>
          <w:rFonts w:ascii="Times New Roman" w:eastAsia="Times New Roman" w:hAnsi="Times New Roman" w:cs="Times New Roman"/>
          <w:sz w:val="28"/>
          <w:szCs w:val="28"/>
        </w:rPr>
        <w:t>щихся с культурно-историческими и этническими традициями российской семьи.</w:t>
      </w:r>
    </w:p>
    <w:p w:rsidR="001E24ED" w:rsidRDefault="001E24ED" w:rsidP="003076A7">
      <w:pPr>
        <w:spacing w:after="0" w:line="360" w:lineRule="auto"/>
        <w:jc w:val="both"/>
        <w:rPr>
          <w:rFonts w:ascii="Times New Roman" w:eastAsia="Times New Roman" w:hAnsi="Times New Roman" w:cs="Times New Roman"/>
          <w:i/>
          <w:sz w:val="28"/>
          <w:szCs w:val="28"/>
        </w:rPr>
      </w:pPr>
    </w:p>
    <w:p w:rsidR="009A4859" w:rsidRPr="001E24ED" w:rsidRDefault="009A4859" w:rsidP="003076A7">
      <w:pPr>
        <w:spacing w:after="0" w:line="360" w:lineRule="auto"/>
        <w:jc w:val="both"/>
        <w:rPr>
          <w:rFonts w:ascii="Times New Roman" w:eastAsia="Times New Roman" w:hAnsi="Times New Roman" w:cs="Times New Roman"/>
          <w:i/>
          <w:sz w:val="28"/>
          <w:szCs w:val="28"/>
        </w:rPr>
      </w:pPr>
      <w:r w:rsidRPr="001E24ED">
        <w:rPr>
          <w:rFonts w:ascii="Times New Roman" w:eastAsia="Times New Roman" w:hAnsi="Times New Roman" w:cs="Times New Roman"/>
          <w:i/>
          <w:sz w:val="28"/>
          <w:szCs w:val="28"/>
        </w:rPr>
        <w:t>2.5.3.Основные направления и ценностные основы духовно-нравственного развития и воспитания учащихся начальной школы.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862F97">
        <w:rPr>
          <w:rFonts w:ascii="Times New Roman" w:eastAsia="Times New Roman" w:hAnsi="Times New Roman" w:cs="Times New Roman"/>
          <w:sz w:val="28"/>
          <w:szCs w:val="28"/>
        </w:rPr>
        <w:t xml:space="preserve">       </w:t>
      </w:r>
      <w:r w:rsidRPr="007A060D">
        <w:rPr>
          <w:rFonts w:ascii="Times New Roman" w:eastAsia="Times New Roman" w:hAnsi="Times New Roman" w:cs="Times New Roman"/>
          <w:sz w:val="28"/>
          <w:szCs w:val="28"/>
          <w:u w:val="single"/>
        </w:rPr>
        <w:t>Общие задачи духовно-нравственного развития и воспитания учащихся начальной школы классифицированы по направлениям</w:t>
      </w:r>
      <w:r w:rsidRPr="003076A7">
        <w:rPr>
          <w:rFonts w:ascii="Times New Roman" w:eastAsia="Times New Roman" w:hAnsi="Times New Roman" w:cs="Times New Roman"/>
          <w:i/>
          <w:sz w:val="28"/>
          <w:szCs w:val="28"/>
          <w:u w:val="single"/>
        </w:rPr>
        <w:t>,</w:t>
      </w:r>
      <w:r w:rsidRPr="003076A7">
        <w:rPr>
          <w:rFonts w:ascii="Times New Roman" w:eastAsia="Times New Roman" w:hAnsi="Times New Roman" w:cs="Times New Roman"/>
          <w:sz w:val="28"/>
          <w:szCs w:val="28"/>
        </w:rPr>
        <w:t xml:space="preserve"> каждое из которых, будучи тесно связанным с другими, раскрывает одну из существенных сторон духовно-нравственного развития гражданина России. </w:t>
      </w:r>
    </w:p>
    <w:p w:rsidR="009A4859" w:rsidRPr="003076A7" w:rsidRDefault="009A4859" w:rsidP="003076A7">
      <w:pPr>
        <w:pStyle w:val="1f4"/>
        <w:keepNext/>
        <w:keepLines/>
        <w:shd w:val="clear" w:color="auto" w:fill="auto"/>
        <w:spacing w:after="0" w:line="360" w:lineRule="auto"/>
        <w:ind w:right="1200"/>
        <w:rPr>
          <w:rFonts w:cs="Times New Roman"/>
          <w:sz w:val="28"/>
          <w:szCs w:val="28"/>
          <w:u w:val="single"/>
        </w:rPr>
      </w:pPr>
      <w:r w:rsidRPr="003076A7">
        <w:rPr>
          <w:rFonts w:cs="Times New Roman"/>
          <w:sz w:val="28"/>
          <w:szCs w:val="28"/>
          <w:u w:val="single"/>
        </w:rPr>
        <w:t>1. Гражданско-патриотическое:</w:t>
      </w:r>
    </w:p>
    <w:p w:rsidR="009A4859" w:rsidRPr="003076A7" w:rsidRDefault="007A060D" w:rsidP="003076A7">
      <w:pPr>
        <w:pStyle w:val="112"/>
        <w:shd w:val="clear" w:color="auto" w:fill="auto"/>
        <w:spacing w:before="0" w:line="360" w:lineRule="auto"/>
        <w:rPr>
          <w:rFonts w:cs="Times New Roman"/>
          <w:sz w:val="28"/>
          <w:szCs w:val="28"/>
        </w:rPr>
      </w:pPr>
      <w:r>
        <w:rPr>
          <w:rFonts w:cs="Times New Roman"/>
          <w:sz w:val="28"/>
          <w:szCs w:val="28"/>
        </w:rPr>
        <w:t>-</w:t>
      </w:r>
      <w:r w:rsidR="009A4859" w:rsidRPr="003076A7">
        <w:rPr>
          <w:rFonts w:cs="Times New Roman"/>
          <w:sz w:val="28"/>
          <w:szCs w:val="28"/>
        </w:rPr>
        <w:t>воспитание уважения к правам, свободам и обязанностям человека;</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ценностных представлений о любви к России, народам Российской Федерации, к своей малой родине;</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-развитие нравственных представлений о долге, чести и достоинстве в контексте отношения к Отечеству, к согражданам, к семье;</w:t>
      </w:r>
    </w:p>
    <w:p w:rsidR="009A4859" w:rsidRPr="003076A7" w:rsidRDefault="009A4859" w:rsidP="003076A7">
      <w:pPr>
        <w:pStyle w:val="112"/>
        <w:shd w:val="clear" w:color="auto" w:fill="auto"/>
        <w:spacing w:before="0" w:line="360" w:lineRule="auto"/>
        <w:rPr>
          <w:rFonts w:cs="Times New Roman"/>
          <w:sz w:val="28"/>
          <w:szCs w:val="28"/>
        </w:rPr>
      </w:pPr>
      <w:r w:rsidRPr="003076A7">
        <w:rPr>
          <w:rFonts w:cs="Times New Roman"/>
          <w:sz w:val="28"/>
          <w:szCs w:val="28"/>
        </w:rPr>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9A4859" w:rsidRPr="003076A7" w:rsidRDefault="009A4859" w:rsidP="003076A7">
      <w:pPr>
        <w:pStyle w:val="112"/>
        <w:shd w:val="clear" w:color="auto" w:fill="auto"/>
        <w:spacing w:before="0" w:line="360" w:lineRule="auto"/>
        <w:rPr>
          <w:rFonts w:cs="Times New Roman"/>
          <w:sz w:val="28"/>
          <w:szCs w:val="28"/>
        </w:rPr>
      </w:pPr>
      <w:r w:rsidRPr="003076A7">
        <w:rPr>
          <w:rFonts w:cs="Times New Roman"/>
          <w:sz w:val="28"/>
          <w:szCs w:val="28"/>
        </w:rPr>
        <w:t xml:space="preserve">        Реализация данного направления воспитательной деятельности предполагает:</w:t>
      </w:r>
    </w:p>
    <w:p w:rsidR="009A4859" w:rsidRPr="003076A7" w:rsidRDefault="007A060D" w:rsidP="003076A7">
      <w:pPr>
        <w:pStyle w:val="112"/>
        <w:shd w:val="clear" w:color="auto" w:fill="auto"/>
        <w:spacing w:before="0" w:line="360" w:lineRule="auto"/>
        <w:ind w:right="20"/>
        <w:rPr>
          <w:rFonts w:cs="Times New Roman"/>
          <w:sz w:val="28"/>
          <w:szCs w:val="28"/>
        </w:rPr>
      </w:pPr>
      <w:r>
        <w:rPr>
          <w:rFonts w:cs="Times New Roman"/>
          <w:sz w:val="28"/>
          <w:szCs w:val="28"/>
        </w:rPr>
        <w:t>-</w:t>
      </w:r>
      <w:r w:rsidR="006F18BB">
        <w:rPr>
          <w:rFonts w:cs="Times New Roman"/>
          <w:sz w:val="28"/>
          <w:szCs w:val="28"/>
        </w:rPr>
        <w:t>формирование у уча</w:t>
      </w:r>
      <w:r w:rsidR="009A4859" w:rsidRPr="003076A7">
        <w:rPr>
          <w:rFonts w:cs="Times New Roman"/>
          <w:sz w:val="28"/>
          <w:szCs w:val="28"/>
        </w:rPr>
        <w:t>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9A4859" w:rsidRPr="003076A7" w:rsidRDefault="007A060D" w:rsidP="003076A7">
      <w:pPr>
        <w:pStyle w:val="112"/>
        <w:shd w:val="clear" w:color="auto" w:fill="auto"/>
        <w:spacing w:before="0" w:line="360" w:lineRule="auto"/>
        <w:ind w:right="20"/>
        <w:rPr>
          <w:rFonts w:cs="Times New Roman"/>
          <w:sz w:val="28"/>
          <w:szCs w:val="28"/>
        </w:rPr>
      </w:pPr>
      <w:r>
        <w:rPr>
          <w:rFonts w:cs="Times New Roman"/>
          <w:sz w:val="28"/>
          <w:szCs w:val="28"/>
        </w:rPr>
        <w:t>-</w:t>
      </w:r>
      <w:r w:rsidR="009A4859" w:rsidRPr="003076A7">
        <w:rPr>
          <w:rFonts w:cs="Times New Roman"/>
          <w:sz w:val="28"/>
          <w:szCs w:val="28"/>
        </w:rPr>
        <w:t>повыше</w:t>
      </w:r>
      <w:r w:rsidR="006F18BB">
        <w:rPr>
          <w:rFonts w:cs="Times New Roman"/>
          <w:sz w:val="28"/>
          <w:szCs w:val="28"/>
        </w:rPr>
        <w:t>ние уровня компетентности уча</w:t>
      </w:r>
      <w:r w:rsidR="009A4859" w:rsidRPr="003076A7">
        <w:rPr>
          <w:rFonts w:cs="Times New Roman"/>
          <w:sz w:val="28"/>
          <w:szCs w:val="28"/>
        </w:rPr>
        <w:t>щихся в воспри</w:t>
      </w:r>
      <w:r w:rsidR="006F18BB">
        <w:rPr>
          <w:rFonts w:cs="Times New Roman"/>
          <w:sz w:val="28"/>
          <w:szCs w:val="28"/>
        </w:rPr>
        <w:t>ятии и интерпретации социально-</w:t>
      </w:r>
      <w:r w:rsidR="009A4859" w:rsidRPr="003076A7">
        <w:rPr>
          <w:rFonts w:cs="Times New Roman"/>
          <w:sz w:val="28"/>
          <w:szCs w:val="28"/>
        </w:rPr>
        <w:t>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-увеличение возможнос</w:t>
      </w:r>
      <w:r w:rsidR="006F18BB">
        <w:rPr>
          <w:rFonts w:cs="Times New Roman"/>
          <w:sz w:val="28"/>
          <w:szCs w:val="28"/>
        </w:rPr>
        <w:t>тей и доступности участия уча</w:t>
      </w:r>
      <w:r w:rsidRPr="003076A7">
        <w:rPr>
          <w:rFonts w:cs="Times New Roman"/>
          <w:sz w:val="28"/>
          <w:szCs w:val="28"/>
        </w:rPr>
        <w:t>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учащихся.</w:t>
      </w:r>
    </w:p>
    <w:p w:rsidR="009A4859" w:rsidRPr="003076A7" w:rsidRDefault="009A4859" w:rsidP="003076A7">
      <w:pPr>
        <w:pStyle w:val="1f4"/>
        <w:keepNext/>
        <w:keepLines/>
        <w:shd w:val="clear" w:color="auto" w:fill="auto"/>
        <w:tabs>
          <w:tab w:val="left" w:pos="260"/>
        </w:tabs>
        <w:spacing w:after="0" w:line="360" w:lineRule="auto"/>
        <w:jc w:val="both"/>
        <w:rPr>
          <w:rFonts w:cs="Times New Roman"/>
          <w:sz w:val="28"/>
          <w:szCs w:val="28"/>
          <w:u w:val="single"/>
        </w:rPr>
      </w:pPr>
      <w:bookmarkStart w:id="20" w:name="bookmark16"/>
      <w:r w:rsidRPr="003076A7">
        <w:rPr>
          <w:rFonts w:cs="Times New Roman"/>
          <w:sz w:val="28"/>
          <w:szCs w:val="28"/>
          <w:u w:val="single"/>
        </w:rPr>
        <w:t>2.Формирование нраственности:</w:t>
      </w:r>
      <w:bookmarkEnd w:id="20"/>
    </w:p>
    <w:p w:rsidR="009A4859" w:rsidRPr="003076A7" w:rsidRDefault="006F18BB" w:rsidP="003076A7">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9A4859" w:rsidRPr="003076A7" w:rsidRDefault="006F18BB" w:rsidP="003076A7">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представлений о духовных ценностях народов России, об истории развития и взаимодействия национальных культур;</w:t>
      </w:r>
    </w:p>
    <w:p w:rsidR="009A4859" w:rsidRPr="003076A7" w:rsidRDefault="006F18BB" w:rsidP="003076A7">
      <w:pPr>
        <w:pStyle w:val="112"/>
        <w:shd w:val="clear" w:color="auto" w:fill="auto"/>
        <w:tabs>
          <w:tab w:val="left" w:pos="298"/>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9A4859" w:rsidRPr="003076A7" w:rsidRDefault="006F18BB" w:rsidP="003076A7">
      <w:pPr>
        <w:pStyle w:val="112"/>
        <w:shd w:val="clear" w:color="auto" w:fill="auto"/>
        <w:tabs>
          <w:tab w:val="left" w:pos="178"/>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9A4859" w:rsidRPr="003076A7" w:rsidRDefault="006F18BB" w:rsidP="003076A7">
      <w:pPr>
        <w:pStyle w:val="112"/>
        <w:shd w:val="clear" w:color="auto" w:fill="auto"/>
        <w:tabs>
          <w:tab w:val="left" w:pos="174"/>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уважительного отношения к традициям, культуре и языку своего народа и других народов России.</w:t>
      </w:r>
    </w:p>
    <w:p w:rsidR="009A4859" w:rsidRPr="003076A7" w:rsidRDefault="009A4859" w:rsidP="003076A7">
      <w:pPr>
        <w:pStyle w:val="1f4"/>
        <w:keepNext/>
        <w:keepLines/>
        <w:shd w:val="clear" w:color="auto" w:fill="auto"/>
        <w:tabs>
          <w:tab w:val="left" w:pos="260"/>
        </w:tabs>
        <w:spacing w:after="0" w:line="360" w:lineRule="auto"/>
        <w:jc w:val="both"/>
        <w:rPr>
          <w:rFonts w:cs="Times New Roman"/>
          <w:sz w:val="28"/>
          <w:szCs w:val="28"/>
          <w:u w:val="single"/>
        </w:rPr>
      </w:pPr>
      <w:bookmarkStart w:id="21" w:name="bookmark17"/>
      <w:r w:rsidRPr="003076A7">
        <w:rPr>
          <w:rFonts w:cs="Times New Roman"/>
          <w:sz w:val="28"/>
          <w:szCs w:val="28"/>
          <w:u w:val="single"/>
        </w:rPr>
        <w:t>3.Воспитание положительного отношения к труду и творчеству:</w:t>
      </w:r>
      <w:bookmarkEnd w:id="21"/>
    </w:p>
    <w:p w:rsidR="009A4859" w:rsidRPr="003076A7" w:rsidRDefault="006F18BB" w:rsidP="003076A7">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представлений об уважении к человеку труда, о ценности труда и творчества для личности, общества и государства;</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 xml:space="preserve">-формирование условий </w:t>
      </w:r>
      <w:r w:rsidR="006F18BB">
        <w:rPr>
          <w:rFonts w:cs="Times New Roman"/>
          <w:sz w:val="28"/>
          <w:szCs w:val="28"/>
        </w:rPr>
        <w:t>для развития возможностей уча</w:t>
      </w:r>
      <w:r w:rsidRPr="003076A7">
        <w:rPr>
          <w:rFonts w:cs="Times New Roman"/>
          <w:sz w:val="28"/>
          <w:szCs w:val="28"/>
        </w:rPr>
        <w:t>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9A4859" w:rsidRPr="003076A7" w:rsidRDefault="009A4859" w:rsidP="003076A7">
      <w:pPr>
        <w:pStyle w:val="112"/>
        <w:shd w:val="clear" w:color="auto" w:fill="auto"/>
        <w:tabs>
          <w:tab w:val="left" w:pos="274"/>
        </w:tabs>
        <w:spacing w:before="0" w:line="360" w:lineRule="auto"/>
        <w:ind w:right="20"/>
        <w:rPr>
          <w:rFonts w:cs="Times New Roman"/>
          <w:sz w:val="28"/>
          <w:szCs w:val="28"/>
        </w:rPr>
      </w:pPr>
      <w:r w:rsidRPr="003076A7">
        <w:rPr>
          <w:rFonts w:cs="Times New Roman"/>
          <w:sz w:val="28"/>
          <w:szCs w:val="28"/>
        </w:rP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 xml:space="preserve">-формирование дополнительных условий для психологической </w:t>
      </w:r>
      <w:r w:rsidR="000C657B">
        <w:rPr>
          <w:rFonts w:cs="Times New Roman"/>
          <w:sz w:val="28"/>
          <w:szCs w:val="28"/>
        </w:rPr>
        <w:t>и практической готовности уча</w:t>
      </w:r>
      <w:r w:rsidRPr="003076A7">
        <w:rPr>
          <w:rFonts w:cs="Times New Roman"/>
          <w:sz w:val="28"/>
          <w:szCs w:val="28"/>
        </w:rPr>
        <w:t>щихся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9A4859" w:rsidRPr="003076A7" w:rsidRDefault="009A4859" w:rsidP="003076A7">
      <w:pPr>
        <w:pStyle w:val="112"/>
        <w:shd w:val="clear" w:color="auto" w:fill="auto"/>
        <w:tabs>
          <w:tab w:val="left" w:pos="255"/>
        </w:tabs>
        <w:spacing w:before="0" w:line="360" w:lineRule="auto"/>
        <w:rPr>
          <w:rFonts w:cs="Times New Roman"/>
          <w:sz w:val="28"/>
          <w:szCs w:val="28"/>
          <w:u w:val="single"/>
        </w:rPr>
      </w:pPr>
      <w:r w:rsidRPr="003076A7">
        <w:rPr>
          <w:rFonts w:cs="Times New Roman"/>
          <w:sz w:val="28"/>
          <w:szCs w:val="28"/>
          <w:u w:val="single"/>
        </w:rPr>
        <w:t>4.Интеллектуальное воспитание:</w:t>
      </w:r>
    </w:p>
    <w:p w:rsidR="009A4859" w:rsidRPr="003076A7" w:rsidRDefault="006F18BB" w:rsidP="003076A7">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научного сообщества,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9A4859" w:rsidRPr="003076A7" w:rsidRDefault="009A4859" w:rsidP="003076A7">
      <w:pPr>
        <w:pStyle w:val="112"/>
        <w:shd w:val="clear" w:color="auto" w:fill="auto"/>
        <w:tabs>
          <w:tab w:val="left" w:pos="327"/>
        </w:tabs>
        <w:spacing w:before="0" w:line="360" w:lineRule="auto"/>
        <w:ind w:right="20"/>
        <w:rPr>
          <w:rFonts w:cs="Times New Roman"/>
          <w:sz w:val="28"/>
          <w:szCs w:val="28"/>
        </w:rPr>
      </w:pPr>
      <w:r w:rsidRPr="003076A7">
        <w:rPr>
          <w:rFonts w:cs="Times New Roman"/>
          <w:sz w:val="28"/>
          <w:szCs w:val="28"/>
        </w:rPr>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w:t>
      </w:r>
      <w:r w:rsidR="006F18BB">
        <w:rPr>
          <w:rFonts w:cs="Times New Roman"/>
          <w:sz w:val="28"/>
          <w:szCs w:val="28"/>
        </w:rPr>
        <w:t>формационной безопасности уча</w:t>
      </w:r>
      <w:r w:rsidRPr="003076A7">
        <w:rPr>
          <w:rFonts w:cs="Times New Roman"/>
          <w:sz w:val="28"/>
          <w:szCs w:val="28"/>
        </w:rPr>
        <w:t>щихся по развитию навыков работы с научной информацией, по стимулированию научно-исследовательской деятельности учащихся и т.д.);</w:t>
      </w:r>
    </w:p>
    <w:p w:rsidR="009A4859" w:rsidRPr="003076A7" w:rsidRDefault="009A4859" w:rsidP="003076A7">
      <w:pPr>
        <w:pStyle w:val="112"/>
        <w:shd w:val="clear" w:color="auto" w:fill="auto"/>
        <w:tabs>
          <w:tab w:val="left" w:pos="222"/>
        </w:tabs>
        <w:spacing w:before="0" w:line="360" w:lineRule="auto"/>
        <w:ind w:right="20"/>
        <w:jc w:val="left"/>
        <w:rPr>
          <w:rFonts w:cs="Times New Roman"/>
          <w:sz w:val="28"/>
          <w:szCs w:val="28"/>
        </w:rPr>
      </w:pPr>
      <w:r w:rsidRPr="003076A7">
        <w:rPr>
          <w:rFonts w:cs="Times New Roman"/>
          <w:sz w:val="28"/>
          <w:szCs w:val="28"/>
        </w:rPr>
        <w:t>-формирование отношение к образованию как общечеловеческой ценности</w:t>
      </w:r>
      <w:r w:rsidR="006F18BB">
        <w:rPr>
          <w:rFonts w:cs="Times New Roman"/>
          <w:sz w:val="28"/>
          <w:szCs w:val="28"/>
        </w:rPr>
        <w:t>, выражающейся в интересе уча</w:t>
      </w:r>
      <w:r w:rsidRPr="003076A7">
        <w:rPr>
          <w:rFonts w:cs="Times New Roman"/>
          <w:sz w:val="28"/>
          <w:szCs w:val="28"/>
        </w:rPr>
        <w:t xml:space="preserve">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9A4859" w:rsidRPr="003076A7" w:rsidRDefault="009A4859" w:rsidP="003076A7">
      <w:pPr>
        <w:pStyle w:val="1f4"/>
        <w:keepNext/>
        <w:keepLines/>
        <w:shd w:val="clear" w:color="auto" w:fill="auto"/>
        <w:tabs>
          <w:tab w:val="left" w:pos="255"/>
        </w:tabs>
        <w:spacing w:after="0" w:line="360" w:lineRule="auto"/>
        <w:jc w:val="both"/>
        <w:rPr>
          <w:rFonts w:cs="Times New Roman"/>
          <w:sz w:val="28"/>
          <w:szCs w:val="28"/>
          <w:u w:val="single"/>
        </w:rPr>
      </w:pPr>
      <w:bookmarkStart w:id="22" w:name="bookmark18"/>
      <w:r w:rsidRPr="003076A7">
        <w:rPr>
          <w:rFonts w:cs="Times New Roman"/>
          <w:sz w:val="28"/>
          <w:szCs w:val="28"/>
          <w:u w:val="single"/>
        </w:rPr>
        <w:t>5.Здоровьесберегающее воспитание:</w:t>
      </w:r>
      <w:bookmarkEnd w:id="22"/>
    </w:p>
    <w:p w:rsidR="009A4859" w:rsidRPr="003076A7" w:rsidRDefault="006F18BB" w:rsidP="003076A7">
      <w:pPr>
        <w:pStyle w:val="112"/>
        <w:shd w:val="clear" w:color="auto" w:fill="auto"/>
        <w:tabs>
          <w:tab w:val="left" w:pos="183"/>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культуры здорового образа жизни, ценностных представлений о физическом здоровье, о ценности духовного и нравственного здоровья;</w:t>
      </w:r>
    </w:p>
    <w:p w:rsidR="009A4859" w:rsidRPr="003076A7" w:rsidRDefault="006F18BB" w:rsidP="003076A7">
      <w:pPr>
        <w:pStyle w:val="112"/>
        <w:shd w:val="clear" w:color="auto" w:fill="auto"/>
        <w:tabs>
          <w:tab w:val="left" w:pos="318"/>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навыков сохранения собственного здоровья, овладение здоровьесберегающими технологиями в процессе обучения во внеурочное время;</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9A4859" w:rsidRPr="003076A7" w:rsidRDefault="009A4859" w:rsidP="003076A7">
      <w:pPr>
        <w:pStyle w:val="1f4"/>
        <w:keepNext/>
        <w:keepLines/>
        <w:shd w:val="clear" w:color="auto" w:fill="auto"/>
        <w:spacing w:after="0" w:line="360" w:lineRule="auto"/>
        <w:jc w:val="both"/>
        <w:rPr>
          <w:rFonts w:cs="Times New Roman"/>
          <w:sz w:val="28"/>
          <w:szCs w:val="28"/>
          <w:u w:val="single"/>
        </w:rPr>
      </w:pPr>
      <w:bookmarkStart w:id="23" w:name="bookmark19"/>
      <w:r w:rsidRPr="003076A7">
        <w:rPr>
          <w:rFonts w:cs="Times New Roman"/>
          <w:sz w:val="28"/>
          <w:szCs w:val="28"/>
          <w:u w:val="single"/>
        </w:rPr>
        <w:t>6. Социокультурное и медиакультурное воспитание:</w:t>
      </w:r>
      <w:bookmarkEnd w:id="23"/>
    </w:p>
    <w:p w:rsidR="009A4859" w:rsidRPr="003076A7" w:rsidRDefault="006F18BB" w:rsidP="003076A7">
      <w:pPr>
        <w:pStyle w:val="112"/>
        <w:shd w:val="clear" w:color="auto" w:fill="auto"/>
        <w:tabs>
          <w:tab w:val="left" w:pos="303"/>
        </w:tabs>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9A4859" w:rsidRPr="003076A7" w:rsidRDefault="007A060D" w:rsidP="003076A7">
      <w:pPr>
        <w:pStyle w:val="112"/>
        <w:shd w:val="clear" w:color="auto" w:fill="auto"/>
        <w:spacing w:before="0" w:line="360" w:lineRule="auto"/>
        <w:ind w:right="20"/>
        <w:rPr>
          <w:rFonts w:cs="Times New Roman"/>
          <w:sz w:val="28"/>
          <w:szCs w:val="28"/>
        </w:rPr>
      </w:pPr>
      <w:r>
        <w:rPr>
          <w:rFonts w:cs="Times New Roman"/>
          <w:sz w:val="28"/>
          <w:szCs w:val="28"/>
        </w:rPr>
        <w:t>-</w:t>
      </w:r>
      <w:r w:rsidR="009A4859" w:rsidRPr="003076A7">
        <w:rPr>
          <w:rFonts w:cs="Times New Roman"/>
          <w:sz w:val="28"/>
          <w:szCs w:val="28"/>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9A4859" w:rsidRPr="003076A7" w:rsidRDefault="009A4859" w:rsidP="003076A7">
      <w:pPr>
        <w:pStyle w:val="1f4"/>
        <w:keepNext/>
        <w:keepLines/>
        <w:shd w:val="clear" w:color="auto" w:fill="auto"/>
        <w:tabs>
          <w:tab w:val="left" w:pos="255"/>
        </w:tabs>
        <w:spacing w:after="0" w:line="360" w:lineRule="auto"/>
        <w:jc w:val="both"/>
        <w:rPr>
          <w:rFonts w:cs="Times New Roman"/>
          <w:sz w:val="28"/>
          <w:szCs w:val="28"/>
          <w:u w:val="single"/>
        </w:rPr>
      </w:pPr>
      <w:bookmarkStart w:id="24" w:name="bookmark20"/>
      <w:r w:rsidRPr="003076A7">
        <w:rPr>
          <w:rFonts w:cs="Times New Roman"/>
          <w:sz w:val="28"/>
          <w:szCs w:val="28"/>
          <w:u w:val="single"/>
        </w:rPr>
        <w:t>7.Культуротворческое и эстетическое воспитание:</w:t>
      </w:r>
      <w:bookmarkEnd w:id="24"/>
    </w:p>
    <w:p w:rsidR="009A4859" w:rsidRPr="003076A7" w:rsidRDefault="006F18BB" w:rsidP="006F18BB">
      <w:pPr>
        <w:pStyle w:val="112"/>
        <w:shd w:val="clear" w:color="auto" w:fill="auto"/>
        <w:tabs>
          <w:tab w:val="left" w:pos="169"/>
        </w:tabs>
        <w:spacing w:before="0" w:line="360" w:lineRule="auto"/>
        <w:ind w:right="20"/>
        <w:rPr>
          <w:rFonts w:cs="Times New Roman"/>
          <w:sz w:val="28"/>
          <w:szCs w:val="28"/>
        </w:rPr>
      </w:pPr>
      <w:r>
        <w:rPr>
          <w:rFonts w:cs="Times New Roman"/>
          <w:sz w:val="28"/>
          <w:szCs w:val="28"/>
        </w:rPr>
        <w:t>-формирование уча</w:t>
      </w:r>
      <w:r w:rsidR="009A4859" w:rsidRPr="003076A7">
        <w:rPr>
          <w:rFonts w:cs="Times New Roman"/>
          <w:sz w:val="28"/>
          <w:szCs w:val="28"/>
        </w:rPr>
        <w:t>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9A4859" w:rsidRPr="003076A7" w:rsidRDefault="009A4859" w:rsidP="006F18BB">
      <w:pPr>
        <w:pStyle w:val="112"/>
        <w:shd w:val="clear" w:color="auto" w:fill="auto"/>
        <w:tabs>
          <w:tab w:val="left" w:pos="193"/>
        </w:tabs>
        <w:spacing w:before="0" w:line="360" w:lineRule="auto"/>
        <w:ind w:right="20"/>
        <w:rPr>
          <w:rFonts w:cs="Times New Roman"/>
          <w:sz w:val="28"/>
          <w:szCs w:val="28"/>
        </w:rPr>
      </w:pPr>
      <w:r w:rsidRPr="003076A7">
        <w:rPr>
          <w:rFonts w:cs="Times New Roman"/>
          <w:sz w:val="28"/>
          <w:szCs w:val="28"/>
        </w:rPr>
        <w:t>-формирование представлений о своей роли и практического опыта в производстве культуры и культурного продукта;</w:t>
      </w:r>
    </w:p>
    <w:p w:rsidR="009A4859" w:rsidRPr="003076A7" w:rsidRDefault="007A060D" w:rsidP="006F18BB">
      <w:pPr>
        <w:pStyle w:val="112"/>
        <w:shd w:val="clear" w:color="auto" w:fill="auto"/>
        <w:spacing w:before="0" w:line="360" w:lineRule="auto"/>
        <w:ind w:right="20"/>
        <w:rPr>
          <w:rFonts w:cs="Times New Roman"/>
          <w:sz w:val="28"/>
          <w:szCs w:val="28"/>
        </w:rPr>
      </w:pPr>
      <w:r>
        <w:rPr>
          <w:rFonts w:cs="Times New Roman"/>
          <w:sz w:val="28"/>
          <w:szCs w:val="28"/>
        </w:rPr>
        <w:t>-</w:t>
      </w:r>
      <w:r w:rsidR="009A4859" w:rsidRPr="003076A7">
        <w:rPr>
          <w:rFonts w:cs="Times New Roman"/>
          <w:sz w:val="28"/>
          <w:szCs w:val="28"/>
        </w:rPr>
        <w:t xml:space="preserve">формирование условий для проявления и развития индивидуальных творческих способностей; </w:t>
      </w:r>
    </w:p>
    <w:p w:rsidR="009A4859" w:rsidRPr="003076A7" w:rsidRDefault="009A4859" w:rsidP="006F18BB">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9A4859" w:rsidRPr="003076A7" w:rsidRDefault="009A4859" w:rsidP="006F18BB">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9A4859" w:rsidRPr="003076A7" w:rsidRDefault="009A4859" w:rsidP="006F18BB">
      <w:pPr>
        <w:pStyle w:val="112"/>
        <w:shd w:val="clear" w:color="auto" w:fill="auto"/>
        <w:tabs>
          <w:tab w:val="left" w:pos="207"/>
        </w:tabs>
        <w:spacing w:before="0" w:line="360" w:lineRule="auto"/>
        <w:ind w:right="20"/>
        <w:rPr>
          <w:rFonts w:cs="Times New Roman"/>
          <w:sz w:val="28"/>
          <w:szCs w:val="28"/>
        </w:rPr>
      </w:pPr>
      <w:r w:rsidRPr="003076A7">
        <w:rPr>
          <w:rFonts w:cs="Times New Roman"/>
          <w:sz w:val="28"/>
          <w:szCs w:val="28"/>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9A4859" w:rsidRPr="003076A7" w:rsidRDefault="009A4859" w:rsidP="006F18BB">
      <w:pPr>
        <w:pStyle w:val="1f4"/>
        <w:keepNext/>
        <w:keepLines/>
        <w:shd w:val="clear" w:color="auto" w:fill="auto"/>
        <w:tabs>
          <w:tab w:val="left" w:pos="255"/>
        </w:tabs>
        <w:spacing w:after="0" w:line="360" w:lineRule="auto"/>
        <w:jc w:val="both"/>
        <w:rPr>
          <w:rFonts w:cs="Times New Roman"/>
          <w:sz w:val="28"/>
          <w:szCs w:val="28"/>
          <w:u w:val="single"/>
        </w:rPr>
      </w:pPr>
      <w:bookmarkStart w:id="25" w:name="bookmark21"/>
      <w:r w:rsidRPr="003076A7">
        <w:rPr>
          <w:rFonts w:cs="Times New Roman"/>
          <w:sz w:val="28"/>
          <w:szCs w:val="28"/>
          <w:u w:val="single"/>
        </w:rPr>
        <w:t>8.Правовое воспитание и культура безопасности:</w:t>
      </w:r>
      <w:bookmarkEnd w:id="25"/>
    </w:p>
    <w:p w:rsidR="009A4859" w:rsidRPr="003076A7" w:rsidRDefault="007A060D" w:rsidP="006F18BB">
      <w:pPr>
        <w:pStyle w:val="112"/>
        <w:shd w:val="clear" w:color="auto" w:fill="auto"/>
        <w:spacing w:before="0" w:line="360" w:lineRule="auto"/>
        <w:ind w:right="20"/>
        <w:rPr>
          <w:rFonts w:cs="Times New Roman"/>
          <w:sz w:val="28"/>
          <w:szCs w:val="28"/>
        </w:rPr>
      </w:pPr>
      <w:r>
        <w:rPr>
          <w:rFonts w:cs="Times New Roman"/>
          <w:sz w:val="28"/>
          <w:szCs w:val="28"/>
        </w:rPr>
        <w:t>-</w:t>
      </w:r>
      <w:r w:rsidR="006F18BB">
        <w:rPr>
          <w:rFonts w:cs="Times New Roman"/>
          <w:sz w:val="28"/>
          <w:szCs w:val="28"/>
        </w:rPr>
        <w:t>формирования у уча</w:t>
      </w:r>
      <w:r w:rsidR="009A4859" w:rsidRPr="003076A7">
        <w:rPr>
          <w:rFonts w:cs="Times New Roman"/>
          <w:sz w:val="28"/>
          <w:szCs w:val="28"/>
        </w:rPr>
        <w:t>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9A4859" w:rsidRPr="003076A7" w:rsidRDefault="009A4859" w:rsidP="003076A7">
      <w:pPr>
        <w:pStyle w:val="af4"/>
        <w:spacing w:line="360" w:lineRule="auto"/>
        <w:rPr>
          <w:rFonts w:ascii="Times New Roman" w:hAnsi="Times New Roman"/>
          <w:sz w:val="28"/>
          <w:szCs w:val="28"/>
        </w:rPr>
      </w:pPr>
      <w:r w:rsidRPr="003076A7">
        <w:rPr>
          <w:rFonts w:ascii="Times New Roman" w:hAnsi="Times New Roman"/>
          <w:sz w:val="28"/>
          <w:szCs w:val="28"/>
        </w:rPr>
        <w:t xml:space="preserve">-развитие навыков безопасности и формирования безопасной среды в лицее, в быту, на отдыхе; </w:t>
      </w:r>
    </w:p>
    <w:p w:rsidR="009A4859" w:rsidRPr="003076A7" w:rsidRDefault="009A4859" w:rsidP="006F18BB">
      <w:pPr>
        <w:pStyle w:val="af4"/>
        <w:spacing w:line="360" w:lineRule="auto"/>
        <w:jc w:val="both"/>
        <w:rPr>
          <w:rFonts w:ascii="Times New Roman" w:hAnsi="Times New Roman"/>
          <w:sz w:val="28"/>
          <w:szCs w:val="28"/>
        </w:rPr>
      </w:pPr>
      <w:r w:rsidRPr="003076A7">
        <w:rPr>
          <w:rFonts w:ascii="Times New Roman" w:hAnsi="Times New Roman"/>
          <w:sz w:val="28"/>
          <w:szCs w:val="28"/>
        </w:rPr>
        <w:t>-формирование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9A4859" w:rsidRPr="003076A7" w:rsidRDefault="009A4859" w:rsidP="006F18BB">
      <w:pPr>
        <w:pStyle w:val="1f4"/>
        <w:keepNext/>
        <w:keepLines/>
        <w:shd w:val="clear" w:color="auto" w:fill="auto"/>
        <w:tabs>
          <w:tab w:val="left" w:pos="255"/>
        </w:tabs>
        <w:spacing w:after="0" w:line="360" w:lineRule="auto"/>
        <w:jc w:val="both"/>
        <w:rPr>
          <w:rFonts w:cs="Times New Roman"/>
          <w:sz w:val="28"/>
          <w:szCs w:val="28"/>
          <w:u w:val="single"/>
        </w:rPr>
      </w:pPr>
      <w:bookmarkStart w:id="26" w:name="bookmark22"/>
      <w:r w:rsidRPr="003076A7">
        <w:rPr>
          <w:rFonts w:cs="Times New Roman"/>
          <w:sz w:val="28"/>
          <w:szCs w:val="28"/>
          <w:u w:val="single"/>
        </w:rPr>
        <w:t>9.Воспитание семейных ценностей:</w:t>
      </w:r>
      <w:bookmarkEnd w:id="26"/>
    </w:p>
    <w:p w:rsidR="009A4859" w:rsidRPr="003076A7" w:rsidRDefault="007A060D" w:rsidP="006F18BB">
      <w:pPr>
        <w:pStyle w:val="af4"/>
        <w:spacing w:line="360" w:lineRule="auto"/>
        <w:jc w:val="both"/>
        <w:rPr>
          <w:rFonts w:ascii="Times New Roman" w:hAnsi="Times New Roman"/>
          <w:sz w:val="28"/>
          <w:szCs w:val="28"/>
        </w:rPr>
      </w:pPr>
      <w:r>
        <w:rPr>
          <w:rFonts w:ascii="Times New Roman" w:hAnsi="Times New Roman"/>
          <w:sz w:val="28"/>
          <w:szCs w:val="28"/>
        </w:rPr>
        <w:t>-</w:t>
      </w:r>
      <w:r w:rsidR="006F18BB">
        <w:rPr>
          <w:rFonts w:ascii="Times New Roman" w:hAnsi="Times New Roman"/>
          <w:sz w:val="28"/>
          <w:szCs w:val="28"/>
        </w:rPr>
        <w:t>формирование у уча</w:t>
      </w:r>
      <w:r w:rsidR="009A4859" w:rsidRPr="003076A7">
        <w:rPr>
          <w:rFonts w:ascii="Times New Roman" w:hAnsi="Times New Roman"/>
          <w:sz w:val="28"/>
          <w:szCs w:val="28"/>
        </w:rPr>
        <w:t>щихся ценностных представлений об институте семьи, о семейных ценностях, традициях, культуре семейной жизни;</w:t>
      </w:r>
    </w:p>
    <w:p w:rsidR="009A4859" w:rsidRPr="003076A7" w:rsidRDefault="009A4859" w:rsidP="006F18BB">
      <w:pPr>
        <w:pStyle w:val="112"/>
        <w:shd w:val="clear" w:color="auto" w:fill="auto"/>
        <w:tabs>
          <w:tab w:val="left" w:pos="159"/>
        </w:tabs>
        <w:spacing w:before="0" w:line="360" w:lineRule="auto"/>
        <w:ind w:right="2200"/>
        <w:rPr>
          <w:rFonts w:cs="Times New Roman"/>
          <w:sz w:val="28"/>
          <w:szCs w:val="28"/>
        </w:rPr>
      </w:pPr>
      <w:r w:rsidRPr="003076A7">
        <w:rPr>
          <w:rFonts w:cs="Times New Roman"/>
          <w:sz w:val="28"/>
          <w:szCs w:val="28"/>
        </w:rPr>
        <w:t>-формирование у обучающихся знаний в сфере этики и психологии семейных отношений.</w:t>
      </w:r>
      <w:bookmarkStart w:id="27" w:name="bookmark23"/>
    </w:p>
    <w:p w:rsidR="009A4859" w:rsidRPr="003076A7" w:rsidRDefault="009A4859" w:rsidP="006F18BB">
      <w:pPr>
        <w:pStyle w:val="112"/>
        <w:shd w:val="clear" w:color="auto" w:fill="auto"/>
        <w:tabs>
          <w:tab w:val="left" w:pos="159"/>
        </w:tabs>
        <w:spacing w:before="0" w:line="360" w:lineRule="auto"/>
        <w:ind w:right="2200"/>
        <w:rPr>
          <w:rFonts w:cs="Times New Roman"/>
          <w:sz w:val="28"/>
          <w:szCs w:val="28"/>
        </w:rPr>
      </w:pPr>
      <w:r w:rsidRPr="003076A7">
        <w:rPr>
          <w:rFonts w:cs="Times New Roman"/>
          <w:sz w:val="28"/>
          <w:szCs w:val="28"/>
          <w:u w:val="single"/>
        </w:rPr>
        <w:t>10.Формирование коммуникативной культуры:</w:t>
      </w:r>
      <w:bookmarkEnd w:id="27"/>
    </w:p>
    <w:p w:rsidR="009A4859" w:rsidRPr="003076A7" w:rsidRDefault="006F18BB" w:rsidP="006F18BB">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 xml:space="preserve">щихся дополнительных навыков коммуникации, включая межличностную коммуникацию, межкультурную коммуникацию; </w:t>
      </w:r>
    </w:p>
    <w:p w:rsidR="009A4859" w:rsidRPr="003076A7" w:rsidRDefault="006F18BB" w:rsidP="006F18BB">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ответственного отношения к слову как к поступку;</w:t>
      </w:r>
    </w:p>
    <w:p w:rsidR="009A4859" w:rsidRPr="003076A7" w:rsidRDefault="006F18BB" w:rsidP="006F18BB">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знаний в области современных средств коммуникации и безопасности общения;</w:t>
      </w:r>
    </w:p>
    <w:p w:rsidR="009A4859" w:rsidRPr="003076A7" w:rsidRDefault="006F18BB" w:rsidP="003076A7">
      <w:pPr>
        <w:pStyle w:val="112"/>
        <w:shd w:val="clear" w:color="auto" w:fill="auto"/>
        <w:spacing w:before="0" w:line="360" w:lineRule="auto"/>
        <w:ind w:right="20"/>
        <w:rPr>
          <w:rFonts w:cs="Times New Roman"/>
          <w:sz w:val="28"/>
          <w:szCs w:val="28"/>
        </w:rPr>
      </w:pPr>
      <w:r>
        <w:rPr>
          <w:rFonts w:cs="Times New Roman"/>
          <w:sz w:val="28"/>
          <w:szCs w:val="28"/>
        </w:rPr>
        <w:t>-формирование у уча</w:t>
      </w:r>
      <w:r w:rsidR="009A4859" w:rsidRPr="003076A7">
        <w:rPr>
          <w:rFonts w:cs="Times New Roman"/>
          <w:sz w:val="28"/>
          <w:szCs w:val="28"/>
        </w:rPr>
        <w:t>щихся ценностных представлений о родном языке, его особенностях и месте в мире.</w:t>
      </w:r>
    </w:p>
    <w:p w:rsidR="009A4859" w:rsidRPr="003076A7" w:rsidRDefault="009A4859" w:rsidP="003076A7">
      <w:pPr>
        <w:pStyle w:val="1f4"/>
        <w:keepNext/>
        <w:keepLines/>
        <w:shd w:val="clear" w:color="auto" w:fill="auto"/>
        <w:spacing w:after="0" w:line="360" w:lineRule="auto"/>
        <w:jc w:val="both"/>
        <w:rPr>
          <w:rFonts w:cs="Times New Roman"/>
          <w:sz w:val="28"/>
          <w:szCs w:val="28"/>
          <w:u w:val="single"/>
        </w:rPr>
      </w:pPr>
      <w:bookmarkStart w:id="28" w:name="bookmark24"/>
      <w:r w:rsidRPr="003076A7">
        <w:rPr>
          <w:rFonts w:cs="Times New Roman"/>
          <w:sz w:val="28"/>
          <w:szCs w:val="28"/>
          <w:u w:val="single"/>
        </w:rPr>
        <w:t>11. Экологическое воспитание:</w:t>
      </w:r>
      <w:bookmarkEnd w:id="28"/>
    </w:p>
    <w:p w:rsidR="009A4859" w:rsidRPr="003076A7" w:rsidRDefault="009A4859" w:rsidP="003076A7">
      <w:pPr>
        <w:pStyle w:val="112"/>
        <w:shd w:val="clear" w:color="auto" w:fill="auto"/>
        <w:tabs>
          <w:tab w:val="left" w:pos="169"/>
        </w:tabs>
        <w:spacing w:before="0" w:line="360" w:lineRule="auto"/>
        <w:ind w:right="20"/>
        <w:rPr>
          <w:rFonts w:cs="Times New Roman"/>
          <w:sz w:val="28"/>
          <w:szCs w:val="28"/>
        </w:rPr>
      </w:pPr>
      <w:r w:rsidRPr="003076A7">
        <w:rPr>
          <w:rFonts w:cs="Times New Roman"/>
          <w:sz w:val="28"/>
          <w:szCs w:val="28"/>
        </w:rPr>
        <w:t>-формирование ценностного отношения к природе, к окружающей среде, бережного отношения к процессу освоения природных ресурсов Ростовской области, России, планеты;</w:t>
      </w:r>
    </w:p>
    <w:p w:rsidR="009A4859" w:rsidRPr="003076A7" w:rsidRDefault="009A4859" w:rsidP="003076A7">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9A4859" w:rsidRPr="00862F97" w:rsidRDefault="009A4859" w:rsidP="00862F97">
      <w:pPr>
        <w:pStyle w:val="112"/>
        <w:shd w:val="clear" w:color="auto" w:fill="auto"/>
        <w:spacing w:before="0" w:line="360" w:lineRule="auto"/>
        <w:ind w:right="20"/>
        <w:rPr>
          <w:rFonts w:cs="Times New Roman"/>
          <w:sz w:val="28"/>
          <w:szCs w:val="28"/>
        </w:rPr>
      </w:pPr>
      <w:r w:rsidRPr="003076A7">
        <w:rPr>
          <w:rFonts w:cs="Times New Roman"/>
          <w:sz w:val="28"/>
          <w:szCs w:val="28"/>
        </w:rPr>
        <w:t>-формирование условий для развития опыта многомерного взаимодействия учащихся лицея в процессах, направленных на сохранение окружающей среды.</w:t>
      </w:r>
    </w:p>
    <w:p w:rsidR="003C09C6" w:rsidRDefault="003C09C6" w:rsidP="003076A7">
      <w:pPr>
        <w:pStyle w:val="1f6"/>
        <w:spacing w:before="0" w:after="0"/>
        <w:jc w:val="left"/>
        <w:rPr>
          <w:b w:val="0"/>
          <w:i/>
          <w:szCs w:val="28"/>
        </w:rPr>
      </w:pPr>
    </w:p>
    <w:p w:rsidR="009A4859" w:rsidRPr="001E24ED" w:rsidRDefault="009A4859" w:rsidP="003076A7">
      <w:pPr>
        <w:pStyle w:val="1f6"/>
        <w:spacing w:before="0" w:after="0"/>
        <w:jc w:val="left"/>
        <w:rPr>
          <w:b w:val="0"/>
          <w:i/>
          <w:szCs w:val="28"/>
        </w:rPr>
      </w:pPr>
      <w:r w:rsidRPr="001E24ED">
        <w:rPr>
          <w:b w:val="0"/>
          <w:i/>
          <w:szCs w:val="28"/>
        </w:rPr>
        <w:t>2.5.4. Основные принципы духовно-нравственного развития и воспитания учащихся</w:t>
      </w:r>
    </w:p>
    <w:p w:rsidR="009A4859" w:rsidRPr="007A060D" w:rsidRDefault="009A4859" w:rsidP="003076A7">
      <w:pPr>
        <w:spacing w:after="0" w:line="360" w:lineRule="auto"/>
        <w:ind w:firstLine="567"/>
        <w:jc w:val="both"/>
        <w:rPr>
          <w:rFonts w:ascii="Times New Roman" w:hAnsi="Times New Roman" w:cs="Times New Roman"/>
          <w:sz w:val="28"/>
          <w:szCs w:val="28"/>
          <w:u w:val="single"/>
        </w:rPr>
      </w:pPr>
      <w:r w:rsidRPr="003076A7">
        <w:rPr>
          <w:rFonts w:ascii="Times New Roman" w:hAnsi="Times New Roman" w:cs="Times New Roman"/>
          <w:b/>
          <w:sz w:val="28"/>
          <w:szCs w:val="28"/>
        </w:rPr>
        <w:t xml:space="preserve">   </w:t>
      </w:r>
      <w:r w:rsidRPr="003076A7">
        <w:rPr>
          <w:rFonts w:ascii="Times New Roman" w:hAnsi="Times New Roman" w:cs="Times New Roman"/>
          <w:sz w:val="28"/>
          <w:szCs w:val="28"/>
        </w:rPr>
        <w:t>В основе программы духовно-нравственного развития и воспитания учащихся  и организуемого в соответствии с ней уклад</w:t>
      </w:r>
      <w:r w:rsidR="007A060D">
        <w:rPr>
          <w:rFonts w:ascii="Times New Roman" w:hAnsi="Times New Roman" w:cs="Times New Roman"/>
          <w:sz w:val="28"/>
          <w:szCs w:val="28"/>
        </w:rPr>
        <w:t xml:space="preserve">а школьной жизни лежат определённые </w:t>
      </w:r>
      <w:r w:rsidRPr="003076A7">
        <w:rPr>
          <w:rFonts w:ascii="Times New Roman" w:hAnsi="Times New Roman" w:cs="Times New Roman"/>
          <w:sz w:val="28"/>
          <w:szCs w:val="28"/>
        </w:rPr>
        <w:t xml:space="preserve"> </w:t>
      </w:r>
      <w:r w:rsidRPr="007A060D">
        <w:rPr>
          <w:rFonts w:ascii="Times New Roman" w:hAnsi="Times New Roman" w:cs="Times New Roman"/>
          <w:sz w:val="28"/>
          <w:szCs w:val="28"/>
          <w:u w:val="single"/>
        </w:rPr>
        <w:t xml:space="preserve">принципы: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b/>
          <w:sz w:val="28"/>
          <w:szCs w:val="28"/>
        </w:rPr>
        <w:t>-</w:t>
      </w:r>
      <w:r w:rsidR="007A060D">
        <w:rPr>
          <w:rFonts w:ascii="Times New Roman" w:hAnsi="Times New Roman" w:cs="Times New Roman"/>
          <w:sz w:val="28"/>
          <w:szCs w:val="28"/>
        </w:rPr>
        <w:t>П</w:t>
      </w:r>
      <w:r w:rsidRPr="007A060D">
        <w:rPr>
          <w:rFonts w:ascii="Times New Roman" w:hAnsi="Times New Roman" w:cs="Times New Roman"/>
          <w:sz w:val="28"/>
          <w:szCs w:val="28"/>
        </w:rPr>
        <w:t xml:space="preserve">ринцип ориентации на идеал. </w:t>
      </w:r>
      <w:r w:rsidRPr="003076A7">
        <w:rPr>
          <w:rFonts w:ascii="Times New Roman" w:hAnsi="Times New Roman" w:cs="Times New Roman"/>
          <w:sz w:val="28"/>
          <w:szCs w:val="28"/>
        </w:rPr>
        <w:t>Идеал являет собой высшую цель стремлений. Программа духовно-нравственного развития и воспитания учащихся направлена на достижение национального воспитательного иде</w:t>
      </w:r>
      <w:r w:rsidR="007A060D">
        <w:rPr>
          <w:rFonts w:ascii="Times New Roman" w:hAnsi="Times New Roman" w:cs="Times New Roman"/>
          <w:sz w:val="28"/>
          <w:szCs w:val="28"/>
        </w:rPr>
        <w:t>ала.</w:t>
      </w:r>
    </w:p>
    <w:p w:rsidR="009A4859" w:rsidRPr="003076A7" w:rsidRDefault="007A060D" w:rsidP="003076A7">
      <w:pPr>
        <w:spacing w:after="0" w:line="360" w:lineRule="auto"/>
        <w:jc w:val="both"/>
        <w:rPr>
          <w:rFonts w:ascii="Times New Roman" w:hAnsi="Times New Roman" w:cs="Times New Roman"/>
          <w:sz w:val="28"/>
          <w:szCs w:val="28"/>
        </w:rPr>
      </w:pPr>
      <w:r w:rsidRPr="007A060D">
        <w:rPr>
          <w:rFonts w:ascii="Times New Roman" w:hAnsi="Times New Roman" w:cs="Times New Roman"/>
          <w:sz w:val="28"/>
          <w:szCs w:val="28"/>
          <w:u w:val="single"/>
        </w:rPr>
        <w:t>-</w:t>
      </w:r>
      <w:r>
        <w:rPr>
          <w:rFonts w:ascii="Times New Roman" w:hAnsi="Times New Roman" w:cs="Times New Roman"/>
          <w:sz w:val="28"/>
          <w:szCs w:val="28"/>
          <w:u w:val="single"/>
        </w:rPr>
        <w:t>А</w:t>
      </w:r>
      <w:r w:rsidR="009A4859" w:rsidRPr="007A060D">
        <w:rPr>
          <w:rFonts w:ascii="Times New Roman" w:hAnsi="Times New Roman" w:cs="Times New Roman"/>
          <w:sz w:val="28"/>
          <w:szCs w:val="28"/>
          <w:u w:val="single"/>
        </w:rPr>
        <w:t>ксиологический принцип.</w:t>
      </w:r>
      <w:r w:rsidR="009A4859" w:rsidRPr="003076A7">
        <w:rPr>
          <w:rFonts w:ascii="Times New Roman" w:hAnsi="Times New Roman" w:cs="Times New Roman"/>
          <w:sz w:val="28"/>
          <w:szCs w:val="28"/>
        </w:rPr>
        <w:t xml:space="preserve"> Отбор среди огромного количества ценностей (общечеловеческих, религиозных, этнических, общественных, корпоративных) происходит на основе нацио</w:t>
      </w:r>
      <w:r>
        <w:rPr>
          <w:rFonts w:ascii="Times New Roman" w:hAnsi="Times New Roman" w:cs="Times New Roman"/>
          <w:sz w:val="28"/>
          <w:szCs w:val="28"/>
        </w:rPr>
        <w:t>нального воспитательного идеала.</w:t>
      </w:r>
    </w:p>
    <w:p w:rsidR="009A4859" w:rsidRPr="003076A7" w:rsidRDefault="007A060D" w:rsidP="003076A7">
      <w:pPr>
        <w:spacing w:after="0" w:line="360" w:lineRule="auto"/>
        <w:jc w:val="both"/>
        <w:rPr>
          <w:rFonts w:ascii="Times New Roman" w:hAnsi="Times New Roman" w:cs="Times New Roman"/>
          <w:i/>
          <w:sz w:val="28"/>
          <w:szCs w:val="28"/>
        </w:rPr>
      </w:pPr>
      <w:r w:rsidRPr="007A060D">
        <w:rPr>
          <w:rFonts w:ascii="Times New Roman" w:hAnsi="Times New Roman" w:cs="Times New Roman"/>
          <w:sz w:val="28"/>
          <w:szCs w:val="28"/>
          <w:u w:val="single"/>
        </w:rPr>
        <w:t>-</w:t>
      </w:r>
      <w:r>
        <w:rPr>
          <w:rFonts w:ascii="Times New Roman" w:hAnsi="Times New Roman" w:cs="Times New Roman"/>
          <w:sz w:val="28"/>
          <w:szCs w:val="28"/>
          <w:u w:val="single"/>
        </w:rPr>
        <w:t>П</w:t>
      </w:r>
      <w:r w:rsidR="009A4859" w:rsidRPr="007A060D">
        <w:rPr>
          <w:rFonts w:ascii="Times New Roman" w:hAnsi="Times New Roman" w:cs="Times New Roman"/>
          <w:sz w:val="28"/>
          <w:szCs w:val="28"/>
          <w:u w:val="single"/>
        </w:rPr>
        <w:t xml:space="preserve">ринцип следования нравственному примеру. </w:t>
      </w:r>
      <w:r w:rsidR="009A4859" w:rsidRPr="003076A7">
        <w:rPr>
          <w:rFonts w:ascii="Times New Roman" w:hAnsi="Times New Roman" w:cs="Times New Roman"/>
          <w:sz w:val="28"/>
          <w:szCs w:val="28"/>
        </w:rPr>
        <w:t xml:space="preserve">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помогает ребёнку построить  собственную систему ценностных отношений. </w:t>
      </w:r>
      <w:r w:rsidR="009A4859" w:rsidRPr="007A060D">
        <w:rPr>
          <w:rFonts w:ascii="Times New Roman" w:hAnsi="Times New Roman" w:cs="Times New Roman"/>
          <w:sz w:val="28"/>
          <w:szCs w:val="28"/>
        </w:rPr>
        <w:t>Особое значение для духов</w:t>
      </w:r>
      <w:r w:rsidR="006F18BB" w:rsidRPr="007A060D">
        <w:rPr>
          <w:rFonts w:ascii="Times New Roman" w:hAnsi="Times New Roman" w:cs="Times New Roman"/>
          <w:sz w:val="28"/>
          <w:szCs w:val="28"/>
        </w:rPr>
        <w:t>но-нравственного развития уча</w:t>
      </w:r>
      <w:r w:rsidR="009A4859" w:rsidRPr="007A060D">
        <w:rPr>
          <w:rFonts w:ascii="Times New Roman" w:hAnsi="Times New Roman" w:cs="Times New Roman"/>
          <w:sz w:val="28"/>
          <w:szCs w:val="28"/>
        </w:rPr>
        <w:t>щегося имеет пример учителя</w:t>
      </w:r>
      <w:r>
        <w:rPr>
          <w:rFonts w:ascii="Times New Roman" w:hAnsi="Times New Roman" w:cs="Times New Roman"/>
          <w:sz w:val="28"/>
          <w:szCs w:val="28"/>
        </w:rPr>
        <w:t>.</w:t>
      </w:r>
    </w:p>
    <w:p w:rsidR="009A4859" w:rsidRPr="003076A7" w:rsidRDefault="007A060D" w:rsidP="003076A7">
      <w:pPr>
        <w:spacing w:after="0" w:line="360" w:lineRule="auto"/>
        <w:jc w:val="both"/>
        <w:rPr>
          <w:rFonts w:ascii="Times New Roman" w:hAnsi="Times New Roman" w:cs="Times New Roman"/>
          <w:sz w:val="28"/>
          <w:szCs w:val="28"/>
        </w:rPr>
      </w:pPr>
      <w:r w:rsidRPr="007A060D">
        <w:rPr>
          <w:rFonts w:ascii="Times New Roman" w:hAnsi="Times New Roman" w:cs="Times New Roman"/>
          <w:sz w:val="28"/>
          <w:szCs w:val="28"/>
          <w:u w:val="single"/>
        </w:rPr>
        <w:t>-</w:t>
      </w:r>
      <w:r w:rsidR="009A4859" w:rsidRPr="007A060D">
        <w:rPr>
          <w:rFonts w:ascii="Times New Roman" w:hAnsi="Times New Roman" w:cs="Times New Roman"/>
          <w:sz w:val="28"/>
          <w:szCs w:val="28"/>
          <w:u w:val="single"/>
        </w:rPr>
        <w:t>Принцип идентификации (персонификации).</w:t>
      </w:r>
      <w:r w:rsidR="009A4859" w:rsidRPr="003076A7">
        <w:rPr>
          <w:rFonts w:ascii="Times New Roman" w:hAnsi="Times New Roman" w:cs="Times New Roman"/>
          <w:sz w:val="28"/>
          <w:szCs w:val="28"/>
        </w:rPr>
        <w:t xml:space="preserve"> Идентификация – устойчивое отождествление себя с другим</w:t>
      </w:r>
      <w:r w:rsidR="006F18BB">
        <w:rPr>
          <w:rFonts w:ascii="Times New Roman" w:hAnsi="Times New Roman" w:cs="Times New Roman"/>
          <w:sz w:val="28"/>
          <w:szCs w:val="28"/>
        </w:rPr>
        <w:t>и людьми</w:t>
      </w:r>
      <w:r w:rsidR="009A4859" w:rsidRPr="003076A7">
        <w:rPr>
          <w:rFonts w:ascii="Times New Roman" w:hAnsi="Times New Roman" w:cs="Times New Roman"/>
          <w:sz w:val="28"/>
          <w:szCs w:val="28"/>
        </w:rPr>
        <w:t>, стремление быть похожи</w:t>
      </w:r>
      <w:r w:rsidR="006F18BB">
        <w:rPr>
          <w:rFonts w:ascii="Times New Roman" w:hAnsi="Times New Roman" w:cs="Times New Roman"/>
          <w:sz w:val="28"/>
          <w:szCs w:val="28"/>
        </w:rPr>
        <w:t>м на них</w:t>
      </w:r>
      <w:r w:rsidR="009A4859" w:rsidRPr="003076A7">
        <w:rPr>
          <w:rFonts w:ascii="Times New Roman" w:hAnsi="Times New Roman" w:cs="Times New Roman"/>
          <w:sz w:val="28"/>
          <w:szCs w:val="28"/>
        </w:rPr>
        <w:t xml:space="preserve">. В  школьном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w:t>
      </w:r>
    </w:p>
    <w:p w:rsidR="009A4859" w:rsidRPr="003076A7" w:rsidRDefault="007A060D" w:rsidP="003076A7">
      <w:pPr>
        <w:spacing w:after="0" w:line="360" w:lineRule="auto"/>
        <w:jc w:val="both"/>
        <w:rPr>
          <w:rFonts w:ascii="Times New Roman" w:hAnsi="Times New Roman" w:cs="Times New Roman"/>
          <w:sz w:val="28"/>
          <w:szCs w:val="28"/>
        </w:rPr>
      </w:pPr>
      <w:r w:rsidRPr="007A060D">
        <w:rPr>
          <w:rFonts w:ascii="Times New Roman" w:hAnsi="Times New Roman" w:cs="Times New Roman"/>
          <w:sz w:val="28"/>
          <w:szCs w:val="28"/>
          <w:u w:val="single"/>
        </w:rPr>
        <w:t>-</w:t>
      </w:r>
      <w:r w:rsidR="009A4859" w:rsidRPr="007A060D">
        <w:rPr>
          <w:rFonts w:ascii="Times New Roman" w:hAnsi="Times New Roman" w:cs="Times New Roman"/>
          <w:sz w:val="28"/>
          <w:szCs w:val="28"/>
          <w:u w:val="single"/>
        </w:rPr>
        <w:t>Принцип диалогического общения.</w:t>
      </w:r>
      <w:r w:rsidR="009A4859" w:rsidRPr="003076A7">
        <w:rPr>
          <w:rFonts w:ascii="Times New Roman" w:hAnsi="Times New Roman" w:cs="Times New Roman"/>
          <w:sz w:val="28"/>
          <w:szCs w:val="28"/>
        </w:rPr>
        <w:t xml:space="preserve">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взрослыми.  Диалог не допускает сведения нравственного воспитания к морализаторству и монологической проповеди, а предусматривает его организацию средствами равноправного диалога. Выработка личностью собственной системы ценностей, поиски смысла жизни невозможны вне диалогического общения ребенка с другими людьми. </w:t>
      </w:r>
    </w:p>
    <w:p w:rsidR="009A4859" w:rsidRPr="003076A7" w:rsidRDefault="007A060D" w:rsidP="003076A7">
      <w:pPr>
        <w:spacing w:after="0" w:line="360" w:lineRule="auto"/>
        <w:jc w:val="both"/>
        <w:rPr>
          <w:rFonts w:ascii="Times New Roman" w:hAnsi="Times New Roman" w:cs="Times New Roman"/>
          <w:sz w:val="28"/>
          <w:szCs w:val="28"/>
        </w:rPr>
      </w:pPr>
      <w:r w:rsidRPr="007A060D">
        <w:rPr>
          <w:rFonts w:ascii="Times New Roman" w:hAnsi="Times New Roman" w:cs="Times New Roman"/>
          <w:sz w:val="28"/>
          <w:szCs w:val="28"/>
          <w:u w:val="single"/>
        </w:rPr>
        <w:t>-</w:t>
      </w:r>
      <w:r w:rsidR="009A4859" w:rsidRPr="007A060D">
        <w:rPr>
          <w:rFonts w:ascii="Times New Roman" w:hAnsi="Times New Roman" w:cs="Times New Roman"/>
          <w:sz w:val="28"/>
          <w:szCs w:val="28"/>
          <w:u w:val="single"/>
        </w:rPr>
        <w:t>Принцип полисубъектности воспитания.</w:t>
      </w:r>
      <w:r w:rsidR="009A4859" w:rsidRPr="003076A7">
        <w:rPr>
          <w:rFonts w:ascii="Times New Roman" w:hAnsi="Times New Roman" w:cs="Times New Roman"/>
          <w:sz w:val="28"/>
          <w:szCs w:val="28"/>
        </w:rPr>
        <w:t xml:space="preserve"> Школьники сегодня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w:t>
      </w:r>
      <w:r w:rsidR="006F18BB">
        <w:rPr>
          <w:rFonts w:ascii="Times New Roman" w:hAnsi="Times New Roman" w:cs="Times New Roman"/>
          <w:sz w:val="28"/>
          <w:szCs w:val="28"/>
        </w:rPr>
        <w:t>ого развития и воспитания уча</w:t>
      </w:r>
      <w:r w:rsidR="009A4859" w:rsidRPr="003076A7">
        <w:rPr>
          <w:rFonts w:ascii="Times New Roman" w:hAnsi="Times New Roman" w:cs="Times New Roman"/>
          <w:sz w:val="28"/>
          <w:szCs w:val="28"/>
        </w:rPr>
        <w:t>щихся (при ведущей роли школы)  должна быть согласована.</w:t>
      </w:r>
    </w:p>
    <w:p w:rsidR="009A4859" w:rsidRPr="003076A7" w:rsidRDefault="009A4859" w:rsidP="003076A7">
      <w:pPr>
        <w:spacing w:after="0" w:line="360" w:lineRule="auto"/>
        <w:jc w:val="both"/>
        <w:rPr>
          <w:rFonts w:ascii="Times New Roman" w:hAnsi="Times New Roman" w:cs="Times New Roman"/>
          <w:sz w:val="28"/>
          <w:szCs w:val="28"/>
        </w:rPr>
      </w:pPr>
      <w:r w:rsidRPr="007A060D">
        <w:rPr>
          <w:rFonts w:ascii="Times New Roman" w:hAnsi="Times New Roman" w:cs="Times New Roman"/>
          <w:sz w:val="28"/>
          <w:szCs w:val="28"/>
          <w:u w:val="single"/>
        </w:rPr>
        <w:t>-Принцип системно-деятельностной организации воспитания.</w:t>
      </w:r>
      <w:r w:rsidRPr="003076A7">
        <w:rPr>
          <w:rFonts w:ascii="Times New Roman" w:hAnsi="Times New Roman" w:cs="Times New Roman"/>
          <w:sz w:val="28"/>
          <w:szCs w:val="28"/>
        </w:rPr>
        <w:t xml:space="preserve"> В ходе реализации программы каждая из базовых ценностей превращается в воспитательную задачу. Для реш</w:t>
      </w:r>
      <w:r w:rsidR="006F18BB">
        <w:rPr>
          <w:rFonts w:ascii="Times New Roman" w:hAnsi="Times New Roman" w:cs="Times New Roman"/>
          <w:sz w:val="28"/>
          <w:szCs w:val="28"/>
        </w:rPr>
        <w:t>ения воспитательных задач уча</w:t>
      </w:r>
      <w:r w:rsidRPr="003076A7">
        <w:rPr>
          <w:rFonts w:ascii="Times New Roman" w:hAnsi="Times New Roman" w:cs="Times New Roman"/>
          <w:sz w:val="28"/>
          <w:szCs w:val="28"/>
        </w:rPr>
        <w:t>щиеся вместе с педагогами, родителями, иными субъектами культурной, гражданской жизни обращаются к содержанию:</w:t>
      </w:r>
    </w:p>
    <w:p w:rsidR="007A060D"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общеобразовательных дисциплин</w:t>
      </w:r>
      <w:r>
        <w:rPr>
          <w:rFonts w:ascii="Times New Roman" w:hAnsi="Times New Roman" w:cs="Times New Roman"/>
          <w:sz w:val="28"/>
          <w:szCs w:val="28"/>
        </w:rPr>
        <w:t>;</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произведений искусства;</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периодической литературы, публикаций, радио- и телепередач, отражающих современную жизнь;</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 xml:space="preserve">духовной культуры и фольклора народов России; </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истории, традиций и современной жизни своей Родины, своего края, своей семьи;</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жизненного опыта своих родителей (законных представителей)</w:t>
      </w:r>
      <w:r w:rsidR="009A4859" w:rsidRPr="003076A7">
        <w:rPr>
          <w:rFonts w:ascii="Times New Roman" w:hAnsi="Times New Roman" w:cs="Times New Roman"/>
          <w:color w:val="FF0000"/>
          <w:sz w:val="28"/>
          <w:szCs w:val="28"/>
        </w:rPr>
        <w:t xml:space="preserve"> </w:t>
      </w:r>
      <w:r w:rsidR="009A4859" w:rsidRPr="003076A7">
        <w:rPr>
          <w:rFonts w:ascii="Times New Roman" w:hAnsi="Times New Roman" w:cs="Times New Roman"/>
          <w:sz w:val="28"/>
          <w:szCs w:val="28"/>
        </w:rPr>
        <w:t>и прародителей;</w:t>
      </w:r>
    </w:p>
    <w:p w:rsidR="009A4859" w:rsidRPr="003076A7" w:rsidRDefault="007A060D" w:rsidP="007A06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9A4859" w:rsidRPr="003076A7" w:rsidRDefault="009A4859" w:rsidP="007A060D">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-других источников информации и научного знания. </w:t>
      </w:r>
    </w:p>
    <w:p w:rsidR="009A4859" w:rsidRPr="007A060D"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 xml:space="preserve">Перечисленные принципы определяют концептуальную основу уклада школьной жизни. Сам по себе этот уклад формален. </w:t>
      </w:r>
      <w:r w:rsidRPr="007A060D">
        <w:rPr>
          <w:rFonts w:ascii="Times New Roman" w:hAnsi="Times New Roman" w:cs="Times New Roman"/>
          <w:sz w:val="28"/>
          <w:szCs w:val="28"/>
        </w:rPr>
        <w:t xml:space="preserve">Придает ему жизненную, социальную, культурную, нравственную силу педагог. </w:t>
      </w:r>
    </w:p>
    <w:p w:rsidR="009A4859" w:rsidRPr="003076A7" w:rsidRDefault="006F18BB" w:rsidP="003076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Уча</w:t>
      </w:r>
      <w:r w:rsidR="009A4859" w:rsidRPr="003076A7">
        <w:rPr>
          <w:rFonts w:ascii="Times New Roman" w:hAnsi="Times New Roman" w:cs="Times New Roman"/>
          <w:sz w:val="28"/>
          <w:szCs w:val="28"/>
        </w:rPr>
        <w:t xml:space="preserve">щийся </w:t>
      </w:r>
      <w:r w:rsidR="009A4859" w:rsidRPr="003076A7">
        <w:rPr>
          <w:rFonts w:ascii="Times New Roman" w:hAnsi="Times New Roman" w:cs="Times New Roman"/>
          <w:color w:val="FF0000"/>
          <w:sz w:val="28"/>
          <w:szCs w:val="28"/>
        </w:rPr>
        <w:t xml:space="preserve"> </w:t>
      </w:r>
      <w:r w:rsidR="009A4859" w:rsidRPr="003076A7">
        <w:rPr>
          <w:rFonts w:ascii="Times New Roman" w:hAnsi="Times New Roman" w:cs="Times New Roman"/>
          <w:sz w:val="28"/>
          <w:szCs w:val="28"/>
        </w:rPr>
        <w:t xml:space="preserve">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Родители (законные представители), также как и педагог, подают ребенку первый пример нравственности. Пример имеет огромное значение в духовно-нравс</w:t>
      </w:r>
      <w:r w:rsidR="006F18BB">
        <w:rPr>
          <w:rFonts w:ascii="Times New Roman" w:hAnsi="Times New Roman" w:cs="Times New Roman"/>
          <w:sz w:val="28"/>
          <w:szCs w:val="28"/>
        </w:rPr>
        <w:t>твенном развитии и воспитании уча</w:t>
      </w:r>
      <w:r w:rsidRPr="003076A7">
        <w:rPr>
          <w:rFonts w:ascii="Times New Roman" w:hAnsi="Times New Roman" w:cs="Times New Roman"/>
          <w:sz w:val="28"/>
          <w:szCs w:val="28"/>
        </w:rPr>
        <w:t xml:space="preserve">щегося. Пример – это персонифицированная ценность. </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Необходимо обеспечивать наполнение вс</w:t>
      </w:r>
      <w:r w:rsidR="006F18BB">
        <w:rPr>
          <w:rFonts w:ascii="Times New Roman" w:hAnsi="Times New Roman" w:cs="Times New Roman"/>
          <w:sz w:val="28"/>
          <w:szCs w:val="28"/>
        </w:rPr>
        <w:t>его уклада школьной жизни уча</w:t>
      </w:r>
      <w:r w:rsidRPr="003076A7">
        <w:rPr>
          <w:rFonts w:ascii="Times New Roman" w:hAnsi="Times New Roman" w:cs="Times New Roman"/>
          <w:sz w:val="28"/>
          <w:szCs w:val="28"/>
        </w:rPr>
        <w:t>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w:t>
      </w:r>
      <w:r w:rsidR="006F18BB">
        <w:rPr>
          <w:rFonts w:ascii="Times New Roman" w:hAnsi="Times New Roman" w:cs="Times New Roman"/>
          <w:sz w:val="28"/>
          <w:szCs w:val="28"/>
        </w:rPr>
        <w:t>ле получаемые при общение уча</w:t>
      </w:r>
      <w:r w:rsidRPr="003076A7">
        <w:rPr>
          <w:rFonts w:ascii="Times New Roman" w:hAnsi="Times New Roman" w:cs="Times New Roman"/>
          <w:sz w:val="28"/>
          <w:szCs w:val="28"/>
        </w:rPr>
        <w:t xml:space="preserve">щихся с людьми, в жизни которых есть место духовному служению и моральному поступку. </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 xml:space="preserve">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Поэтому 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  </w:t>
      </w:r>
    </w:p>
    <w:p w:rsidR="009A4859" w:rsidRPr="003076A7" w:rsidRDefault="009A4859" w:rsidP="003076A7">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 xml:space="preserve">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477ADA" w:rsidRDefault="009A4859" w:rsidP="007A060D">
      <w:pPr>
        <w:spacing w:after="0" w:line="360" w:lineRule="auto"/>
        <w:ind w:firstLine="567"/>
        <w:jc w:val="both"/>
        <w:rPr>
          <w:rFonts w:ascii="Times New Roman" w:hAnsi="Times New Roman" w:cs="Times New Roman"/>
          <w:sz w:val="28"/>
          <w:szCs w:val="28"/>
        </w:rPr>
      </w:pPr>
      <w:r w:rsidRPr="003076A7">
        <w:rPr>
          <w:rFonts w:ascii="Times New Roman" w:hAnsi="Times New Roman" w:cs="Times New Roman"/>
          <w:sz w:val="28"/>
          <w:szCs w:val="28"/>
        </w:rPr>
        <w:t>Духовно-нравствен</w:t>
      </w:r>
      <w:r w:rsidR="006F18BB">
        <w:rPr>
          <w:rFonts w:ascii="Times New Roman" w:hAnsi="Times New Roman" w:cs="Times New Roman"/>
          <w:sz w:val="28"/>
          <w:szCs w:val="28"/>
        </w:rPr>
        <w:t>ное развитие и воспитание уча</w:t>
      </w:r>
      <w:r w:rsidRPr="003076A7">
        <w:rPr>
          <w:rFonts w:ascii="Times New Roman" w:hAnsi="Times New Roman" w:cs="Times New Roman"/>
          <w:sz w:val="28"/>
          <w:szCs w:val="28"/>
        </w:rPr>
        <w:t xml:space="preserve">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Соединение внутреннего и внешнего миров происходит через осознание и усвоение ребенком моральных норм, поддерживающий, с одной стороны, нравственное здоровье личности, с другой, бесконфликтное, конструктивное взаимодействие человека с другими людьми. </w:t>
      </w:r>
    </w:p>
    <w:p w:rsidR="001E24ED" w:rsidRPr="001E24ED" w:rsidRDefault="001E24ED" w:rsidP="00477ADA">
      <w:pPr>
        <w:spacing w:after="0" w:line="360" w:lineRule="auto"/>
        <w:jc w:val="both"/>
        <w:rPr>
          <w:rFonts w:ascii="Times New Roman" w:eastAsia="Times New Roman" w:hAnsi="Times New Roman" w:cs="Times New Roman"/>
          <w:i/>
          <w:sz w:val="28"/>
          <w:szCs w:val="28"/>
        </w:rPr>
      </w:pPr>
    </w:p>
    <w:p w:rsidR="009A4859" w:rsidRPr="001E24ED" w:rsidRDefault="009A4859" w:rsidP="00477ADA">
      <w:pPr>
        <w:spacing w:after="0" w:line="360" w:lineRule="auto"/>
        <w:jc w:val="both"/>
        <w:rPr>
          <w:rFonts w:ascii="Times New Roman" w:hAnsi="Times New Roman" w:cs="Times New Roman"/>
          <w:i/>
          <w:sz w:val="28"/>
          <w:szCs w:val="28"/>
        </w:rPr>
      </w:pPr>
      <w:r w:rsidRPr="001E24ED">
        <w:rPr>
          <w:rFonts w:ascii="Times New Roman" w:eastAsia="Times New Roman" w:hAnsi="Times New Roman" w:cs="Times New Roman"/>
          <w:i/>
          <w:sz w:val="28"/>
          <w:szCs w:val="28"/>
        </w:rPr>
        <w:t>2.5.5.Основное содержание программы духовно-нравственного развития и воспитания учащихся.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7A060D">
        <w:rPr>
          <w:rFonts w:ascii="Times New Roman" w:eastAsia="Times New Roman" w:hAnsi="Times New Roman" w:cs="Times New Roman"/>
          <w:sz w:val="28"/>
          <w:szCs w:val="28"/>
        </w:rPr>
        <w:t xml:space="preserve">       </w:t>
      </w:r>
      <w:r w:rsidRPr="007A060D">
        <w:rPr>
          <w:rFonts w:ascii="Times New Roman" w:eastAsia="Times New Roman" w:hAnsi="Times New Roman" w:cs="Times New Roman"/>
          <w:sz w:val="28"/>
          <w:szCs w:val="28"/>
          <w:u w:val="single"/>
        </w:rPr>
        <w:t>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w:t>
      </w:r>
      <w:r w:rsidRPr="007A060D">
        <w:rPr>
          <w:rFonts w:ascii="Times New Roman" w:eastAsia="Times New Roman" w:hAnsi="Times New Roman" w:cs="Times New Roman"/>
          <w:sz w:val="28"/>
          <w:szCs w:val="28"/>
        </w:rPr>
        <w:t>.</w:t>
      </w:r>
      <w:r w:rsidRPr="003076A7">
        <w:rPr>
          <w:rFonts w:ascii="Times New Roman" w:eastAsia="Times New Roman" w:hAnsi="Times New Roman" w:cs="Times New Roman"/>
          <w:sz w:val="28"/>
          <w:szCs w:val="28"/>
        </w:rPr>
        <w:t xml:space="preserve"> Каждая из базовых ценностей, педагогически определяемая как вопрос, превращается в воспитательную задачу. Её решение осуществляется через реализацию курсов внеурочной деятельности на заня</w:t>
      </w:r>
      <w:r w:rsidR="00291ACC">
        <w:rPr>
          <w:rFonts w:ascii="Times New Roman" w:eastAsia="Times New Roman" w:hAnsi="Times New Roman" w:cs="Times New Roman"/>
          <w:sz w:val="28"/>
          <w:szCs w:val="28"/>
        </w:rPr>
        <w:t>тиях: «Моя малая Родина</w:t>
      </w:r>
      <w:r w:rsidRPr="003076A7">
        <w:rPr>
          <w:rFonts w:ascii="Times New Roman" w:eastAsia="Times New Roman" w:hAnsi="Times New Roman" w:cs="Times New Roman"/>
          <w:sz w:val="28"/>
          <w:szCs w:val="28"/>
        </w:rPr>
        <w:t>», «Азбука нравственности», «Ролевые игры по основам этикета», «Основы</w:t>
      </w:r>
      <w:r w:rsidR="00291ACC">
        <w:rPr>
          <w:rFonts w:ascii="Times New Roman" w:eastAsia="Times New Roman" w:hAnsi="Times New Roman" w:cs="Times New Roman"/>
          <w:sz w:val="28"/>
          <w:szCs w:val="28"/>
        </w:rPr>
        <w:t xml:space="preserve">  религиозных культур </w:t>
      </w:r>
      <w:r w:rsidRPr="003076A7">
        <w:rPr>
          <w:rFonts w:ascii="Times New Roman" w:eastAsia="Times New Roman" w:hAnsi="Times New Roman" w:cs="Times New Roman"/>
          <w:sz w:val="28"/>
          <w:szCs w:val="28"/>
        </w:rPr>
        <w:t xml:space="preserve"> </w:t>
      </w:r>
      <w:r w:rsidR="00291ACC">
        <w:rPr>
          <w:rFonts w:ascii="Times New Roman" w:eastAsia="Times New Roman" w:hAnsi="Times New Roman" w:cs="Times New Roman"/>
          <w:sz w:val="28"/>
          <w:szCs w:val="28"/>
        </w:rPr>
        <w:t xml:space="preserve">и </w:t>
      </w:r>
      <w:r w:rsidRPr="003076A7">
        <w:rPr>
          <w:rFonts w:ascii="Times New Roman" w:eastAsia="Times New Roman" w:hAnsi="Times New Roman" w:cs="Times New Roman"/>
          <w:sz w:val="28"/>
          <w:szCs w:val="28"/>
        </w:rPr>
        <w:t>светской этики».</w:t>
      </w:r>
    </w:p>
    <w:p w:rsidR="009A4859" w:rsidRPr="007A060D" w:rsidRDefault="009A4859" w:rsidP="003076A7">
      <w:pPr>
        <w:spacing w:after="0" w:line="360" w:lineRule="auto"/>
        <w:jc w:val="both"/>
        <w:rPr>
          <w:rFonts w:ascii="Times New Roman" w:eastAsia="Times New Roman" w:hAnsi="Times New Roman" w:cs="Times New Roman"/>
          <w:i/>
          <w:sz w:val="28"/>
          <w:szCs w:val="28"/>
        </w:rPr>
      </w:pPr>
      <w:r w:rsidRPr="007A060D">
        <w:rPr>
          <w:rFonts w:ascii="Times New Roman" w:eastAsia="Times New Roman" w:hAnsi="Times New Roman" w:cs="Times New Roman"/>
          <w:i/>
          <w:sz w:val="28"/>
          <w:szCs w:val="28"/>
        </w:rPr>
        <w:t>*</w:t>
      </w:r>
      <w:r w:rsidR="000C657B" w:rsidRPr="007A060D">
        <w:rPr>
          <w:rFonts w:ascii="Times New Roman" w:eastAsia="Times New Roman" w:hAnsi="Times New Roman" w:cs="Times New Roman"/>
          <w:i/>
          <w:sz w:val="28"/>
          <w:szCs w:val="28"/>
        </w:rPr>
        <w:t>.Курс «Моя малая р</w:t>
      </w:r>
      <w:r w:rsidR="006F18BB" w:rsidRPr="007A060D">
        <w:rPr>
          <w:rFonts w:ascii="Times New Roman" w:eastAsia="Times New Roman" w:hAnsi="Times New Roman" w:cs="Times New Roman"/>
          <w:i/>
          <w:sz w:val="28"/>
          <w:szCs w:val="28"/>
        </w:rPr>
        <w:t>одина</w:t>
      </w:r>
      <w:r w:rsidRPr="007A060D">
        <w:rPr>
          <w:rFonts w:ascii="Times New Roman" w:eastAsia="Times New Roman" w:hAnsi="Times New Roman" w:cs="Times New Roman"/>
          <w:i/>
          <w:sz w:val="28"/>
          <w:szCs w:val="28"/>
        </w:rPr>
        <w:t xml:space="preserve">»:     </w:t>
      </w:r>
    </w:p>
    <w:p w:rsidR="009A4859" w:rsidRPr="003076A7"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sz w:val="28"/>
          <w:szCs w:val="28"/>
          <w:u w:val="single"/>
        </w:rPr>
        <w:t>Цель курса: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воспитание гражданственности,  патриотизма.</w:t>
      </w:r>
    </w:p>
    <w:p w:rsidR="009A4859" w:rsidRPr="003076A7"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sz w:val="28"/>
          <w:szCs w:val="28"/>
          <w:u w:val="single"/>
        </w:rPr>
        <w:t>Содержание курса:</w:t>
      </w:r>
    </w:p>
    <w:p w:rsidR="009A4859" w:rsidRPr="003076A7"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представление о символах государства – Флаге, Гербе России, о Флаге и Гербе Ростовской  области;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-элементарные представления о политическом устройстве Российского государства, его институтов, их роли в жизни общества, о его важнейших законах;</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-интерес к общественным явлениям, понимания активной роли человека в обществе;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-уважительное отношение к русскому языку как государственному, языку межнационального общения;</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-начальные представления о народах России, об их общей исторической судьбе, о единстве народов нашей страны</w:t>
      </w:r>
      <w:r w:rsidR="006F18BB">
        <w:rPr>
          <w:rFonts w:ascii="Times New Roman" w:eastAsia="Times New Roman" w:hAnsi="Times New Roman" w:cs="Times New Roman"/>
          <w:sz w:val="28"/>
          <w:szCs w:val="28"/>
        </w:rPr>
        <w:t>, об особенностях малой родины: её природы, традиций</w:t>
      </w:r>
      <w:r w:rsidRPr="003076A7">
        <w:rPr>
          <w:rFonts w:ascii="Times New Roman" w:eastAsia="Times New Roman" w:hAnsi="Times New Roman" w:cs="Times New Roman"/>
          <w:sz w:val="28"/>
          <w:szCs w:val="28"/>
        </w:rPr>
        <w:t>;</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-элементарные представления о национальных героях и важнейших событиях истории России и её народов;</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-интерес к государственным праздникам и важнейшим событиям в жизни России, Ростовской области, города, лицея;</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-стремление активно участвовать в делах класса, лицея, города, области, семьи;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-любовь к лицею, городу, области, народу, России;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-уважение к защитникам Родины.</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u w:val="single"/>
        </w:rPr>
        <w:t>Формируемые ценности</w:t>
      </w:r>
      <w:r w:rsidRPr="006F18BB">
        <w:rPr>
          <w:rFonts w:ascii="Times New Roman" w:eastAsia="Times New Roman" w:hAnsi="Times New Roman" w:cs="Times New Roman"/>
          <w:sz w:val="28"/>
          <w:szCs w:val="28"/>
        </w:rPr>
        <w:t xml:space="preserve">: любовь к России, своему народу, своему краю, </w:t>
      </w:r>
      <w:r w:rsidR="006F18BB" w:rsidRPr="006F18BB">
        <w:rPr>
          <w:rFonts w:ascii="Times New Roman" w:eastAsia="Times New Roman" w:hAnsi="Times New Roman" w:cs="Times New Roman"/>
          <w:sz w:val="28"/>
          <w:szCs w:val="28"/>
        </w:rPr>
        <w:t>своей земле.</w:t>
      </w:r>
    </w:p>
    <w:p w:rsidR="009A4859" w:rsidRPr="007A060D" w:rsidRDefault="009A4859" w:rsidP="003076A7">
      <w:pPr>
        <w:spacing w:after="0" w:line="360" w:lineRule="auto"/>
        <w:jc w:val="both"/>
        <w:rPr>
          <w:rFonts w:ascii="Times New Roman" w:eastAsia="Times New Roman" w:hAnsi="Times New Roman" w:cs="Times New Roman"/>
          <w:i/>
          <w:sz w:val="28"/>
          <w:szCs w:val="28"/>
        </w:rPr>
      </w:pPr>
      <w:r w:rsidRPr="007A060D">
        <w:rPr>
          <w:rFonts w:ascii="Times New Roman" w:eastAsia="Times New Roman" w:hAnsi="Times New Roman" w:cs="Times New Roman"/>
          <w:i/>
          <w:sz w:val="28"/>
          <w:szCs w:val="28"/>
        </w:rPr>
        <w:t>*.Курсы  «Азбука нравственности» и «Ролевые игры по основам этикета».</w:t>
      </w:r>
    </w:p>
    <w:p w:rsidR="009A4859" w:rsidRPr="006F18BB" w:rsidRDefault="009A4859" w:rsidP="003076A7">
      <w:pPr>
        <w:spacing w:after="0" w:line="360" w:lineRule="auto"/>
        <w:jc w:val="both"/>
        <w:rPr>
          <w:rFonts w:ascii="Times New Roman" w:eastAsia="Times New Roman" w:hAnsi="Times New Roman" w:cs="Times New Roman"/>
          <w:sz w:val="28"/>
          <w:szCs w:val="28"/>
          <w:u w:val="single"/>
        </w:rPr>
      </w:pPr>
      <w:r w:rsidRPr="006F18BB">
        <w:rPr>
          <w:rFonts w:ascii="Times New Roman" w:eastAsia="Times New Roman" w:hAnsi="Times New Roman" w:cs="Times New Roman"/>
          <w:sz w:val="28"/>
          <w:szCs w:val="28"/>
          <w:u w:val="single"/>
        </w:rPr>
        <w:t>Цель курса:</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-воспитание нравственных чувств и этического сознания, трудолюбия, творческого отношения к учению, труду, жизни;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-воспитание уважения к правам, свободам и обязанностям человека.</w:t>
      </w:r>
    </w:p>
    <w:p w:rsidR="009A4859" w:rsidRPr="006F18BB" w:rsidRDefault="009A4859" w:rsidP="003076A7">
      <w:pPr>
        <w:spacing w:after="0" w:line="360" w:lineRule="auto"/>
        <w:jc w:val="both"/>
        <w:rPr>
          <w:rFonts w:ascii="Times New Roman" w:eastAsia="Times New Roman" w:hAnsi="Times New Roman" w:cs="Times New Roman"/>
          <w:sz w:val="28"/>
          <w:szCs w:val="28"/>
          <w:u w:val="single"/>
        </w:rPr>
      </w:pPr>
      <w:r w:rsidRPr="006F18BB">
        <w:rPr>
          <w:rFonts w:ascii="Times New Roman" w:eastAsia="Times New Roman" w:hAnsi="Times New Roman" w:cs="Times New Roman"/>
          <w:sz w:val="28"/>
          <w:szCs w:val="28"/>
          <w:u w:val="single"/>
        </w:rPr>
        <w:t>Содержание курса:</w:t>
      </w:r>
    </w:p>
    <w:p w:rsidR="009A4859" w:rsidRPr="006F18BB"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6F18BB">
        <w:rPr>
          <w:rFonts w:ascii="Times New Roman" w:eastAsia="Times New Roman" w:hAnsi="Times New Roman" w:cs="Times New Roman"/>
          <w:sz w:val="28"/>
          <w:szCs w:val="28"/>
        </w:rPr>
        <w:t>элементарные представления о правах и обязанностях гражданина России;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-элементарные представления о правах и обязанностях, регламентированных Уставом лицея, Правилами для учащихся Законом РФ «Об образовании»;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-интерес к общественным явлениям, понимания активной роли человека в обществе;</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-стремление активно участвовать в делах класса, лицея, города, области, семьи;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-умение отвечать за свои поступки;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-негативное отношение к нарушениям порядка в классе, дома, на улице, к невыполнению человеком своих обязанностей.</w:t>
      </w:r>
    </w:p>
    <w:p w:rsidR="009A4859" w:rsidRPr="006F18BB" w:rsidRDefault="009A4859" w:rsidP="003076A7">
      <w:pPr>
        <w:spacing w:after="0" w:line="360" w:lineRule="auto"/>
        <w:jc w:val="both"/>
        <w:rPr>
          <w:rFonts w:ascii="Times New Roman" w:eastAsia="Times New Roman" w:hAnsi="Times New Roman" w:cs="Times New Roman"/>
          <w:sz w:val="28"/>
          <w:szCs w:val="28"/>
          <w:u w:val="single"/>
        </w:rPr>
      </w:pPr>
      <w:r w:rsidRPr="006F18BB">
        <w:rPr>
          <w:rFonts w:ascii="Times New Roman" w:eastAsia="Times New Roman" w:hAnsi="Times New Roman" w:cs="Times New Roman"/>
          <w:sz w:val="28"/>
          <w:szCs w:val="28"/>
          <w:u w:val="single"/>
        </w:rPr>
        <w:t>Формируемые ценности: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-значимость правового государства, гражданского общества;</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-закон и правопорядок;</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-поликультурный мир;</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-свобода личная и национальная;</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-доверие к людям, институтам государства и гражданского общества.</w:t>
      </w:r>
    </w:p>
    <w:p w:rsidR="009A4859" w:rsidRPr="006F18BB" w:rsidRDefault="009A4859" w:rsidP="003076A7">
      <w:pPr>
        <w:spacing w:after="0" w:line="360" w:lineRule="auto"/>
        <w:jc w:val="both"/>
        <w:rPr>
          <w:rFonts w:ascii="Times New Roman" w:eastAsia="Times New Roman" w:hAnsi="Times New Roman" w:cs="Times New Roman"/>
          <w:i/>
          <w:sz w:val="28"/>
          <w:szCs w:val="28"/>
          <w:u w:val="single"/>
        </w:rPr>
      </w:pPr>
      <w:r w:rsidRPr="006F18BB">
        <w:rPr>
          <w:rFonts w:ascii="Times New Roman" w:eastAsia="Times New Roman" w:hAnsi="Times New Roman" w:cs="Times New Roman"/>
          <w:i/>
          <w:sz w:val="28"/>
          <w:szCs w:val="28"/>
          <w:u w:val="single"/>
        </w:rPr>
        <w:t>Виды деятельности:</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Ростовской области,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9A4859" w:rsidRPr="006F18BB" w:rsidRDefault="009155A1"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-ознакомление с историей, </w:t>
      </w:r>
      <w:r w:rsidR="009A4859" w:rsidRPr="006F18BB">
        <w:rPr>
          <w:rFonts w:ascii="Times New Roman" w:eastAsia="Times New Roman" w:hAnsi="Times New Roman" w:cs="Times New Roman"/>
          <w:sz w:val="28"/>
          <w:szCs w:val="28"/>
        </w:rPr>
        <w:t xml:space="preserve">культурой </w:t>
      </w:r>
      <w:r>
        <w:rPr>
          <w:rFonts w:ascii="Times New Roman" w:eastAsia="Times New Roman" w:hAnsi="Times New Roman" w:cs="Times New Roman"/>
          <w:sz w:val="28"/>
          <w:szCs w:val="28"/>
        </w:rPr>
        <w:t xml:space="preserve">и природой </w:t>
      </w:r>
      <w:r w:rsidR="009A4859" w:rsidRPr="006F18BB">
        <w:rPr>
          <w:rFonts w:ascii="Times New Roman" w:eastAsia="Times New Roman" w:hAnsi="Times New Roman" w:cs="Times New Roman"/>
          <w:sz w:val="28"/>
          <w:szCs w:val="28"/>
        </w:rPr>
        <w:t>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A4859" w:rsidRPr="006F18BB"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6F18BB">
        <w:rPr>
          <w:rFonts w:ascii="Times New Roman" w:eastAsia="Times New Roman" w:hAnsi="Times New Roman" w:cs="Times New Roman"/>
          <w:sz w:val="28"/>
          <w:szCs w:val="28"/>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w:t>
      </w:r>
      <w:r w:rsidRPr="009155A1">
        <w:rPr>
          <w:rFonts w:ascii="Times New Roman" w:eastAsia="Times New Roman" w:hAnsi="Times New Roman" w:cs="Times New Roman"/>
          <w:sz w:val="28"/>
          <w:szCs w:val="28"/>
        </w:rPr>
        <w:t>встреч с ветеранами и военнослужащими;</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A4859" w:rsidRPr="007A060D" w:rsidRDefault="00291ACC" w:rsidP="003076A7">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*.Курс</w:t>
      </w:r>
      <w:r w:rsidR="009A4859" w:rsidRPr="007A060D">
        <w:rPr>
          <w:rFonts w:ascii="Times New Roman" w:eastAsia="Times New Roman" w:hAnsi="Times New Roman" w:cs="Times New Roman"/>
          <w:i/>
          <w:sz w:val="28"/>
          <w:szCs w:val="28"/>
        </w:rPr>
        <w:t xml:space="preserve"> «Основы </w:t>
      </w:r>
      <w:r>
        <w:rPr>
          <w:rFonts w:ascii="Times New Roman" w:eastAsia="Times New Roman" w:hAnsi="Times New Roman" w:cs="Times New Roman"/>
          <w:i/>
          <w:sz w:val="28"/>
          <w:szCs w:val="28"/>
        </w:rPr>
        <w:t xml:space="preserve">религиозных культур и </w:t>
      </w:r>
      <w:r w:rsidR="009A4859" w:rsidRPr="007A060D">
        <w:rPr>
          <w:rFonts w:ascii="Times New Roman" w:eastAsia="Times New Roman" w:hAnsi="Times New Roman" w:cs="Times New Roman"/>
          <w:i/>
          <w:sz w:val="28"/>
          <w:szCs w:val="28"/>
        </w:rPr>
        <w:t xml:space="preserve"> светской этики».</w:t>
      </w:r>
    </w:p>
    <w:p w:rsidR="009A4859" w:rsidRPr="003076A7" w:rsidRDefault="009A4859" w:rsidP="003076A7">
      <w:pPr>
        <w:pStyle w:val="af4"/>
        <w:spacing w:line="360" w:lineRule="auto"/>
        <w:jc w:val="both"/>
        <w:rPr>
          <w:rFonts w:ascii="Times New Roman" w:hAnsi="Times New Roman"/>
          <w:sz w:val="28"/>
          <w:szCs w:val="28"/>
        </w:rPr>
      </w:pPr>
      <w:r w:rsidRPr="009155A1">
        <w:rPr>
          <w:rFonts w:ascii="Times New Roman" w:hAnsi="Times New Roman"/>
          <w:bCs/>
          <w:sz w:val="28"/>
          <w:szCs w:val="28"/>
          <w:u w:val="single"/>
        </w:rPr>
        <w:t>Цель</w:t>
      </w:r>
      <w:r w:rsidRPr="009155A1">
        <w:rPr>
          <w:rFonts w:ascii="Times New Roman" w:hAnsi="Times New Roman"/>
          <w:sz w:val="28"/>
          <w:szCs w:val="28"/>
        </w:rPr>
        <w:t xml:space="preserve"> – формирование российской гражданской</w:t>
      </w:r>
      <w:r w:rsidRPr="003076A7">
        <w:rPr>
          <w:rFonts w:ascii="Times New Roman" w:hAnsi="Times New Roman"/>
          <w:sz w:val="28"/>
          <w:szCs w:val="28"/>
        </w:rPr>
        <w:t xml:space="preserve"> идентичности младшего школьника посредством его приобщения к отечественной религиозно-культурной традиции.</w:t>
      </w:r>
    </w:p>
    <w:p w:rsidR="009A4859" w:rsidRPr="003076A7" w:rsidRDefault="009A4859" w:rsidP="003076A7">
      <w:pPr>
        <w:pStyle w:val="af4"/>
        <w:spacing w:line="360" w:lineRule="auto"/>
        <w:jc w:val="both"/>
        <w:rPr>
          <w:rFonts w:ascii="Times New Roman" w:eastAsia="Times New Roman" w:hAnsi="Times New Roman"/>
          <w:sz w:val="28"/>
          <w:szCs w:val="28"/>
          <w:lang w:eastAsia="ru-RU"/>
        </w:rPr>
      </w:pPr>
      <w:r w:rsidRPr="003076A7">
        <w:rPr>
          <w:rFonts w:ascii="Times New Roman" w:eastAsia="Times New Roman" w:hAnsi="Times New Roman"/>
          <w:bCs/>
          <w:sz w:val="28"/>
          <w:szCs w:val="28"/>
          <w:lang w:eastAsia="ru-RU"/>
        </w:rPr>
        <w:t xml:space="preserve">Задачи: </w:t>
      </w:r>
    </w:p>
    <w:p w:rsidR="009A4859" w:rsidRPr="003076A7" w:rsidRDefault="007A060D" w:rsidP="003076A7">
      <w:pPr>
        <w:pStyle w:val="af4"/>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9A4859" w:rsidRPr="003076A7">
        <w:rPr>
          <w:rFonts w:ascii="Times New Roman" w:eastAsia="Times New Roman" w:hAnsi="Times New Roman"/>
          <w:sz w:val="28"/>
          <w:szCs w:val="28"/>
          <w:lang w:eastAsia="ru-RU"/>
        </w:rPr>
        <w:t>знакомство младших школьников с основами православной культуры через развитие мотивации к изучению русского исторического и культурного наследия;</w:t>
      </w:r>
    </w:p>
    <w:p w:rsidR="009A4859" w:rsidRPr="003076A7" w:rsidRDefault="00DB04DE" w:rsidP="003076A7">
      <w:pPr>
        <w:pStyle w:val="af4"/>
        <w:spacing w:line="360" w:lineRule="auto"/>
        <w:jc w:val="both"/>
        <w:rPr>
          <w:rFonts w:ascii="Times New Roman" w:eastAsia="Times New Roman" w:hAnsi="Times New Roman"/>
          <w:sz w:val="28"/>
          <w:szCs w:val="28"/>
          <w:lang w:eastAsia="ru-RU"/>
        </w:rPr>
      </w:pPr>
      <w:r w:rsidRPr="003076A7">
        <w:rPr>
          <w:rFonts w:ascii="Times New Roman" w:eastAsia="Times New Roman" w:hAnsi="Times New Roman"/>
          <w:sz w:val="28"/>
          <w:szCs w:val="28"/>
          <w:lang w:eastAsia="ru-RU"/>
        </w:rPr>
        <w:t>-</w:t>
      </w:r>
      <w:r w:rsidR="009A4859" w:rsidRPr="003076A7">
        <w:rPr>
          <w:rFonts w:ascii="Times New Roman" w:eastAsia="Times New Roman" w:hAnsi="Times New Roman"/>
          <w:sz w:val="28"/>
          <w:szCs w:val="28"/>
          <w:lang w:eastAsia="ru-RU"/>
        </w:rPr>
        <w:t>воспитание школьников достойными гражданами России через формирование у них потребности усвоения общечеловеческих ценностей;</w:t>
      </w:r>
    </w:p>
    <w:p w:rsidR="009A4859" w:rsidRPr="009155A1" w:rsidRDefault="00DB04DE" w:rsidP="003076A7">
      <w:pPr>
        <w:pStyle w:val="af4"/>
        <w:spacing w:line="360" w:lineRule="auto"/>
        <w:jc w:val="both"/>
        <w:rPr>
          <w:rFonts w:ascii="Times New Roman" w:eastAsia="Times New Roman" w:hAnsi="Times New Roman"/>
          <w:sz w:val="28"/>
          <w:szCs w:val="28"/>
          <w:lang w:eastAsia="ru-RU"/>
        </w:rPr>
      </w:pPr>
      <w:r w:rsidRPr="003076A7">
        <w:rPr>
          <w:rFonts w:ascii="Times New Roman" w:eastAsia="Times New Roman" w:hAnsi="Times New Roman"/>
          <w:sz w:val="28"/>
          <w:szCs w:val="28"/>
          <w:lang w:eastAsia="ru-RU"/>
        </w:rPr>
        <w:t>-</w:t>
      </w:r>
      <w:r w:rsidR="009A4859" w:rsidRPr="003076A7">
        <w:rPr>
          <w:rFonts w:ascii="Times New Roman" w:eastAsia="Times New Roman" w:hAnsi="Times New Roman"/>
          <w:sz w:val="28"/>
          <w:szCs w:val="28"/>
          <w:lang w:eastAsia="ru-RU"/>
        </w:rPr>
        <w:t xml:space="preserve">формирование у детей мотиваций к осознанному нравственному поведению </w:t>
      </w:r>
      <w:r w:rsidR="009A4859" w:rsidRPr="009155A1">
        <w:rPr>
          <w:rFonts w:ascii="Times New Roman" w:eastAsia="Times New Roman" w:hAnsi="Times New Roman"/>
          <w:sz w:val="28"/>
          <w:szCs w:val="28"/>
          <w:lang w:eastAsia="ru-RU"/>
        </w:rPr>
        <w:t>путём усвоения основополагающих принципов нравственности и духовного развития</w:t>
      </w:r>
      <w:r w:rsidR="009A4859" w:rsidRPr="009155A1">
        <w:rPr>
          <w:rFonts w:ascii="Times New Roman" w:eastAsia="Times New Roman" w:hAnsi="Times New Roman"/>
          <w:b/>
          <w:bCs/>
          <w:sz w:val="28"/>
          <w:szCs w:val="28"/>
          <w:lang w:eastAsia="ru-RU"/>
        </w:rPr>
        <w:t>;</w:t>
      </w:r>
    </w:p>
    <w:p w:rsidR="009A4859" w:rsidRPr="009155A1" w:rsidRDefault="00DB04DE" w:rsidP="003076A7">
      <w:pPr>
        <w:pStyle w:val="af4"/>
        <w:spacing w:line="360" w:lineRule="auto"/>
        <w:jc w:val="both"/>
        <w:rPr>
          <w:rFonts w:ascii="Times New Roman" w:eastAsia="Times New Roman" w:hAnsi="Times New Roman"/>
          <w:sz w:val="28"/>
          <w:szCs w:val="28"/>
          <w:lang w:eastAsia="ru-RU"/>
        </w:rPr>
      </w:pPr>
      <w:r w:rsidRPr="009155A1">
        <w:rPr>
          <w:rFonts w:ascii="Times New Roman" w:eastAsia="Times New Roman" w:hAnsi="Times New Roman"/>
          <w:sz w:val="28"/>
          <w:szCs w:val="28"/>
          <w:lang w:eastAsia="ru-RU"/>
        </w:rPr>
        <w:t>-</w:t>
      </w:r>
      <w:r w:rsidR="009A4859" w:rsidRPr="009155A1">
        <w:rPr>
          <w:rFonts w:ascii="Times New Roman" w:eastAsia="Times New Roman" w:hAnsi="Times New Roman"/>
          <w:sz w:val="28"/>
          <w:szCs w:val="28"/>
          <w:lang w:eastAsia="ru-RU"/>
        </w:rPr>
        <w:t xml:space="preserve">формирование у детей ценностно-смысловой мировоззренческой основы; </w:t>
      </w:r>
    </w:p>
    <w:p w:rsidR="009A4859" w:rsidRPr="009155A1" w:rsidRDefault="00DB04DE" w:rsidP="003076A7">
      <w:pPr>
        <w:pStyle w:val="af4"/>
        <w:spacing w:line="360" w:lineRule="auto"/>
        <w:jc w:val="both"/>
        <w:rPr>
          <w:rFonts w:ascii="Times New Roman" w:eastAsia="Times New Roman" w:hAnsi="Times New Roman"/>
          <w:sz w:val="28"/>
          <w:szCs w:val="28"/>
          <w:lang w:eastAsia="ru-RU"/>
        </w:rPr>
      </w:pPr>
      <w:r w:rsidRPr="009155A1">
        <w:rPr>
          <w:rFonts w:ascii="Times New Roman" w:eastAsia="Times New Roman" w:hAnsi="Times New Roman"/>
          <w:sz w:val="28"/>
          <w:szCs w:val="28"/>
          <w:lang w:eastAsia="ru-RU"/>
        </w:rPr>
        <w:t>-</w:t>
      </w:r>
      <w:r w:rsidR="009A4859" w:rsidRPr="009155A1">
        <w:rPr>
          <w:rFonts w:ascii="Times New Roman" w:eastAsia="Times New Roman" w:hAnsi="Times New Roman"/>
          <w:sz w:val="28"/>
          <w:szCs w:val="28"/>
          <w:lang w:eastAsia="ru-RU"/>
        </w:rPr>
        <w:t xml:space="preserve">развитие познавательной деятельности обучающихся и их творческих способностей; </w:t>
      </w:r>
    </w:p>
    <w:p w:rsidR="009A4859" w:rsidRPr="009155A1" w:rsidRDefault="00DB04DE" w:rsidP="003076A7">
      <w:pPr>
        <w:pStyle w:val="af4"/>
        <w:spacing w:line="360" w:lineRule="auto"/>
        <w:jc w:val="both"/>
        <w:rPr>
          <w:rFonts w:ascii="Times New Roman" w:eastAsia="Times New Roman" w:hAnsi="Times New Roman"/>
          <w:sz w:val="28"/>
          <w:szCs w:val="28"/>
          <w:lang w:eastAsia="ru-RU"/>
        </w:rPr>
      </w:pPr>
      <w:r w:rsidRPr="009155A1">
        <w:rPr>
          <w:rFonts w:ascii="Times New Roman" w:eastAsia="Times New Roman" w:hAnsi="Times New Roman"/>
          <w:sz w:val="28"/>
          <w:szCs w:val="28"/>
          <w:lang w:eastAsia="ru-RU"/>
        </w:rPr>
        <w:t>-</w:t>
      </w:r>
      <w:r w:rsidR="009A4859" w:rsidRPr="009155A1">
        <w:rPr>
          <w:rFonts w:ascii="Times New Roman" w:eastAsia="Times New Roman" w:hAnsi="Times New Roman"/>
          <w:sz w:val="28"/>
          <w:szCs w:val="28"/>
          <w:lang w:eastAsia="ru-RU"/>
        </w:rPr>
        <w:t>создание системы взаимодействия семьи и школы в области духовно-нравственного воспитания детей.</w:t>
      </w:r>
    </w:p>
    <w:p w:rsidR="009A4859" w:rsidRPr="009155A1" w:rsidRDefault="009A4859" w:rsidP="003076A7">
      <w:pPr>
        <w:pStyle w:val="af4"/>
        <w:spacing w:line="360" w:lineRule="auto"/>
        <w:jc w:val="both"/>
        <w:rPr>
          <w:rFonts w:ascii="Times New Roman" w:hAnsi="Times New Roman"/>
          <w:sz w:val="28"/>
          <w:szCs w:val="28"/>
          <w:u w:val="single"/>
          <w:lang w:eastAsia="ru-RU"/>
        </w:rPr>
      </w:pPr>
      <w:r w:rsidRPr="009155A1">
        <w:rPr>
          <w:rFonts w:ascii="Times New Roman" w:hAnsi="Times New Roman"/>
          <w:sz w:val="28"/>
          <w:szCs w:val="28"/>
          <w:u w:val="single"/>
          <w:lang w:eastAsia="ru-RU"/>
        </w:rPr>
        <w:t>Содержание:</w:t>
      </w:r>
    </w:p>
    <w:p w:rsidR="009A4859" w:rsidRPr="009155A1" w:rsidRDefault="009A4859" w:rsidP="003076A7">
      <w:pPr>
        <w:pStyle w:val="af4"/>
        <w:spacing w:line="360" w:lineRule="auto"/>
        <w:jc w:val="both"/>
        <w:rPr>
          <w:rFonts w:ascii="Times New Roman" w:hAnsi="Times New Roman"/>
          <w:sz w:val="28"/>
          <w:szCs w:val="28"/>
          <w:lang w:eastAsia="ru-RU"/>
        </w:rPr>
      </w:pPr>
      <w:r w:rsidRPr="009155A1">
        <w:rPr>
          <w:rFonts w:ascii="Times New Roman" w:hAnsi="Times New Roman"/>
          <w:sz w:val="28"/>
          <w:szCs w:val="28"/>
          <w:lang w:eastAsia="ru-RU"/>
        </w:rPr>
        <w:t>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r w:rsidR="007A060D">
        <w:rPr>
          <w:rFonts w:ascii="Times New Roman" w:hAnsi="Times New Roman"/>
          <w:sz w:val="28"/>
          <w:szCs w:val="28"/>
          <w:lang w:eastAsia="ru-RU"/>
        </w:rPr>
        <w:t xml:space="preserve"> </w:t>
      </w:r>
      <w:r w:rsidRPr="009155A1">
        <w:rPr>
          <w:rFonts w:ascii="Times New Roman" w:hAnsi="Times New Roman"/>
          <w:sz w:val="28"/>
          <w:szCs w:val="28"/>
          <w:lang w:eastAsia="ru-RU"/>
        </w:rPr>
        <w:t>Всемирно известные памятники православной культуры России — храмы, иконы, книги, монастыри.</w:t>
      </w:r>
      <w:r w:rsidR="007A060D">
        <w:rPr>
          <w:rFonts w:ascii="Times New Roman" w:hAnsi="Times New Roman"/>
          <w:sz w:val="28"/>
          <w:szCs w:val="28"/>
          <w:lang w:eastAsia="ru-RU"/>
        </w:rPr>
        <w:t xml:space="preserve"> </w:t>
      </w:r>
      <w:r w:rsidRPr="009155A1">
        <w:rPr>
          <w:rFonts w:ascii="Times New Roman" w:hAnsi="Times New Roman"/>
          <w:sz w:val="28"/>
          <w:szCs w:val="28"/>
          <w:lang w:eastAsia="ru-RU"/>
        </w:rPr>
        <w:t>Нравственные идеалы в отечественной истории, литературе и культуре. Выдающиеся герои, святые люди России и подвижники веры и благочестия. </w:t>
      </w:r>
      <w:r w:rsidR="007A060D">
        <w:rPr>
          <w:rFonts w:ascii="Times New Roman" w:hAnsi="Times New Roman"/>
          <w:sz w:val="28"/>
          <w:szCs w:val="28"/>
          <w:lang w:eastAsia="ru-RU"/>
        </w:rPr>
        <w:t xml:space="preserve"> </w:t>
      </w:r>
      <w:r w:rsidRPr="009155A1">
        <w:rPr>
          <w:rFonts w:ascii="Times New Roman" w:hAnsi="Times New Roman"/>
          <w:sz w:val="28"/>
          <w:szCs w:val="28"/>
          <w:lang w:eastAsia="ru-RU"/>
        </w:rPr>
        <w:t>Православные традиции патриотического и социального служения в современной России.</w:t>
      </w:r>
      <w:r w:rsidR="007A060D">
        <w:rPr>
          <w:rFonts w:ascii="Times New Roman" w:hAnsi="Times New Roman"/>
          <w:sz w:val="28"/>
          <w:szCs w:val="28"/>
          <w:lang w:eastAsia="ru-RU"/>
        </w:rPr>
        <w:t xml:space="preserve"> </w:t>
      </w:r>
      <w:r w:rsidRPr="009155A1">
        <w:rPr>
          <w:rFonts w:ascii="Times New Roman" w:hAnsi="Times New Roman"/>
          <w:sz w:val="28"/>
          <w:szCs w:val="28"/>
          <w:lang w:eastAsia="ru-RU"/>
        </w:rPr>
        <w:t>Семейные ценности в российской истории, отечественной культуре и современной жизни.</w:t>
      </w:r>
    </w:p>
    <w:p w:rsidR="009A4859" w:rsidRPr="009155A1" w:rsidRDefault="009A4859" w:rsidP="003076A7">
      <w:pPr>
        <w:pStyle w:val="af4"/>
        <w:spacing w:line="360" w:lineRule="auto"/>
        <w:jc w:val="both"/>
        <w:rPr>
          <w:rFonts w:ascii="Times New Roman" w:hAnsi="Times New Roman"/>
          <w:sz w:val="28"/>
          <w:szCs w:val="28"/>
          <w:lang w:eastAsia="ru-RU"/>
        </w:rPr>
      </w:pPr>
      <w:r w:rsidRPr="009155A1">
        <w:rPr>
          <w:rFonts w:ascii="Times New Roman" w:hAnsi="Times New Roman"/>
          <w:sz w:val="28"/>
          <w:szCs w:val="28"/>
          <w:lang w:eastAsia="ru-RU"/>
        </w:rPr>
        <w:t>Возрождение православной культуры России в конце XX – начале XXI века.</w:t>
      </w:r>
    </w:p>
    <w:p w:rsidR="009A4859" w:rsidRPr="009155A1" w:rsidRDefault="009A4859" w:rsidP="003076A7">
      <w:pPr>
        <w:pStyle w:val="af4"/>
        <w:spacing w:line="360" w:lineRule="auto"/>
        <w:jc w:val="both"/>
        <w:rPr>
          <w:rFonts w:ascii="Times New Roman" w:hAnsi="Times New Roman"/>
          <w:sz w:val="28"/>
          <w:szCs w:val="28"/>
          <w:lang w:eastAsia="ru-RU"/>
        </w:rPr>
      </w:pPr>
      <w:r w:rsidRPr="009155A1">
        <w:rPr>
          <w:rFonts w:ascii="Times New Roman" w:hAnsi="Times New Roman"/>
          <w:sz w:val="28"/>
          <w:szCs w:val="28"/>
          <w:lang w:eastAsia="ru-RU"/>
        </w:rPr>
        <w:t>Нравственные основы православной культуры России: доброведение и доброделание. </w:t>
      </w:r>
      <w:r w:rsidR="007A060D">
        <w:rPr>
          <w:rFonts w:ascii="Times New Roman" w:hAnsi="Times New Roman"/>
          <w:sz w:val="28"/>
          <w:szCs w:val="28"/>
          <w:lang w:eastAsia="ru-RU"/>
        </w:rPr>
        <w:t xml:space="preserve"> </w:t>
      </w:r>
      <w:r w:rsidRPr="009155A1">
        <w:rPr>
          <w:rFonts w:ascii="Times New Roman" w:hAnsi="Times New Roman"/>
          <w:sz w:val="28"/>
          <w:szCs w:val="28"/>
          <w:lang w:eastAsia="ru-RU"/>
        </w:rPr>
        <w:t>Азбука духовно-нравственной жизни: благодарность, дружба, ответственность, честность, осторожность, трудолюбие, милосердие.</w:t>
      </w:r>
    </w:p>
    <w:p w:rsidR="009A4859" w:rsidRPr="009155A1" w:rsidRDefault="009A4859" w:rsidP="003076A7">
      <w:pPr>
        <w:pStyle w:val="af4"/>
        <w:spacing w:line="360" w:lineRule="auto"/>
        <w:jc w:val="both"/>
        <w:rPr>
          <w:rFonts w:ascii="Times New Roman" w:hAnsi="Times New Roman"/>
          <w:sz w:val="28"/>
          <w:szCs w:val="28"/>
          <w:u w:val="single"/>
          <w:lang w:eastAsia="ru-RU"/>
        </w:rPr>
      </w:pPr>
      <w:r w:rsidRPr="009155A1">
        <w:rPr>
          <w:rFonts w:ascii="Times New Roman" w:hAnsi="Times New Roman"/>
          <w:sz w:val="28"/>
          <w:szCs w:val="28"/>
          <w:u w:val="single"/>
          <w:lang w:eastAsia="ru-RU"/>
        </w:rPr>
        <w:t>Основные виды деятельности:</w:t>
      </w:r>
    </w:p>
    <w:p w:rsidR="009A4859" w:rsidRPr="009155A1" w:rsidRDefault="007A060D"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Взаимообъяснение. Дети раскрывают душу, любят говорить. Можно говорить то, о чем думаешь.</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Беседа.</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Работа в группах, интервью.</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Драматизация.</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Игра.</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Экскурсии в музей.</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Составление образов, характеристик; уроки логически связаны с ИКТ.</w:t>
      </w:r>
    </w:p>
    <w:p w:rsidR="009A4859" w:rsidRPr="009155A1" w:rsidRDefault="00DB04DE"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w:t>
      </w:r>
      <w:r w:rsidR="009A4859" w:rsidRPr="009155A1">
        <w:rPr>
          <w:rFonts w:ascii="Times New Roman" w:eastAsia="Times New Roman" w:hAnsi="Times New Roman" w:cs="Times New Roman"/>
          <w:sz w:val="28"/>
          <w:szCs w:val="28"/>
        </w:rPr>
        <w:t>Проектная деятельность.</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Репродуктивные методы:  словарная работа (очень много новых слов, обязательно в них надо ставить ударение, истолковать значение слова), наглядность, практический проблемно-поисковый метод поиска, метод самостоятельной работы.</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b/>
          <w:sz w:val="28"/>
          <w:szCs w:val="28"/>
        </w:rPr>
        <w:t xml:space="preserve">       </w:t>
      </w:r>
      <w:r w:rsidRPr="009155A1">
        <w:rPr>
          <w:rFonts w:ascii="Times New Roman" w:eastAsia="Times New Roman" w:hAnsi="Times New Roman" w:cs="Times New Roman"/>
          <w:sz w:val="28"/>
          <w:szCs w:val="28"/>
        </w:rPr>
        <w:t xml:space="preserve">Таким образом, содержание разных видов учебной, социальной, культурной, семейной, религиозной и иной общественно значимой деятельности интегрируется вокруг сформулированной в виде вопроса-задачи ценности. В свою очередь, ценности в педагогическом процессе последовательно раскрываются в этом содержании. </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 xml:space="preserve">       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 Учитель и родители подают ребенку первый пример нравственности. Пример имеет огромное значение в воспитании младшего школьника. Примеры надо находить не только в прошлом, но и в настоящем. 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Поэтому педагогическая поддержка нравственного самоопределения младшего школьника есть одно из условий его духовно-нравственного развития. </w:t>
      </w:r>
    </w:p>
    <w:p w:rsidR="009A4859" w:rsidRPr="007A060D"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 xml:space="preserve">       В процессе нравственного самоопределения пробуждается самое главное в человеке – совесть – его нравственное самосознание. Важным условием духовно - нравственного развития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1E24ED" w:rsidRPr="001E24ED" w:rsidRDefault="001E24ED" w:rsidP="003076A7">
      <w:pPr>
        <w:spacing w:after="0" w:line="360" w:lineRule="auto"/>
        <w:jc w:val="both"/>
        <w:rPr>
          <w:rFonts w:ascii="Times New Roman" w:eastAsia="Times New Roman" w:hAnsi="Times New Roman" w:cs="Times New Roman"/>
          <w:i/>
          <w:sz w:val="28"/>
          <w:szCs w:val="28"/>
        </w:rPr>
      </w:pP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1E24ED">
        <w:rPr>
          <w:rFonts w:ascii="Times New Roman" w:eastAsia="Times New Roman" w:hAnsi="Times New Roman" w:cs="Times New Roman"/>
          <w:i/>
          <w:sz w:val="28"/>
          <w:szCs w:val="28"/>
        </w:rPr>
        <w:t>2.5.6.Основные виды деятельности и формы занятий с учащимися начальной школы, организуемые для духовно-нравственного развития и воспитания учащихся</w:t>
      </w:r>
      <w:r w:rsidRPr="003076A7">
        <w:rPr>
          <w:rFonts w:ascii="Times New Roman" w:eastAsia="Times New Roman" w:hAnsi="Times New Roman" w:cs="Times New Roman"/>
          <w:b/>
          <w:sz w:val="28"/>
          <w:szCs w:val="28"/>
        </w:rPr>
        <w:t xml:space="preserve"> </w:t>
      </w:r>
      <w:r w:rsidRPr="003076A7">
        <w:rPr>
          <w:rFonts w:ascii="Times New Roman" w:eastAsia="Times New Roman" w:hAnsi="Times New Roman" w:cs="Times New Roman"/>
          <w:sz w:val="28"/>
          <w:szCs w:val="28"/>
        </w:rPr>
        <w:t xml:space="preserve">с целью развития гражданственности, патриотизма, уважения к правам, свободам и обязанностям человека: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-получение первоначальных представлений о Конституции России, ознакомление с государственной символикой – Гербом, Флагом Российской Федерации, Ростовской области (на плакатах, картинах, в процессе бесед, чтения книг, изучения предметов инвариантной и вариативной частей базисного учебного плана); </w:t>
      </w:r>
    </w:p>
    <w:p w:rsidR="009155A1"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-ознакомление с историей и культурой родного края, народным творчеством, этнокультурными традициями, фольклором, особенностями быта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w:t>
      </w:r>
      <w:r w:rsidR="009155A1">
        <w:rPr>
          <w:rFonts w:ascii="Times New Roman" w:eastAsia="Times New Roman" w:hAnsi="Times New Roman" w:cs="Times New Roman"/>
          <w:sz w:val="28"/>
          <w:szCs w:val="28"/>
        </w:rPr>
        <w:t xml:space="preserve">ариативных учебных дисциплин); </w:t>
      </w:r>
    </w:p>
    <w:p w:rsidR="009A4859" w:rsidRPr="003076A7" w:rsidRDefault="009155A1"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-воспитание нравственных чувств и этического сознания;</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 «Литературное чтение», «Окружающий мир», «Искусство», а также вариативных дисциплин, в том числе изучаемых по выбору: «Основы православной культуры», «Основы светской этики», «Азбука  нравственности»,  «Ролевые игры по основам этик</w:t>
      </w:r>
      <w:r w:rsidR="000C657B">
        <w:rPr>
          <w:rFonts w:ascii="Times New Roman" w:eastAsia="Times New Roman" w:hAnsi="Times New Roman" w:cs="Times New Roman"/>
          <w:sz w:val="28"/>
          <w:szCs w:val="28"/>
        </w:rPr>
        <w:t>ета», «Моя малая р</w:t>
      </w:r>
      <w:r w:rsidR="009155A1">
        <w:rPr>
          <w:rFonts w:ascii="Times New Roman" w:eastAsia="Times New Roman" w:hAnsi="Times New Roman" w:cs="Times New Roman"/>
          <w:sz w:val="28"/>
          <w:szCs w:val="28"/>
        </w:rPr>
        <w:t>одина</w:t>
      </w:r>
      <w:r w:rsidRPr="003076A7">
        <w:rPr>
          <w:rFonts w:ascii="Times New Roman" w:eastAsia="Times New Roman" w:hAnsi="Times New Roman" w:cs="Times New Roman"/>
          <w:sz w:val="28"/>
          <w:szCs w:val="28"/>
        </w:rPr>
        <w:t>»;</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лицеистам приобретать опыт ролевого нравственного взаимодействия;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w:t>
      </w:r>
    </w:p>
    <w:p w:rsidR="009155A1"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-посильное участие в делах благотворительности, милосердия, в оказании помощи нуждающимся, заботе о животных, живых существах, п</w:t>
      </w:r>
      <w:r w:rsidR="009155A1">
        <w:rPr>
          <w:rFonts w:ascii="Times New Roman" w:eastAsia="Times New Roman" w:hAnsi="Times New Roman" w:cs="Times New Roman"/>
          <w:sz w:val="28"/>
          <w:szCs w:val="28"/>
        </w:rPr>
        <w:t xml:space="preserve">рироде; </w:t>
      </w:r>
    </w:p>
    <w:p w:rsidR="009A4859" w:rsidRPr="003076A7" w:rsidRDefault="009155A1"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получение первоначальных представлений о нравственных взаимоотношениях в семье (участие в беседах о семье, о родителях и прародителях);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-воспитание трудолюбия, творческого отношения к учению, труду, жизни.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процессе изучения учебных дисциплин и проведения внеурочных мероприятий учащиеся начальной школы:</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-получат первоначальные представления о роли знаний, труда и значении творчества в жизни человека и общества;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-смогут участвовать в экскурсиях по микрорайону, городу, в ходе которых познакомятся с различными видами труда,  с различными профессиями в ходе экскурсий на производственные предприятия, встреч с представителями разных профессий;</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-узнают о профессиях своих родителей и прародителей, смогут участвовать  в организации и проведении презентаций «Труд наших родных»;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-получат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-приобретут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-научатся творчески применять знания, полученные при изучении учебных предметов на практике (в рамках предмета «Технология (труд, художественный труд)», участия в разработке и реализации различных проектов);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-приобретут умения и навыки самообслуживания в школе и дома.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Данная программа предполагает и воспитание ценностного отношения к природе, окружающей среде (экологическое воспитание), которое реализуется через: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-посильное участие в деятельности детско-юношеских общественных экологических организаций;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 </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может быть реализовано через:</w:t>
      </w:r>
    </w:p>
    <w:p w:rsidR="009A4859" w:rsidRPr="003076A7" w:rsidRDefault="00706FE3" w:rsidP="00706FE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получение элементарных представлений об эстетических идеалах и художественных ценностях культуры России, культур народов России, Ростовской области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9A4859" w:rsidRPr="003076A7" w:rsidRDefault="00706FE3" w:rsidP="00706FE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w:t>
      </w:r>
    </w:p>
    <w:p w:rsidR="009A4859" w:rsidRPr="003076A7" w:rsidRDefault="00706FE3" w:rsidP="00706FE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
    <w:p w:rsidR="006C77A7" w:rsidRPr="00706FE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 xml:space="preserve">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E24ED" w:rsidRDefault="001E24ED" w:rsidP="003076A7">
      <w:pPr>
        <w:spacing w:after="0" w:line="360" w:lineRule="auto"/>
        <w:jc w:val="both"/>
        <w:rPr>
          <w:rFonts w:ascii="Times New Roman" w:eastAsia="Times New Roman" w:hAnsi="Times New Roman" w:cs="Times New Roman"/>
          <w:b/>
          <w:i/>
          <w:sz w:val="28"/>
          <w:szCs w:val="28"/>
        </w:rPr>
      </w:pPr>
    </w:p>
    <w:p w:rsidR="008F6357" w:rsidRPr="001E24ED" w:rsidRDefault="008F6357" w:rsidP="003076A7">
      <w:pPr>
        <w:spacing w:after="0" w:line="360" w:lineRule="auto"/>
        <w:jc w:val="both"/>
        <w:rPr>
          <w:rFonts w:ascii="Times New Roman" w:eastAsia="Times New Roman" w:hAnsi="Times New Roman" w:cs="Times New Roman"/>
          <w:i/>
          <w:sz w:val="28"/>
          <w:szCs w:val="28"/>
        </w:rPr>
      </w:pPr>
      <w:r w:rsidRPr="001E24ED">
        <w:rPr>
          <w:rFonts w:ascii="Times New Roman" w:eastAsia="Times New Roman" w:hAnsi="Times New Roman" w:cs="Times New Roman"/>
          <w:i/>
          <w:sz w:val="28"/>
          <w:szCs w:val="28"/>
        </w:rPr>
        <w:t>2.5.7.Совместная педагогическая деятельность се</w:t>
      </w:r>
      <w:r w:rsidR="009155A1" w:rsidRPr="001E24ED">
        <w:rPr>
          <w:rFonts w:ascii="Times New Roman" w:eastAsia="Times New Roman" w:hAnsi="Times New Roman" w:cs="Times New Roman"/>
          <w:i/>
          <w:sz w:val="28"/>
          <w:szCs w:val="28"/>
        </w:rPr>
        <w:t>мьи и школы по воспитанию уча</w:t>
      </w:r>
      <w:r w:rsidR="00706FE3" w:rsidRPr="001E24ED">
        <w:rPr>
          <w:rFonts w:ascii="Times New Roman" w:eastAsia="Times New Roman" w:hAnsi="Times New Roman" w:cs="Times New Roman"/>
          <w:i/>
          <w:sz w:val="28"/>
          <w:szCs w:val="28"/>
        </w:rPr>
        <w:t>щихся:</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проведение дней открытых дверей;</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организация встреч с родителями-военнослужащими;</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посещение семей, в которых есть (или были) ветераны войны;</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привлечение родителей к подготовке и проведению праздника «Мы – граждане России».</w:t>
      </w:r>
    </w:p>
    <w:p w:rsidR="008F6357" w:rsidRPr="003076A7" w:rsidRDefault="008F6357"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sz w:val="28"/>
          <w:szCs w:val="28"/>
          <w:u w:val="single"/>
        </w:rPr>
        <w:t>Планируемые результаты:</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первоначальный опыт постижения ценностей гражданского общества, национальной истории и культуры;</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опыт ролевого взаимодействия и реализации гражданской, патриотической позиции;</w:t>
      </w:r>
    </w:p>
    <w:p w:rsidR="008F6357"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опыт социальной и межкультурной коммуникации;</w:t>
      </w:r>
    </w:p>
    <w:p w:rsidR="00477ADA" w:rsidRPr="00706FE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6357" w:rsidRPr="003076A7">
        <w:rPr>
          <w:rFonts w:ascii="Times New Roman" w:eastAsia="Times New Roman" w:hAnsi="Times New Roman" w:cs="Times New Roman"/>
          <w:sz w:val="28"/>
          <w:szCs w:val="28"/>
        </w:rPr>
        <w:t>начальные представления о правах и обязанностях человека, гражданина, семьянина, товарища.</w:t>
      </w:r>
    </w:p>
    <w:p w:rsidR="001E24ED" w:rsidRDefault="001E24ED" w:rsidP="003076A7">
      <w:pPr>
        <w:spacing w:after="0" w:line="360" w:lineRule="auto"/>
        <w:jc w:val="both"/>
        <w:rPr>
          <w:rFonts w:ascii="Times New Roman" w:eastAsia="Times New Roman" w:hAnsi="Times New Roman" w:cs="Times New Roman"/>
          <w:b/>
          <w:i/>
          <w:sz w:val="28"/>
          <w:szCs w:val="28"/>
        </w:rPr>
      </w:pPr>
    </w:p>
    <w:p w:rsidR="009A4859" w:rsidRPr="001E24ED" w:rsidRDefault="008F6357" w:rsidP="003076A7">
      <w:pPr>
        <w:spacing w:after="0" w:line="360" w:lineRule="auto"/>
        <w:jc w:val="both"/>
        <w:rPr>
          <w:rFonts w:ascii="Times New Roman" w:eastAsia="Times New Roman" w:hAnsi="Times New Roman" w:cs="Times New Roman"/>
          <w:bCs/>
          <w:i/>
          <w:sz w:val="28"/>
          <w:szCs w:val="28"/>
        </w:rPr>
      </w:pPr>
      <w:r w:rsidRPr="001E24ED">
        <w:rPr>
          <w:rFonts w:ascii="Times New Roman" w:eastAsia="Times New Roman" w:hAnsi="Times New Roman" w:cs="Times New Roman"/>
          <w:i/>
          <w:sz w:val="28"/>
          <w:szCs w:val="28"/>
        </w:rPr>
        <w:t>2.5.8</w:t>
      </w:r>
      <w:r w:rsidR="009A4859" w:rsidRPr="001E24ED">
        <w:rPr>
          <w:rFonts w:ascii="Times New Roman" w:eastAsia="Times New Roman" w:hAnsi="Times New Roman" w:cs="Times New Roman"/>
          <w:i/>
          <w:sz w:val="28"/>
          <w:szCs w:val="28"/>
        </w:rPr>
        <w:t>.</w:t>
      </w:r>
      <w:r w:rsidR="009A4859" w:rsidRPr="001E24ED">
        <w:rPr>
          <w:rFonts w:ascii="Times New Roman" w:eastAsia="Times New Roman" w:hAnsi="Times New Roman" w:cs="Times New Roman"/>
          <w:bCs/>
          <w:i/>
          <w:sz w:val="28"/>
          <w:szCs w:val="28"/>
        </w:rPr>
        <w:t xml:space="preserve">Планируемые результаты духовно-нравственного развития и </w:t>
      </w:r>
      <w:r w:rsidR="009155A1" w:rsidRPr="001E24ED">
        <w:rPr>
          <w:rFonts w:ascii="Times New Roman" w:eastAsia="Times New Roman" w:hAnsi="Times New Roman" w:cs="Times New Roman"/>
          <w:bCs/>
          <w:i/>
          <w:sz w:val="28"/>
          <w:szCs w:val="28"/>
        </w:rPr>
        <w:t>воспитания уча</w:t>
      </w:r>
      <w:r w:rsidR="009A4859" w:rsidRPr="001E24ED">
        <w:rPr>
          <w:rFonts w:ascii="Times New Roman" w:eastAsia="Times New Roman" w:hAnsi="Times New Roman" w:cs="Times New Roman"/>
          <w:bCs/>
          <w:i/>
          <w:sz w:val="28"/>
          <w:szCs w:val="28"/>
        </w:rPr>
        <w:t>щихся на ступени начального общего образования.</w:t>
      </w:r>
    </w:p>
    <w:p w:rsidR="009A4859" w:rsidRPr="003076A7" w:rsidRDefault="009A4859" w:rsidP="003076A7">
      <w:pPr>
        <w:spacing w:after="0" w:line="360" w:lineRule="auto"/>
        <w:ind w:firstLine="567"/>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Каждое из основных направлений духовно-нравственн</w:t>
      </w:r>
      <w:r w:rsidR="009155A1">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В результате реализации программы духовно-нравственн</w:t>
      </w:r>
      <w:r w:rsidR="009155A1">
        <w:rPr>
          <w:rFonts w:ascii="Times New Roman" w:eastAsia="Times New Roman" w:hAnsi="Times New Roman" w:cs="Times New Roman"/>
          <w:sz w:val="28"/>
          <w:szCs w:val="28"/>
        </w:rPr>
        <w:t>ого развития и воспитания уча</w:t>
      </w:r>
      <w:r w:rsidRPr="003076A7">
        <w:rPr>
          <w:rFonts w:ascii="Times New Roman" w:eastAsia="Times New Roman" w:hAnsi="Times New Roman" w:cs="Times New Roman"/>
          <w:sz w:val="28"/>
          <w:szCs w:val="28"/>
        </w:rPr>
        <w:t xml:space="preserve">щихся на ступени начального общего образования должно обеспечиваться </w:t>
      </w:r>
      <w:r w:rsidR="009155A1">
        <w:rPr>
          <w:rFonts w:ascii="Times New Roman" w:eastAsia="Times New Roman" w:hAnsi="Times New Roman" w:cs="Times New Roman"/>
          <w:sz w:val="28"/>
          <w:szCs w:val="28"/>
        </w:rPr>
        <w:t>достижение уча</w:t>
      </w:r>
      <w:r w:rsidRPr="003076A7">
        <w:rPr>
          <w:rFonts w:ascii="Times New Roman" w:eastAsia="Times New Roman" w:hAnsi="Times New Roman" w:cs="Times New Roman"/>
          <w:sz w:val="28"/>
          <w:szCs w:val="28"/>
        </w:rPr>
        <w:t>щимися:</w:t>
      </w:r>
    </w:p>
    <w:p w:rsidR="009A4859"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воспитательных результатов — тех духовно-нравственных прио</w:t>
      </w:r>
      <w:r w:rsidR="009155A1">
        <w:rPr>
          <w:rFonts w:ascii="Times New Roman" w:eastAsia="Times New Roman" w:hAnsi="Times New Roman" w:cs="Times New Roman"/>
          <w:sz w:val="28"/>
          <w:szCs w:val="28"/>
        </w:rPr>
        <w:t>бретений, которые получил уча</w:t>
      </w:r>
      <w:r w:rsidR="009A4859" w:rsidRPr="003076A7">
        <w:rPr>
          <w:rFonts w:ascii="Times New Roman" w:eastAsia="Times New Roman" w:hAnsi="Times New Roman" w:cs="Times New Roman"/>
          <w:sz w:val="28"/>
          <w:szCs w:val="28"/>
        </w:rPr>
        <w:t>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A4859"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воспитательного эффекта — последствия результата, того, к чему привело достиж</w:t>
      </w:r>
      <w:r w:rsidR="009155A1">
        <w:rPr>
          <w:rFonts w:ascii="Times New Roman" w:eastAsia="Times New Roman" w:hAnsi="Times New Roman" w:cs="Times New Roman"/>
          <w:sz w:val="28"/>
          <w:szCs w:val="28"/>
        </w:rPr>
        <w:t>ение результата (развитие уча</w:t>
      </w:r>
      <w:r w:rsidR="009A4859" w:rsidRPr="003076A7">
        <w:rPr>
          <w:rFonts w:ascii="Times New Roman" w:eastAsia="Times New Roman" w:hAnsi="Times New Roman" w:cs="Times New Roman"/>
          <w:sz w:val="28"/>
          <w:szCs w:val="28"/>
        </w:rPr>
        <w:t xml:space="preserve">щегося как личности, формирование его компетентности, идентичности и т. д.).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w:t>
      </w:r>
      <w:r w:rsidR="009155A1">
        <w:rPr>
          <w:rFonts w:ascii="Times New Roman" w:eastAsia="Times New Roman" w:hAnsi="Times New Roman" w:cs="Times New Roman"/>
          <w:sz w:val="28"/>
          <w:szCs w:val="28"/>
        </w:rPr>
        <w:t>также собственным усилиям уча</w:t>
      </w:r>
      <w:r w:rsidR="009A4859" w:rsidRPr="003076A7">
        <w:rPr>
          <w:rFonts w:ascii="Times New Roman" w:eastAsia="Times New Roman" w:hAnsi="Times New Roman" w:cs="Times New Roman"/>
          <w:sz w:val="28"/>
          <w:szCs w:val="28"/>
        </w:rPr>
        <w:t>щегося.</w:t>
      </w:r>
    </w:p>
    <w:p w:rsidR="009A4859" w:rsidRPr="00706FE3" w:rsidRDefault="009A4859" w:rsidP="003076A7">
      <w:pPr>
        <w:spacing w:after="0" w:line="360" w:lineRule="auto"/>
        <w:jc w:val="both"/>
        <w:rPr>
          <w:rFonts w:ascii="Times New Roman" w:eastAsia="Times New Roman" w:hAnsi="Times New Roman" w:cs="Times New Roman"/>
          <w:sz w:val="28"/>
          <w:szCs w:val="28"/>
          <w:u w:val="single"/>
        </w:rPr>
      </w:pPr>
      <w:r w:rsidRPr="003076A7">
        <w:rPr>
          <w:rFonts w:ascii="Times New Roman" w:eastAsia="Times New Roman" w:hAnsi="Times New Roman" w:cs="Times New Roman"/>
          <w:sz w:val="28"/>
          <w:szCs w:val="28"/>
        </w:rPr>
        <w:t xml:space="preserve">       </w:t>
      </w:r>
      <w:r w:rsidRPr="00706FE3">
        <w:rPr>
          <w:rFonts w:ascii="Times New Roman" w:eastAsia="Times New Roman" w:hAnsi="Times New Roman" w:cs="Times New Roman"/>
          <w:sz w:val="28"/>
          <w:szCs w:val="28"/>
          <w:u w:val="single"/>
        </w:rPr>
        <w:t>Воспитательные результаты распределяются по трём уровням.</w:t>
      </w:r>
    </w:p>
    <w:p w:rsidR="009A4859" w:rsidRPr="003076A7" w:rsidRDefault="009A4859" w:rsidP="00706FE3">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u w:val="single"/>
        </w:rPr>
        <w:t>Первый уровень результатов</w:t>
      </w:r>
      <w:r w:rsidR="009155A1">
        <w:rPr>
          <w:rFonts w:ascii="Times New Roman" w:eastAsia="Times New Roman" w:hAnsi="Times New Roman" w:cs="Times New Roman"/>
          <w:sz w:val="28"/>
          <w:szCs w:val="28"/>
        </w:rPr>
        <w:t xml:space="preserve"> — приобретение уча</w:t>
      </w:r>
      <w:r w:rsidRPr="003076A7">
        <w:rPr>
          <w:rFonts w:ascii="Times New Roman" w:eastAsia="Times New Roman" w:hAnsi="Times New Roman" w:cs="Times New Roman"/>
          <w:sz w:val="28"/>
          <w:szCs w:val="28"/>
        </w:rPr>
        <w:t>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w:t>
      </w:r>
      <w:r w:rsidR="000C657B">
        <w:rPr>
          <w:rFonts w:ascii="Times New Roman" w:eastAsia="Times New Roman" w:hAnsi="Times New Roman" w:cs="Times New Roman"/>
          <w:sz w:val="28"/>
          <w:szCs w:val="28"/>
        </w:rPr>
        <w:t>ение имеет взаимодействие уча</w:t>
      </w:r>
      <w:r w:rsidRPr="003076A7">
        <w:rPr>
          <w:rFonts w:ascii="Times New Roman" w:eastAsia="Times New Roman" w:hAnsi="Times New Roman" w:cs="Times New Roman"/>
          <w:sz w:val="28"/>
          <w:szCs w:val="28"/>
        </w:rPr>
        <w:t>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A4859" w:rsidRPr="003076A7" w:rsidRDefault="009A4859" w:rsidP="00706FE3">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u w:val="single"/>
        </w:rPr>
        <w:t>Второй уровень результатов</w:t>
      </w:r>
      <w:r w:rsidR="009155A1">
        <w:rPr>
          <w:rFonts w:ascii="Times New Roman" w:eastAsia="Times New Roman" w:hAnsi="Times New Roman" w:cs="Times New Roman"/>
          <w:sz w:val="28"/>
          <w:szCs w:val="28"/>
        </w:rPr>
        <w:t xml:space="preserve"> — получение уча</w:t>
      </w:r>
      <w:r w:rsidRPr="003076A7">
        <w:rPr>
          <w:rFonts w:ascii="Times New Roman" w:eastAsia="Times New Roman" w:hAnsi="Times New Roman" w:cs="Times New Roman"/>
          <w:sz w:val="28"/>
          <w:szCs w:val="28"/>
        </w:rPr>
        <w:t>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w:t>
      </w:r>
      <w:r w:rsidR="009155A1">
        <w:rPr>
          <w:rFonts w:ascii="Times New Roman" w:eastAsia="Times New Roman" w:hAnsi="Times New Roman" w:cs="Times New Roman"/>
          <w:sz w:val="28"/>
          <w:szCs w:val="28"/>
        </w:rPr>
        <w:t>ение имеет взаимодействие уча</w:t>
      </w:r>
      <w:r w:rsidRPr="003076A7">
        <w:rPr>
          <w:rFonts w:ascii="Times New Roman" w:eastAsia="Times New Roman" w:hAnsi="Times New Roman" w:cs="Times New Roman"/>
          <w:sz w:val="28"/>
          <w:szCs w:val="28"/>
        </w:rPr>
        <w:t>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9A4859" w:rsidRPr="003076A7" w:rsidRDefault="009A4859" w:rsidP="00706FE3">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rPr>
        <w:t>Третий уровень результатов</w:t>
      </w:r>
      <w:r w:rsidR="009155A1">
        <w:rPr>
          <w:rFonts w:ascii="Times New Roman" w:eastAsia="Times New Roman" w:hAnsi="Times New Roman" w:cs="Times New Roman"/>
          <w:sz w:val="28"/>
          <w:szCs w:val="28"/>
        </w:rPr>
        <w:t xml:space="preserve"> — получение уча</w:t>
      </w:r>
      <w:r w:rsidRPr="003076A7">
        <w:rPr>
          <w:rFonts w:ascii="Times New Roman" w:eastAsia="Times New Roman" w:hAnsi="Times New Roman" w:cs="Times New Roman"/>
          <w:sz w:val="28"/>
          <w:szCs w:val="28"/>
        </w:rPr>
        <w:t>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w:t>
      </w:r>
      <w:r w:rsidR="009155A1">
        <w:rPr>
          <w:rFonts w:ascii="Times New Roman" w:eastAsia="Times New Roman" w:hAnsi="Times New Roman" w:cs="Times New Roman"/>
          <w:sz w:val="28"/>
          <w:szCs w:val="28"/>
        </w:rPr>
        <w:t>ение имеет взаимодействие уча</w:t>
      </w:r>
      <w:r w:rsidRPr="003076A7">
        <w:rPr>
          <w:rFonts w:ascii="Times New Roman" w:eastAsia="Times New Roman" w:hAnsi="Times New Roman" w:cs="Times New Roman"/>
          <w:sz w:val="28"/>
          <w:szCs w:val="28"/>
        </w:rPr>
        <w:t>щегося с представителями различных социальных субъектов за пределами образовательного учреждения, в открытой общественной среде.</w:t>
      </w:r>
    </w:p>
    <w:p w:rsidR="009A4859" w:rsidRPr="003076A7"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С переходом от одного уровня результатов к другому существенно возрастают воспитательные эффекты:</w:t>
      </w:r>
    </w:p>
    <w:p w:rsidR="009A4859"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A4859"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9A4859" w:rsidRPr="003076A7"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3076A7">
        <w:rPr>
          <w:rFonts w:ascii="Times New Roman" w:eastAsia="Times New Roman" w:hAnsi="Times New Roman" w:cs="Times New Roman"/>
          <w:sz w:val="28"/>
          <w:szCs w:val="28"/>
        </w:rPr>
        <w:t>на третьем уровне создаются необхо</w:t>
      </w:r>
      <w:r w:rsidR="009155A1">
        <w:rPr>
          <w:rFonts w:ascii="Times New Roman" w:eastAsia="Times New Roman" w:hAnsi="Times New Roman" w:cs="Times New Roman"/>
          <w:sz w:val="28"/>
          <w:szCs w:val="28"/>
        </w:rPr>
        <w:t>димые условия для участия уча</w:t>
      </w:r>
      <w:r w:rsidR="009A4859" w:rsidRPr="003076A7">
        <w:rPr>
          <w:rFonts w:ascii="Times New Roman" w:eastAsia="Times New Roman" w:hAnsi="Times New Roman" w:cs="Times New Roman"/>
          <w:sz w:val="28"/>
          <w:szCs w:val="28"/>
        </w:rPr>
        <w:t>щихся в нравственно ориентированной социально значимой деятельности и приобретения ими элементов опыта нравственного поведения и жизни.</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sz w:val="28"/>
          <w:szCs w:val="28"/>
        </w:rPr>
        <w:t xml:space="preserve">       Таким образом, знания о ценностях переводятся в реально действующие, осознанные мотивы поведения, значения ценност</w:t>
      </w:r>
      <w:r w:rsidR="009155A1">
        <w:rPr>
          <w:rFonts w:ascii="Times New Roman" w:eastAsia="Times New Roman" w:hAnsi="Times New Roman" w:cs="Times New Roman"/>
          <w:sz w:val="28"/>
          <w:szCs w:val="28"/>
        </w:rPr>
        <w:t>ей присваиваются уча</w:t>
      </w:r>
      <w:r w:rsidRPr="003076A7">
        <w:rPr>
          <w:rFonts w:ascii="Times New Roman" w:eastAsia="Times New Roman" w:hAnsi="Times New Roman" w:cs="Times New Roman"/>
          <w:sz w:val="28"/>
          <w:szCs w:val="28"/>
        </w:rPr>
        <w:t xml:space="preserve">щимися и становятся их личностными смыслами, духовно-нравственное </w:t>
      </w:r>
      <w:r w:rsidRPr="009155A1">
        <w:rPr>
          <w:rFonts w:ascii="Times New Roman" w:eastAsia="Times New Roman" w:hAnsi="Times New Roman" w:cs="Times New Roman"/>
          <w:sz w:val="28"/>
          <w:szCs w:val="28"/>
        </w:rPr>
        <w:t>развитие обучающихся достигает относительной полноты.</w:t>
      </w:r>
    </w:p>
    <w:p w:rsidR="003816B6" w:rsidRPr="009155A1" w:rsidRDefault="009A4859" w:rsidP="009155A1">
      <w:pPr>
        <w:spacing w:after="0" w:line="360" w:lineRule="auto"/>
        <w:ind w:firstLine="567"/>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эффектов духовно- нравственн</w:t>
      </w:r>
      <w:r w:rsidR="009155A1" w:rsidRPr="009155A1">
        <w:rPr>
          <w:rFonts w:ascii="Times New Roman" w:eastAsia="Times New Roman" w:hAnsi="Times New Roman" w:cs="Times New Roman"/>
          <w:sz w:val="28"/>
          <w:szCs w:val="28"/>
        </w:rPr>
        <w:t>ого развития и воспитания уча</w:t>
      </w:r>
      <w:r w:rsidRPr="009155A1">
        <w:rPr>
          <w:rFonts w:ascii="Times New Roman" w:eastAsia="Times New Roman" w:hAnsi="Times New Roman" w:cs="Times New Roman"/>
          <w:sz w:val="28"/>
          <w:szCs w:val="28"/>
        </w:rPr>
        <w:t>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r w:rsidR="009155A1" w:rsidRPr="009155A1">
        <w:rPr>
          <w:rFonts w:ascii="Times New Roman" w:eastAsia="Times New Roman" w:hAnsi="Times New Roman" w:cs="Times New Roman"/>
          <w:sz w:val="28"/>
          <w:szCs w:val="28"/>
        </w:rPr>
        <w:t>,</w:t>
      </w:r>
      <w:r w:rsidRPr="009155A1">
        <w:rPr>
          <w:rFonts w:ascii="Times New Roman" w:eastAsia="Times New Roman" w:hAnsi="Times New Roman" w:cs="Times New Roman"/>
          <w:sz w:val="28"/>
          <w:szCs w:val="28"/>
        </w:rPr>
        <w:t xml:space="preserve">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w:t>
      </w:r>
    </w:p>
    <w:p w:rsidR="009A4859" w:rsidRPr="009155A1" w:rsidRDefault="009A4859" w:rsidP="003076A7">
      <w:pPr>
        <w:spacing w:after="0" w:line="360" w:lineRule="auto"/>
        <w:jc w:val="both"/>
        <w:rPr>
          <w:rFonts w:ascii="Times New Roman" w:eastAsia="Times New Roman" w:hAnsi="Times New Roman" w:cs="Times New Roman"/>
          <w:b/>
          <w:sz w:val="28"/>
          <w:szCs w:val="28"/>
        </w:rPr>
      </w:pPr>
    </w:p>
    <w:p w:rsidR="009A4859" w:rsidRPr="001E24ED" w:rsidRDefault="009A4859" w:rsidP="003076A7">
      <w:pPr>
        <w:spacing w:after="0" w:line="360" w:lineRule="auto"/>
        <w:jc w:val="both"/>
        <w:rPr>
          <w:rFonts w:ascii="Times New Roman" w:eastAsia="Times New Roman" w:hAnsi="Times New Roman" w:cs="Times New Roman"/>
          <w:b/>
          <w:i/>
          <w:sz w:val="28"/>
          <w:szCs w:val="28"/>
        </w:rPr>
      </w:pPr>
      <w:r w:rsidRPr="001E24ED">
        <w:rPr>
          <w:rFonts w:ascii="Times New Roman" w:eastAsia="Times New Roman" w:hAnsi="Times New Roman" w:cs="Times New Roman"/>
          <w:b/>
          <w:i/>
          <w:sz w:val="28"/>
          <w:szCs w:val="28"/>
        </w:rPr>
        <w:t>2.6.Программа формирования  экологической культуры, здорового и безопасного образа жизни.</w:t>
      </w:r>
    </w:p>
    <w:p w:rsidR="009A4859" w:rsidRPr="001E24ED" w:rsidRDefault="009A4859" w:rsidP="003076A7">
      <w:pPr>
        <w:spacing w:after="0" w:line="360" w:lineRule="auto"/>
        <w:jc w:val="both"/>
        <w:rPr>
          <w:rFonts w:ascii="Times New Roman" w:eastAsia="Times New Roman" w:hAnsi="Times New Roman" w:cs="Times New Roman"/>
          <w:i/>
          <w:sz w:val="28"/>
          <w:szCs w:val="28"/>
        </w:rPr>
      </w:pPr>
      <w:r w:rsidRPr="001E24ED">
        <w:rPr>
          <w:rFonts w:ascii="Times New Roman" w:eastAsia="Times New Roman" w:hAnsi="Times New Roman" w:cs="Times New Roman"/>
          <w:i/>
          <w:color w:val="000000"/>
          <w:sz w:val="28"/>
          <w:szCs w:val="28"/>
        </w:rPr>
        <w:t>2.6.1.Пояснительная записка</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       Здоровье взрослого населения в значительной степени определяется здоровьем детей,  т.к. многие формы патологии формируются в детстве, Приоритетной средой обитания для детей школьного возраста является образовательное учреждение. Оно является особым пространством,  в рамках которого происходит не только  формирование социально адаптированной личности,  но и ее профессиональное, и гражданское самоопределение, го формируется самое важная, базовая  характеристика, обеспечивающая реализацию всех остальных – здоровье.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         Сегодня, опираясь на результаты научных физиолого-гигиенических исследования, мы в значительной степени можем прогнозировать состояние здоровья наших выпускников в зависимости от того, в каких условиях организован учебный процесс и насколько педагогически грамотно он ведется. Организм ребенка может существовать, развиваться и овладевать программами обучения и воспитания только находясь в единстве с окружающей средой. В связи с этим, образовательная среда определяет не только успешность обучения и воспитания детей, но и состояние их здоровья.</w:t>
      </w:r>
    </w:p>
    <w:p w:rsidR="009A4859" w:rsidRPr="009155A1" w:rsidRDefault="009A4859" w:rsidP="003076A7">
      <w:pPr>
        <w:spacing w:after="0" w:line="360" w:lineRule="auto"/>
        <w:jc w:val="both"/>
        <w:rPr>
          <w:rFonts w:ascii="Times New Roman" w:eastAsia="Times New Roman" w:hAnsi="Times New Roman" w:cs="Times New Roman"/>
          <w:sz w:val="28"/>
          <w:szCs w:val="28"/>
        </w:rPr>
      </w:pPr>
      <w:r w:rsidRPr="003076A7">
        <w:rPr>
          <w:rFonts w:ascii="Times New Roman" w:eastAsia="Times New Roman" w:hAnsi="Times New Roman" w:cs="Times New Roman"/>
          <w:color w:val="000000"/>
          <w:sz w:val="28"/>
          <w:szCs w:val="28"/>
        </w:rPr>
        <w:t xml:space="preserve">       Под образовательной средой мы понимаем всю совокупность факторов, </w:t>
      </w:r>
      <w:r w:rsidRPr="009155A1">
        <w:rPr>
          <w:rFonts w:ascii="Times New Roman" w:eastAsia="Times New Roman" w:hAnsi="Times New Roman" w:cs="Times New Roman"/>
          <w:sz w:val="28"/>
          <w:szCs w:val="28"/>
        </w:rPr>
        <w:t>которая создается  всем укладом жизнедеятельности лицея.  А это - материальные ресурсы, организация учебного процесса,  питание,  медицинская помощь, психологический климат.</w:t>
      </w:r>
    </w:p>
    <w:p w:rsidR="00F434B7" w:rsidRPr="00706FE3" w:rsidRDefault="009A4859" w:rsidP="003076A7">
      <w:pPr>
        <w:spacing w:after="0" w:line="360" w:lineRule="auto"/>
        <w:jc w:val="both"/>
        <w:rPr>
          <w:rFonts w:ascii="Times New Roman" w:eastAsia="Times New Roman" w:hAnsi="Times New Roman" w:cs="Times New Roman"/>
          <w:sz w:val="28"/>
          <w:szCs w:val="28"/>
        </w:rPr>
      </w:pPr>
      <w:r w:rsidRPr="009155A1">
        <w:rPr>
          <w:rFonts w:ascii="Times New Roman" w:eastAsia="Times New Roman" w:hAnsi="Times New Roman" w:cs="Times New Roman"/>
          <w:sz w:val="28"/>
          <w:szCs w:val="28"/>
        </w:rPr>
        <w:t xml:space="preserve">       Программа формирования культуры  здорового и </w:t>
      </w:r>
      <w:r w:rsidR="009155A1" w:rsidRPr="009155A1">
        <w:rPr>
          <w:rFonts w:ascii="Times New Roman" w:eastAsia="Times New Roman" w:hAnsi="Times New Roman" w:cs="Times New Roman"/>
          <w:sz w:val="28"/>
          <w:szCs w:val="28"/>
        </w:rPr>
        <w:t>безопасного  образа жизни уча</w:t>
      </w:r>
      <w:r w:rsidRPr="009155A1">
        <w:rPr>
          <w:rFonts w:ascii="Times New Roman" w:eastAsia="Times New Roman" w:hAnsi="Times New Roman" w:cs="Times New Roman"/>
          <w:sz w:val="28"/>
          <w:szCs w:val="28"/>
        </w:rPr>
        <w:t>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E24ED" w:rsidRDefault="001E24ED" w:rsidP="003076A7">
      <w:pPr>
        <w:spacing w:after="0" w:line="360" w:lineRule="auto"/>
        <w:jc w:val="both"/>
        <w:rPr>
          <w:rFonts w:ascii="Times New Roman" w:eastAsia="Times New Roman" w:hAnsi="Times New Roman" w:cs="Times New Roman"/>
          <w:i/>
          <w:color w:val="333333"/>
          <w:sz w:val="28"/>
          <w:szCs w:val="28"/>
        </w:rPr>
      </w:pPr>
    </w:p>
    <w:p w:rsidR="009A4859" w:rsidRPr="001E24ED" w:rsidRDefault="009A4859" w:rsidP="003076A7">
      <w:pPr>
        <w:spacing w:after="0" w:line="360" w:lineRule="auto"/>
        <w:jc w:val="both"/>
        <w:rPr>
          <w:rFonts w:ascii="Times New Roman" w:eastAsia="Times New Roman" w:hAnsi="Times New Roman" w:cs="Times New Roman"/>
          <w:i/>
          <w:color w:val="333333"/>
          <w:sz w:val="28"/>
          <w:szCs w:val="28"/>
        </w:rPr>
      </w:pPr>
      <w:r w:rsidRPr="001E24ED">
        <w:rPr>
          <w:rFonts w:ascii="Times New Roman" w:eastAsia="Times New Roman" w:hAnsi="Times New Roman" w:cs="Times New Roman"/>
          <w:i/>
          <w:color w:val="333333"/>
          <w:sz w:val="28"/>
          <w:szCs w:val="28"/>
        </w:rPr>
        <w:t>2.6.2.Цель и задачи программы</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706FE3">
        <w:rPr>
          <w:rFonts w:ascii="Times New Roman" w:eastAsia="Times New Roman" w:hAnsi="Times New Roman" w:cs="Times New Roman"/>
          <w:color w:val="000000"/>
          <w:sz w:val="28"/>
          <w:szCs w:val="28"/>
          <w:u w:val="single"/>
        </w:rPr>
        <w:t>Цель программы:</w:t>
      </w:r>
      <w:r w:rsidRPr="003076A7">
        <w:rPr>
          <w:rFonts w:ascii="Times New Roman" w:eastAsia="Times New Roman" w:hAnsi="Times New Roman" w:cs="Times New Roman"/>
          <w:color w:val="000000"/>
          <w:sz w:val="28"/>
          <w:szCs w:val="28"/>
        </w:rPr>
        <w:t xml:space="preserve"> создание здоровье сберегающей среды,  способствующей развитию  личности школьника посредством формирования условий, способствующих сам</w:t>
      </w:r>
      <w:r w:rsidR="009155A1">
        <w:rPr>
          <w:rFonts w:ascii="Times New Roman" w:eastAsia="Times New Roman" w:hAnsi="Times New Roman" w:cs="Times New Roman"/>
          <w:color w:val="000000"/>
          <w:sz w:val="28"/>
          <w:szCs w:val="28"/>
        </w:rPr>
        <w:t>оразвитию и самовыражению уча</w:t>
      </w:r>
      <w:r w:rsidRPr="003076A7">
        <w:rPr>
          <w:rFonts w:ascii="Times New Roman" w:eastAsia="Times New Roman" w:hAnsi="Times New Roman" w:cs="Times New Roman"/>
          <w:color w:val="000000"/>
          <w:sz w:val="28"/>
          <w:szCs w:val="28"/>
        </w:rPr>
        <w:t xml:space="preserve">щихся, использованию интерактивных методов обучения здоровью. </w:t>
      </w:r>
    </w:p>
    <w:p w:rsidR="009A4859" w:rsidRPr="003076A7" w:rsidRDefault="009A4859" w:rsidP="003076A7">
      <w:pPr>
        <w:spacing w:after="0" w:line="360" w:lineRule="auto"/>
        <w:ind w:firstLine="567"/>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u w:val="single"/>
        </w:rPr>
        <w:t>Программа</w:t>
      </w:r>
      <w:r w:rsidRPr="003076A7">
        <w:rPr>
          <w:rFonts w:ascii="Times New Roman" w:eastAsia="Times New Roman" w:hAnsi="Times New Roman" w:cs="Times New Roman"/>
          <w:color w:val="000000"/>
          <w:sz w:val="28"/>
          <w:szCs w:val="28"/>
        </w:rPr>
        <w:t xml:space="preserve"> формирования ценности здоровья и здорового образа жизни на ступени начального общего образования </w:t>
      </w:r>
      <w:r w:rsidRPr="003076A7">
        <w:rPr>
          <w:rFonts w:ascii="Times New Roman" w:eastAsia="Times New Roman" w:hAnsi="Times New Roman" w:cs="Times New Roman"/>
          <w:color w:val="000000"/>
          <w:sz w:val="28"/>
          <w:szCs w:val="28"/>
          <w:u w:val="single"/>
        </w:rPr>
        <w:t>сформирована с учётом факторов,</w:t>
      </w:r>
      <w:r w:rsidRPr="003076A7">
        <w:rPr>
          <w:rFonts w:ascii="Times New Roman" w:eastAsia="Times New Roman" w:hAnsi="Times New Roman" w:cs="Times New Roman"/>
          <w:color w:val="000000"/>
          <w:sz w:val="28"/>
          <w:szCs w:val="28"/>
        </w:rPr>
        <w:t xml:space="preserve">  оказывающих существенное влияние на состояние здоровья детей: </w:t>
      </w:r>
    </w:p>
    <w:p w:rsidR="009A4859" w:rsidRPr="003076A7" w:rsidRDefault="00706FE3" w:rsidP="003076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 xml:space="preserve">неблагоприятные социальные, экономические и экологические условия;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-факторы </w:t>
      </w:r>
      <w:r w:rsidR="000C657B">
        <w:rPr>
          <w:rFonts w:ascii="Times New Roman" w:eastAsia="Times New Roman" w:hAnsi="Times New Roman" w:cs="Times New Roman"/>
          <w:color w:val="000000"/>
          <w:sz w:val="28"/>
          <w:szCs w:val="28"/>
        </w:rPr>
        <w:t>риска,  возможные в образовательном процессе, могут</w:t>
      </w:r>
      <w:r w:rsidRPr="003076A7">
        <w:rPr>
          <w:rFonts w:ascii="Times New Roman" w:eastAsia="Times New Roman" w:hAnsi="Times New Roman" w:cs="Times New Roman"/>
          <w:color w:val="000000"/>
          <w:sz w:val="28"/>
          <w:szCs w:val="28"/>
        </w:rPr>
        <w:t xml:space="preserve"> прив</w:t>
      </w:r>
      <w:r w:rsidR="000C657B">
        <w:rPr>
          <w:rFonts w:ascii="Times New Roman" w:eastAsia="Times New Roman" w:hAnsi="Times New Roman" w:cs="Times New Roman"/>
          <w:color w:val="000000"/>
          <w:sz w:val="28"/>
          <w:szCs w:val="28"/>
        </w:rPr>
        <w:t>ести</w:t>
      </w:r>
      <w:r w:rsidRPr="003076A7">
        <w:rPr>
          <w:rFonts w:ascii="Times New Roman" w:eastAsia="Times New Roman" w:hAnsi="Times New Roman" w:cs="Times New Roman"/>
          <w:color w:val="000000"/>
          <w:sz w:val="28"/>
          <w:szCs w:val="28"/>
        </w:rPr>
        <w:t xml:space="preserve"> к дальнейшему ухудшению здоровья детей и подростков от первого к последнему году обучения;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-активно формируемые в младшем школьном возрасте комплексы знаний, установок, правил поведения, привычек; </w:t>
      </w:r>
    </w:p>
    <w:p w:rsidR="009A4859" w:rsidRPr="003076A7" w:rsidRDefault="009155A1" w:rsidP="003076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отношения уча</w:t>
      </w:r>
      <w:r w:rsidR="009A4859" w:rsidRPr="003076A7">
        <w:rPr>
          <w:rFonts w:ascii="Times New Roman" w:eastAsia="Times New Roman" w:hAnsi="Times New Roman" w:cs="Times New Roman"/>
          <w:color w:val="000000"/>
          <w:sz w:val="28"/>
          <w:szCs w:val="28"/>
        </w:rPr>
        <w:t>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9A4859" w:rsidRPr="00706FE3" w:rsidRDefault="009A4859" w:rsidP="003076A7">
      <w:pPr>
        <w:spacing w:after="0" w:line="360" w:lineRule="auto"/>
        <w:jc w:val="both"/>
        <w:rPr>
          <w:rFonts w:ascii="Times New Roman" w:eastAsia="Times New Roman" w:hAnsi="Times New Roman" w:cs="Times New Roman"/>
          <w:color w:val="000000"/>
          <w:sz w:val="28"/>
          <w:szCs w:val="28"/>
          <w:u w:val="single"/>
        </w:rPr>
      </w:pPr>
      <w:r w:rsidRPr="00706FE3">
        <w:rPr>
          <w:rFonts w:ascii="Times New Roman" w:eastAsia="Times New Roman" w:hAnsi="Times New Roman" w:cs="Times New Roman"/>
          <w:color w:val="000000"/>
          <w:sz w:val="28"/>
          <w:szCs w:val="28"/>
          <w:u w:val="single"/>
        </w:rPr>
        <w:t xml:space="preserve">Задачи формирования экологической культуры, здорового и безопасного образа жизни учащихся: </w:t>
      </w:r>
    </w:p>
    <w:p w:rsidR="009A4859" w:rsidRPr="003076A7" w:rsidRDefault="00706FE3" w:rsidP="003076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A4859" w:rsidRPr="003076A7">
        <w:rPr>
          <w:rFonts w:ascii="Times New Roman" w:eastAsia="Times New Roman" w:hAnsi="Times New Roman" w:cs="Times New Roman"/>
          <w:color w:val="000000"/>
          <w:sz w:val="28"/>
          <w:szCs w:val="28"/>
        </w:rPr>
        <w:t xml:space="preserve">сформировать представление о позитивных факторах, влияющих на здоровье; </w:t>
      </w:r>
    </w:p>
    <w:p w:rsidR="009A4859" w:rsidRPr="003076A7" w:rsidRDefault="009155A1" w:rsidP="003076A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-научить уча</w:t>
      </w:r>
      <w:r w:rsidR="009A4859" w:rsidRPr="003076A7">
        <w:rPr>
          <w:rFonts w:ascii="Times New Roman" w:eastAsia="Times New Roman" w:hAnsi="Times New Roman" w:cs="Times New Roman"/>
          <w:color w:val="000000"/>
          <w:sz w:val="28"/>
          <w:szCs w:val="28"/>
        </w:rPr>
        <w:t xml:space="preserve">щихся осознанно выбирать поступки, поведение, позволяющие сохранять и укреплять здоровье;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-сформировать представление о правильном  (здоровом)  питании,  его режиме,  структуре, полезных продуктах;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-обучить элементарным навыкам эмоциональной разгрузки (релаксации);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-сформировать навыки позитивного коммуникативного общения; </w:t>
      </w:r>
    </w:p>
    <w:p w:rsidR="009A4859" w:rsidRPr="003076A7"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-сформировать представление об основных компонентах культуры здоровья и здорового образа жизни; </w:t>
      </w:r>
    </w:p>
    <w:p w:rsidR="00C93DCD" w:rsidRPr="00706FE3" w:rsidRDefault="009A4859" w:rsidP="003076A7">
      <w:pPr>
        <w:spacing w:after="0" w:line="360" w:lineRule="auto"/>
        <w:jc w:val="both"/>
        <w:rPr>
          <w:rFonts w:ascii="Times New Roman" w:eastAsia="Times New Roman" w:hAnsi="Times New Roman" w:cs="Times New Roman"/>
          <w:color w:val="000000"/>
          <w:sz w:val="28"/>
          <w:szCs w:val="28"/>
        </w:rPr>
      </w:pPr>
      <w:r w:rsidRPr="003076A7">
        <w:rPr>
          <w:rFonts w:ascii="Times New Roman" w:eastAsia="Times New Roman" w:hAnsi="Times New Roman" w:cs="Times New Roman"/>
          <w:color w:val="000000"/>
          <w:sz w:val="28"/>
          <w:szCs w:val="28"/>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F01FCA" w:rsidRDefault="00F01FCA" w:rsidP="003076A7">
      <w:pPr>
        <w:spacing w:after="0" w:line="360" w:lineRule="auto"/>
        <w:jc w:val="both"/>
        <w:rPr>
          <w:rFonts w:ascii="Times New Roman" w:eastAsia="Times New Roman" w:hAnsi="Times New Roman" w:cs="Times New Roman"/>
          <w:i/>
          <w:color w:val="000000"/>
          <w:sz w:val="28"/>
          <w:szCs w:val="28"/>
        </w:rPr>
      </w:pPr>
    </w:p>
    <w:p w:rsidR="009A4859" w:rsidRPr="00F748A3" w:rsidRDefault="009A4859" w:rsidP="003076A7">
      <w:pPr>
        <w:spacing w:after="0" w:line="360" w:lineRule="auto"/>
        <w:jc w:val="both"/>
        <w:rPr>
          <w:rFonts w:ascii="Times New Roman" w:eastAsia="Times New Roman" w:hAnsi="Times New Roman" w:cs="Times New Roman"/>
          <w:b/>
          <w:sz w:val="28"/>
          <w:szCs w:val="28"/>
        </w:rPr>
      </w:pPr>
      <w:r w:rsidRPr="001E24ED">
        <w:rPr>
          <w:rFonts w:ascii="Times New Roman" w:eastAsia="Times New Roman" w:hAnsi="Times New Roman" w:cs="Times New Roman"/>
          <w:i/>
          <w:color w:val="000000"/>
          <w:sz w:val="28"/>
          <w:szCs w:val="28"/>
        </w:rPr>
        <w:t>2</w:t>
      </w:r>
      <w:r w:rsidRPr="001E24ED">
        <w:rPr>
          <w:rFonts w:ascii="Times New Roman" w:eastAsia="Times New Roman" w:hAnsi="Times New Roman" w:cs="Times New Roman"/>
          <w:i/>
          <w:sz w:val="28"/>
          <w:szCs w:val="28"/>
        </w:rPr>
        <w:t>.6.3.Направления реализации программы здорового и безопасного образа  жизни</w:t>
      </w:r>
      <w:r w:rsidRPr="00F748A3">
        <w:rPr>
          <w:rFonts w:ascii="Times New Roman" w:eastAsia="Times New Roman" w:hAnsi="Times New Roman" w:cs="Times New Roman"/>
          <w:b/>
          <w:sz w:val="28"/>
          <w:szCs w:val="28"/>
        </w:rPr>
        <w:t>  </w:t>
      </w:r>
      <w:r w:rsidRPr="00F748A3">
        <w:rPr>
          <w:rFonts w:ascii="Times New Roman" w:eastAsia="Times New Roman" w:hAnsi="Times New Roman" w:cs="Times New Roman"/>
          <w:sz w:val="28"/>
          <w:szCs w:val="28"/>
        </w:rPr>
        <w:t>осуществляется в два этапа.</w:t>
      </w:r>
    </w:p>
    <w:p w:rsidR="009A4859" w:rsidRPr="00F748A3" w:rsidRDefault="009A4859" w:rsidP="00706FE3">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u w:val="single"/>
        </w:rPr>
        <w:t>Первый этап</w:t>
      </w:r>
      <w:r w:rsidRPr="00F748A3">
        <w:rPr>
          <w:rFonts w:ascii="Times New Roman" w:eastAsia="Times New Roman" w:hAnsi="Times New Roman" w:cs="Times New Roman"/>
          <w:sz w:val="28"/>
          <w:szCs w:val="28"/>
        </w:rPr>
        <w:t xml:space="preserve"> - анализ состояния и планирование работы лицея по данному направлению, в том числе по: </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организации просвети</w:t>
      </w:r>
      <w:r w:rsidR="00F748A3" w:rsidRPr="00F748A3">
        <w:rPr>
          <w:rFonts w:ascii="Times New Roman" w:eastAsia="Times New Roman" w:hAnsi="Times New Roman" w:cs="Times New Roman"/>
          <w:sz w:val="28"/>
          <w:szCs w:val="28"/>
        </w:rPr>
        <w:t>тельской работы лицея</w:t>
      </w:r>
      <w:r w:rsidR="009A4859" w:rsidRPr="00F748A3">
        <w:rPr>
          <w:rFonts w:ascii="Times New Roman" w:eastAsia="Times New Roman" w:hAnsi="Times New Roman" w:cs="Times New Roman"/>
          <w:sz w:val="28"/>
          <w:szCs w:val="28"/>
        </w:rPr>
        <w:t xml:space="preserve"> с учащимися и родителями (законным представителями);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-выделению приоритетов в ра</w:t>
      </w:r>
      <w:r w:rsidR="00F748A3" w:rsidRPr="00F748A3">
        <w:rPr>
          <w:rFonts w:ascii="Times New Roman" w:eastAsia="Times New Roman" w:hAnsi="Times New Roman" w:cs="Times New Roman"/>
          <w:sz w:val="28"/>
          <w:szCs w:val="28"/>
        </w:rPr>
        <w:t>боте лицея</w:t>
      </w:r>
      <w:r w:rsidRPr="00F748A3">
        <w:rPr>
          <w:rFonts w:ascii="Times New Roman" w:eastAsia="Times New Roman" w:hAnsi="Times New Roman" w:cs="Times New Roman"/>
          <w:sz w:val="28"/>
          <w:szCs w:val="28"/>
        </w:rPr>
        <w:t xml:space="preserve"> с учётом результатов проведённого анализа, а такж</w:t>
      </w:r>
      <w:r w:rsidR="00F748A3">
        <w:rPr>
          <w:rFonts w:ascii="Times New Roman" w:eastAsia="Times New Roman" w:hAnsi="Times New Roman" w:cs="Times New Roman"/>
          <w:sz w:val="28"/>
          <w:szCs w:val="28"/>
        </w:rPr>
        <w:t>е возрастных особенностей уча</w:t>
      </w:r>
      <w:r w:rsidRPr="00F748A3">
        <w:rPr>
          <w:rFonts w:ascii="Times New Roman" w:eastAsia="Times New Roman" w:hAnsi="Times New Roman" w:cs="Times New Roman"/>
          <w:sz w:val="28"/>
          <w:szCs w:val="28"/>
        </w:rPr>
        <w:t>щихся на ступени начального общего образования.</w:t>
      </w:r>
    </w:p>
    <w:p w:rsidR="009A4859" w:rsidRPr="00F748A3" w:rsidRDefault="009A4859" w:rsidP="00706FE3">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u w:val="single"/>
        </w:rPr>
        <w:t>Второй этап</w:t>
      </w:r>
      <w:r w:rsidRPr="00F748A3">
        <w:rPr>
          <w:rFonts w:ascii="Times New Roman" w:eastAsia="Times New Roman" w:hAnsi="Times New Roman" w:cs="Times New Roman"/>
          <w:sz w:val="28"/>
          <w:szCs w:val="28"/>
        </w:rPr>
        <w:t xml:space="preserve"> - орган</w:t>
      </w:r>
      <w:r w:rsidR="00F748A3">
        <w:rPr>
          <w:rFonts w:ascii="Times New Roman" w:eastAsia="Times New Roman" w:hAnsi="Times New Roman" w:cs="Times New Roman"/>
          <w:sz w:val="28"/>
          <w:szCs w:val="28"/>
        </w:rPr>
        <w:t>изация работы лицея</w:t>
      </w:r>
      <w:r w:rsidRPr="00F748A3">
        <w:rPr>
          <w:rFonts w:ascii="Times New Roman" w:eastAsia="Times New Roman" w:hAnsi="Times New Roman" w:cs="Times New Roman"/>
          <w:sz w:val="28"/>
          <w:szCs w:val="28"/>
        </w:rPr>
        <w:t xml:space="preserve"> по данному направлению.</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u w:val="single"/>
        </w:rPr>
        <w:t>1. Организация просветительско-воспитательной работы</w:t>
      </w:r>
      <w:r w:rsidRPr="00F748A3">
        <w:rPr>
          <w:rFonts w:ascii="Times New Roman" w:eastAsia="Times New Roman" w:hAnsi="Times New Roman" w:cs="Times New Roman"/>
          <w:sz w:val="28"/>
          <w:szCs w:val="28"/>
        </w:rPr>
        <w:t xml:space="preserve"> с учащимися, направленной на формирование  ценности здоровья и здорового  образа   жизни, включает:</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внедрение в систему работы начальной школы лицея дополнительных образовательных  программ внеурочной деятельности («Ритмика», «Азбука нравственности», «Разговор о правильном питании», «Социально-полезная практика по формированию здорового образа жизни», «Студия ритмики», «Ролевые игры по основам этикета», «Мир деятельности»), реализуемые во внеурочной деятельности;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 -беседы, консультации по проблемам сохранения и укрепления здоровья, профилактике вредных привычек в рамках классных часов;</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-проведение дней здоровья, конкурсов, праздников и других активных мероприятий, направленных на пропаганду здорового   образа   жизни  «Всеобуч по пла</w:t>
      </w:r>
      <w:r w:rsidR="00F748A3">
        <w:rPr>
          <w:rFonts w:ascii="Times New Roman" w:eastAsia="Times New Roman" w:hAnsi="Times New Roman" w:cs="Times New Roman"/>
          <w:sz w:val="28"/>
          <w:szCs w:val="28"/>
        </w:rPr>
        <w:t>ванью», «Спортивное детство», «</w:t>
      </w:r>
      <w:r w:rsidRPr="00F748A3">
        <w:rPr>
          <w:rFonts w:ascii="Times New Roman" w:eastAsia="Times New Roman" w:hAnsi="Times New Roman" w:cs="Times New Roman"/>
          <w:sz w:val="28"/>
          <w:szCs w:val="28"/>
        </w:rPr>
        <w:t xml:space="preserve">Папа, мама и я – здоровая </w:t>
      </w:r>
      <w:r w:rsidR="00F748A3">
        <w:rPr>
          <w:rFonts w:ascii="Times New Roman" w:eastAsia="Times New Roman" w:hAnsi="Times New Roman" w:cs="Times New Roman"/>
          <w:sz w:val="28"/>
          <w:szCs w:val="28"/>
        </w:rPr>
        <w:t>семья»,  «Олимпийское движение»</w:t>
      </w:r>
      <w:r w:rsidR="000C657B">
        <w:rPr>
          <w:rFonts w:ascii="Times New Roman" w:eastAsia="Times New Roman" w:hAnsi="Times New Roman" w:cs="Times New Roman"/>
          <w:sz w:val="28"/>
          <w:szCs w:val="28"/>
        </w:rPr>
        <w:t>, «</w:t>
      </w:r>
      <w:r w:rsidRPr="00F748A3">
        <w:rPr>
          <w:rFonts w:ascii="Times New Roman" w:eastAsia="Times New Roman" w:hAnsi="Times New Roman" w:cs="Times New Roman"/>
          <w:sz w:val="28"/>
          <w:szCs w:val="28"/>
        </w:rPr>
        <w:t>Все вместе», «Лицей цветущий» и т.д.;</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организация работы «министерства физкультуры и спорта» в рамках жизнедеятельности детской республики Ювента.</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u w:val="single"/>
        </w:rPr>
        <w:t>2. Организация  просветительской  и методической</w:t>
      </w:r>
      <w:r w:rsidRPr="00F748A3">
        <w:rPr>
          <w:rFonts w:ascii="Times New Roman" w:eastAsia="Times New Roman" w:hAnsi="Times New Roman" w:cs="Times New Roman"/>
          <w:sz w:val="28"/>
          <w:szCs w:val="28"/>
        </w:rPr>
        <w:t xml:space="preserve"> работы с педагогами, специалистами и родителями (законными представителями), направленной  на повышение квалификации работников лицея и повышение уровня знаний родителей (законных представителей) по проблемам охраны и укрепления здоровья детей, включает:</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-проведение соответствующих лекций, семинаров, круглых столов и т.п.;</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-приобретение для педагогов, специалистов и родителей (законных представителей) необходимой научно-методической литературы;</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медицинское  обследование на программно - аппаратном комплексе «АРМИС»;</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       Система работа на ступени начального общего образования по  формиро</w:t>
      </w:r>
      <w:r w:rsidR="00706FE3">
        <w:rPr>
          <w:rFonts w:ascii="Times New Roman" w:eastAsia="Times New Roman" w:hAnsi="Times New Roman" w:cs="Times New Roman"/>
          <w:sz w:val="28"/>
          <w:szCs w:val="28"/>
        </w:rPr>
        <w:t xml:space="preserve">ванию   культуры   здорового  и </w:t>
      </w:r>
      <w:r w:rsidRPr="00F748A3">
        <w:rPr>
          <w:rFonts w:ascii="Times New Roman" w:eastAsia="Times New Roman" w:hAnsi="Times New Roman" w:cs="Times New Roman"/>
          <w:sz w:val="28"/>
          <w:szCs w:val="28"/>
        </w:rPr>
        <w:t>безопасного</w:t>
      </w:r>
      <w:r w:rsidR="00706FE3">
        <w:rPr>
          <w:rFonts w:ascii="Times New Roman" w:eastAsia="Times New Roman" w:hAnsi="Times New Roman" w:cs="Times New Roman"/>
          <w:sz w:val="28"/>
          <w:szCs w:val="28"/>
        </w:rPr>
        <w:t xml:space="preserve"> </w:t>
      </w:r>
      <w:r w:rsidRPr="00F748A3">
        <w:rPr>
          <w:rFonts w:ascii="Times New Roman" w:eastAsia="Times New Roman" w:hAnsi="Times New Roman" w:cs="Times New Roman"/>
          <w:sz w:val="28"/>
          <w:szCs w:val="28"/>
        </w:rPr>
        <w:t>образа   жизни   представлена по пяти  направлениям:</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1.создание здоровьесберегающей инфраструктуры, </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2.рациональная организация учебной и внеурочной деятельности учащихся, </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3.эффективная организация физкультурно-оздоровительной работы,</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4.реализация образовательной  программы,</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5.организация просветительской работы с родителями (законными представителями).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       Данная система способствует формированию у учащихся  ценностного  отношения к своему здоровью.</w:t>
      </w:r>
    </w:p>
    <w:p w:rsidR="009A4859" w:rsidRPr="00706FE3" w:rsidRDefault="009A4859" w:rsidP="003076A7">
      <w:pPr>
        <w:spacing w:after="0" w:line="360" w:lineRule="auto"/>
        <w:jc w:val="both"/>
        <w:rPr>
          <w:rFonts w:ascii="Times New Roman" w:eastAsia="Times New Roman" w:hAnsi="Times New Roman" w:cs="Times New Roman"/>
          <w:sz w:val="28"/>
          <w:szCs w:val="28"/>
          <w:u w:val="single"/>
        </w:rPr>
      </w:pPr>
      <w:r w:rsidRPr="00706FE3">
        <w:rPr>
          <w:rFonts w:ascii="Times New Roman" w:eastAsia="Times New Roman" w:hAnsi="Times New Roman" w:cs="Times New Roman"/>
          <w:iCs/>
          <w:sz w:val="28"/>
          <w:szCs w:val="28"/>
          <w:u w:val="single"/>
        </w:rPr>
        <w:t>Здоровьесберегающая инфраструктура</w:t>
      </w:r>
      <w:r w:rsidRPr="00706FE3">
        <w:rPr>
          <w:rFonts w:ascii="Times New Roman" w:eastAsia="Times New Roman" w:hAnsi="Times New Roman" w:cs="Times New Roman"/>
          <w:sz w:val="28"/>
          <w:szCs w:val="28"/>
          <w:u w:val="single"/>
        </w:rPr>
        <w:t xml:space="preserve"> </w:t>
      </w:r>
      <w:r w:rsidRPr="00706FE3">
        <w:rPr>
          <w:rFonts w:ascii="Times New Roman" w:eastAsia="Times New Roman" w:hAnsi="Times New Roman" w:cs="Times New Roman"/>
          <w:iCs/>
          <w:sz w:val="28"/>
          <w:szCs w:val="28"/>
          <w:u w:val="single"/>
        </w:rPr>
        <w:t>лицея включает:</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-соответствие состояния и содержания здания и помещ</w:t>
      </w:r>
      <w:r w:rsidR="000C657B">
        <w:rPr>
          <w:rFonts w:ascii="Times New Roman" w:eastAsia="Times New Roman" w:hAnsi="Times New Roman" w:cs="Times New Roman"/>
          <w:sz w:val="28"/>
          <w:szCs w:val="28"/>
        </w:rPr>
        <w:t>ений лицея</w:t>
      </w:r>
      <w:r w:rsidRPr="00F748A3">
        <w:rPr>
          <w:rFonts w:ascii="Times New Roman" w:eastAsia="Times New Roman" w:hAnsi="Times New Roman" w:cs="Times New Roman"/>
          <w:sz w:val="28"/>
          <w:szCs w:val="28"/>
        </w:rPr>
        <w:t xml:space="preserve"> санитарным и гигиеническим нормам, нормам пожарной безопасности, требованиям охран</w:t>
      </w:r>
      <w:r w:rsidR="000C657B">
        <w:rPr>
          <w:rFonts w:ascii="Times New Roman" w:eastAsia="Times New Roman" w:hAnsi="Times New Roman" w:cs="Times New Roman"/>
          <w:sz w:val="28"/>
          <w:szCs w:val="28"/>
        </w:rPr>
        <w:t>ы здоровья и охраны труда уча</w:t>
      </w:r>
      <w:r w:rsidRPr="00F748A3">
        <w:rPr>
          <w:rFonts w:ascii="Times New Roman" w:eastAsia="Times New Roman" w:hAnsi="Times New Roman" w:cs="Times New Roman"/>
          <w:sz w:val="28"/>
          <w:szCs w:val="28"/>
        </w:rPr>
        <w:t>щихся;</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наличие и необходимое оснаще</w:t>
      </w:r>
      <w:r w:rsidR="00F748A3">
        <w:rPr>
          <w:rFonts w:ascii="Times New Roman" w:eastAsia="Times New Roman" w:hAnsi="Times New Roman" w:cs="Times New Roman"/>
          <w:sz w:val="28"/>
          <w:szCs w:val="28"/>
        </w:rPr>
        <w:t>ние помещений для питания уча</w:t>
      </w:r>
      <w:r w:rsidR="009A4859" w:rsidRPr="00F748A3">
        <w:rPr>
          <w:rFonts w:ascii="Times New Roman" w:eastAsia="Times New Roman" w:hAnsi="Times New Roman" w:cs="Times New Roman"/>
          <w:sz w:val="28"/>
          <w:szCs w:val="28"/>
        </w:rPr>
        <w:t>щихся, а также для хранения и приготовления пищи;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-организацию качественного горячего питания учащихся (завтрак, обед, полдник);</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-оснащённость кабинетов, физкультурных залов, спортплощадок необходимым игровым и спортивным оборудованием и инвентарём; </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 xml:space="preserve">-организация работы медицинского кабинета, стоматологического кабинета, процедурного кабинета; </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-наличие необходимого</w:t>
      </w:r>
      <w:r w:rsidR="00F748A3">
        <w:rPr>
          <w:rFonts w:ascii="Times New Roman" w:eastAsia="Times New Roman" w:hAnsi="Times New Roman" w:cs="Times New Roman"/>
          <w:sz w:val="28"/>
          <w:szCs w:val="28"/>
        </w:rPr>
        <w:t xml:space="preserve"> (в расчёте на количество уча</w:t>
      </w:r>
      <w:r w:rsidRPr="00F748A3">
        <w:rPr>
          <w:rFonts w:ascii="Times New Roman" w:eastAsia="Times New Roman" w:hAnsi="Times New Roman" w:cs="Times New Roman"/>
          <w:sz w:val="28"/>
          <w:szCs w:val="28"/>
        </w:rPr>
        <w:t>щихся) и квалифицированного состава специалистов, обеспечивающих оздоровительную работу с учащимися (учителя физической культуры, психолог, медицинские работники).</w:t>
      </w:r>
    </w:p>
    <w:p w:rsidR="009A4859" w:rsidRPr="00F748A3" w:rsidRDefault="009A4859" w:rsidP="003076A7">
      <w:pPr>
        <w:spacing w:after="0" w:line="360" w:lineRule="auto"/>
        <w:ind w:firstLine="567"/>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Ответственность и контроль за реализацию этого блока возлагается на администр</w:t>
      </w:r>
      <w:r w:rsidR="00F748A3">
        <w:rPr>
          <w:rFonts w:ascii="Times New Roman" w:eastAsia="Times New Roman" w:hAnsi="Times New Roman" w:cs="Times New Roman"/>
          <w:sz w:val="28"/>
          <w:szCs w:val="28"/>
        </w:rPr>
        <w:t>ацию МБОУ лицея №5</w:t>
      </w:r>
      <w:r w:rsidRPr="00F748A3">
        <w:rPr>
          <w:rFonts w:ascii="Times New Roman" w:eastAsia="Times New Roman" w:hAnsi="Times New Roman" w:cs="Times New Roman"/>
          <w:sz w:val="28"/>
          <w:szCs w:val="28"/>
        </w:rPr>
        <w:t>.</w:t>
      </w:r>
    </w:p>
    <w:p w:rsidR="009A4859" w:rsidRPr="00706FE3" w:rsidRDefault="009A4859" w:rsidP="003076A7">
      <w:pPr>
        <w:spacing w:after="0" w:line="360" w:lineRule="auto"/>
        <w:jc w:val="both"/>
        <w:rPr>
          <w:rFonts w:ascii="Times New Roman" w:eastAsia="Times New Roman" w:hAnsi="Times New Roman" w:cs="Times New Roman"/>
          <w:sz w:val="28"/>
          <w:szCs w:val="28"/>
          <w:u w:val="single"/>
        </w:rPr>
      </w:pPr>
      <w:r w:rsidRPr="00706FE3">
        <w:rPr>
          <w:rFonts w:ascii="Times New Roman" w:eastAsia="Times New Roman" w:hAnsi="Times New Roman" w:cs="Times New Roman"/>
          <w:iCs/>
          <w:sz w:val="28"/>
          <w:szCs w:val="28"/>
          <w:u w:val="single"/>
        </w:rPr>
        <w:t>Рациональная организация учебной</w:t>
      </w:r>
      <w:r w:rsidRPr="00706FE3">
        <w:rPr>
          <w:rFonts w:ascii="Times New Roman" w:eastAsia="Times New Roman" w:hAnsi="Times New Roman" w:cs="Times New Roman"/>
          <w:sz w:val="28"/>
          <w:szCs w:val="28"/>
          <w:u w:val="single"/>
        </w:rPr>
        <w:t xml:space="preserve"> </w:t>
      </w:r>
      <w:r w:rsidRPr="00706FE3">
        <w:rPr>
          <w:rFonts w:ascii="Times New Roman" w:eastAsia="Times New Roman" w:hAnsi="Times New Roman" w:cs="Times New Roman"/>
          <w:iCs/>
          <w:sz w:val="28"/>
          <w:szCs w:val="28"/>
          <w:u w:val="single"/>
        </w:rPr>
        <w:t>и внеурочной деятельности учащихся,</w:t>
      </w:r>
      <w:r w:rsidRPr="00F748A3">
        <w:rPr>
          <w:rFonts w:ascii="Times New Roman" w:eastAsia="Times New Roman" w:hAnsi="Times New Roman" w:cs="Times New Roman"/>
          <w:sz w:val="28"/>
          <w:szCs w:val="28"/>
        </w:rPr>
        <w:t xml:space="preserve">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706FE3">
        <w:rPr>
          <w:rFonts w:ascii="Times New Roman" w:eastAsia="Times New Roman" w:hAnsi="Times New Roman" w:cs="Times New Roman"/>
          <w:sz w:val="28"/>
          <w:szCs w:val="28"/>
          <w:u w:val="single"/>
        </w:rPr>
        <w:t>включает:</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-использование методов и методик обучения, адекватных возрастным во</w:t>
      </w:r>
      <w:r w:rsidR="00F748A3">
        <w:rPr>
          <w:rFonts w:ascii="Times New Roman" w:eastAsia="Times New Roman" w:hAnsi="Times New Roman" w:cs="Times New Roman"/>
          <w:sz w:val="28"/>
          <w:szCs w:val="28"/>
        </w:rPr>
        <w:t>зможностям и особенностям уча</w:t>
      </w:r>
      <w:r w:rsidRPr="00F748A3">
        <w:rPr>
          <w:rFonts w:ascii="Times New Roman" w:eastAsia="Times New Roman" w:hAnsi="Times New Roman" w:cs="Times New Roman"/>
          <w:sz w:val="28"/>
          <w:szCs w:val="28"/>
        </w:rPr>
        <w:t>щихся (использование методик, прошедших апробацию);</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9A4859" w:rsidRPr="00F748A3">
        <w:rPr>
          <w:rFonts w:ascii="Times New Roman" w:eastAsia="Times New Roman" w:hAnsi="Times New Roman" w:cs="Times New Roman"/>
          <w:sz w:val="28"/>
          <w:szCs w:val="28"/>
        </w:rPr>
        <w:t>ндивидуализация обучения (учёт индивидуальных особенностей развития: темпа развития и темпа деятельности);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9A4859" w:rsidRPr="00706FE3" w:rsidRDefault="009A4859" w:rsidP="00706FE3">
      <w:pPr>
        <w:spacing w:after="0" w:line="360" w:lineRule="auto"/>
        <w:ind w:firstLine="567"/>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Эффективность реализации этого блока зависит от деятельности каждого педагога.</w:t>
      </w:r>
      <w:r w:rsidR="00706FE3">
        <w:rPr>
          <w:rFonts w:ascii="Times New Roman" w:eastAsia="Times New Roman" w:hAnsi="Times New Roman" w:cs="Times New Roman"/>
          <w:sz w:val="28"/>
          <w:szCs w:val="28"/>
        </w:rPr>
        <w:t xml:space="preserve"> </w:t>
      </w:r>
      <w:r w:rsidRPr="00706FE3">
        <w:rPr>
          <w:rFonts w:ascii="Times New Roman" w:eastAsia="Times New Roman" w:hAnsi="Times New Roman" w:cs="Times New Roman"/>
          <w:iCs/>
          <w:sz w:val="28"/>
          <w:szCs w:val="28"/>
          <w:u w:val="single"/>
        </w:rPr>
        <w:t>Эффективная организация</w:t>
      </w:r>
      <w:r w:rsidRPr="00706FE3">
        <w:rPr>
          <w:rFonts w:ascii="Times New Roman" w:eastAsia="Times New Roman" w:hAnsi="Times New Roman" w:cs="Times New Roman"/>
          <w:sz w:val="28"/>
          <w:szCs w:val="28"/>
          <w:u w:val="single"/>
        </w:rPr>
        <w:t xml:space="preserve"> </w:t>
      </w:r>
      <w:r w:rsidRPr="00706FE3">
        <w:rPr>
          <w:rFonts w:ascii="Times New Roman" w:eastAsia="Times New Roman" w:hAnsi="Times New Roman" w:cs="Times New Roman"/>
          <w:iCs/>
          <w:sz w:val="28"/>
          <w:szCs w:val="28"/>
          <w:u w:val="single"/>
        </w:rPr>
        <w:t>физкультурно-оздоровительной работы,</w:t>
      </w:r>
      <w:r w:rsidRPr="00F748A3">
        <w:rPr>
          <w:rFonts w:ascii="Times New Roman" w:eastAsia="Times New Roman" w:hAnsi="Times New Roman" w:cs="Times New Roman"/>
          <w:sz w:val="28"/>
          <w:szCs w:val="28"/>
        </w:rPr>
        <w:t xml:space="preserve"> направленная на обеспечение рациональной организации </w:t>
      </w:r>
      <w:r w:rsidR="00F748A3">
        <w:rPr>
          <w:rFonts w:ascii="Times New Roman" w:eastAsia="Times New Roman" w:hAnsi="Times New Roman" w:cs="Times New Roman"/>
          <w:sz w:val="28"/>
          <w:szCs w:val="28"/>
        </w:rPr>
        <w:t>двигательного режима уча</w:t>
      </w:r>
      <w:r w:rsidRPr="00F748A3">
        <w:rPr>
          <w:rFonts w:ascii="Times New Roman" w:eastAsia="Times New Roman" w:hAnsi="Times New Roman" w:cs="Times New Roman"/>
          <w:sz w:val="28"/>
          <w:szCs w:val="28"/>
        </w:rPr>
        <w:t xml:space="preserve">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706FE3">
        <w:rPr>
          <w:rFonts w:ascii="Times New Roman" w:eastAsia="Times New Roman" w:hAnsi="Times New Roman" w:cs="Times New Roman"/>
          <w:sz w:val="28"/>
          <w:szCs w:val="28"/>
        </w:rPr>
        <w:t>включает:</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полноценную и эффективную работу с учащимися всех групп здоровья (на уроках физкультуры, в секциях и т. п.);</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организацию часа активных движений (динамической паузы) между вторым и третьим  уроками;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-организацию физкультминуток на уроках, способствующих эмоциональной разгрузке и повышению двигательной активности;</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-организацию работы спортивных секций и создание условий для их эффективного функционирования;</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-регулярное проведение спортивно-оздоровительных мероприятий (дней спорта, соревнований, олимпиад, походов и т. п.).</w:t>
      </w:r>
    </w:p>
    <w:p w:rsidR="009A4859" w:rsidRPr="00F748A3" w:rsidRDefault="009A4859" w:rsidP="003076A7">
      <w:pPr>
        <w:spacing w:after="0" w:line="360" w:lineRule="auto"/>
        <w:ind w:firstLine="567"/>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Реализация этого блока зависит от администрации МБОУ лицея №5, учителей физической </w:t>
      </w:r>
      <w:r w:rsidR="00F748A3">
        <w:rPr>
          <w:rFonts w:ascii="Times New Roman" w:eastAsia="Times New Roman" w:hAnsi="Times New Roman" w:cs="Times New Roman"/>
          <w:sz w:val="28"/>
          <w:szCs w:val="28"/>
        </w:rPr>
        <w:t> культуры</w:t>
      </w:r>
      <w:r w:rsidRPr="00F748A3">
        <w:rPr>
          <w:rFonts w:ascii="Times New Roman" w:eastAsia="Times New Roman" w:hAnsi="Times New Roman" w:cs="Times New Roman"/>
          <w:sz w:val="28"/>
          <w:szCs w:val="28"/>
        </w:rPr>
        <w:t>, медицинских работников, психолога, а также всех педагогов.</w:t>
      </w:r>
    </w:p>
    <w:p w:rsidR="009A4859" w:rsidRPr="00706FE3" w:rsidRDefault="009A4859" w:rsidP="003076A7">
      <w:pPr>
        <w:spacing w:after="0" w:line="360" w:lineRule="auto"/>
        <w:jc w:val="both"/>
        <w:rPr>
          <w:rFonts w:ascii="Times New Roman" w:eastAsia="Times New Roman" w:hAnsi="Times New Roman" w:cs="Times New Roman"/>
          <w:sz w:val="28"/>
          <w:szCs w:val="28"/>
          <w:u w:val="single"/>
        </w:rPr>
      </w:pPr>
      <w:r w:rsidRPr="00706FE3">
        <w:rPr>
          <w:rFonts w:ascii="Times New Roman" w:eastAsia="Times New Roman" w:hAnsi="Times New Roman" w:cs="Times New Roman"/>
          <w:iCs/>
          <w:sz w:val="28"/>
          <w:szCs w:val="28"/>
          <w:u w:val="single"/>
        </w:rPr>
        <w:t>Реализация дополнительных образовательных</w:t>
      </w:r>
      <w:bookmarkStart w:id="29" w:name="YANDEX_87"/>
      <w:bookmarkEnd w:id="29"/>
      <w:r w:rsidRPr="00706FE3">
        <w:rPr>
          <w:rFonts w:ascii="Times New Roman" w:eastAsia="Times New Roman" w:hAnsi="Times New Roman" w:cs="Times New Roman"/>
          <w:sz w:val="28"/>
          <w:szCs w:val="28"/>
          <w:u w:val="single"/>
        </w:rPr>
        <w:t xml:space="preserve"> программ предусматривает:</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внедрение в систему работы  </w:t>
      </w:r>
      <w:bookmarkStart w:id="30" w:name="YANDEX_88"/>
      <w:bookmarkEnd w:id="30"/>
      <w:r w:rsidR="00F748A3">
        <w:rPr>
          <w:rFonts w:ascii="Times New Roman" w:eastAsia="Times New Roman" w:hAnsi="Times New Roman" w:cs="Times New Roman"/>
          <w:sz w:val="28"/>
          <w:szCs w:val="28"/>
        </w:rPr>
        <w:t> программ</w:t>
      </w:r>
      <w:r w:rsidR="009A4859" w:rsidRPr="00F748A3">
        <w:rPr>
          <w:rFonts w:ascii="Times New Roman" w:eastAsia="Times New Roman" w:hAnsi="Times New Roman" w:cs="Times New Roman"/>
          <w:sz w:val="28"/>
          <w:szCs w:val="28"/>
        </w:rPr>
        <w:t>, направленных на </w:t>
      </w:r>
      <w:bookmarkStart w:id="31" w:name="YANDEX_89"/>
      <w:bookmarkEnd w:id="31"/>
      <w:r w:rsidR="009A4859" w:rsidRPr="00F748A3">
        <w:rPr>
          <w:rFonts w:ascii="Times New Roman" w:eastAsia="Times New Roman" w:hAnsi="Times New Roman" w:cs="Times New Roman"/>
          <w:sz w:val="28"/>
          <w:szCs w:val="28"/>
        </w:rPr>
        <w:t> формирование  ценности здоровья и </w:t>
      </w:r>
      <w:bookmarkStart w:id="32" w:name="YANDEX_90"/>
      <w:bookmarkEnd w:id="32"/>
      <w:r w:rsidR="009A4859" w:rsidRPr="00F748A3">
        <w:rPr>
          <w:rFonts w:ascii="Times New Roman" w:eastAsia="Times New Roman" w:hAnsi="Times New Roman" w:cs="Times New Roman"/>
          <w:sz w:val="28"/>
          <w:szCs w:val="28"/>
        </w:rPr>
        <w:t> здорового  </w:t>
      </w:r>
      <w:bookmarkStart w:id="33" w:name="YANDEX_91"/>
      <w:bookmarkEnd w:id="33"/>
      <w:r w:rsidR="009A4859" w:rsidRPr="00F748A3">
        <w:rPr>
          <w:rFonts w:ascii="Times New Roman" w:eastAsia="Times New Roman" w:hAnsi="Times New Roman" w:cs="Times New Roman"/>
          <w:sz w:val="28"/>
          <w:szCs w:val="28"/>
        </w:rPr>
        <w:t> образа  </w:t>
      </w:r>
      <w:bookmarkStart w:id="34" w:name="YANDEX_92"/>
      <w:bookmarkEnd w:id="34"/>
      <w:r w:rsidR="00F748A3">
        <w:rPr>
          <w:rFonts w:ascii="Times New Roman" w:eastAsia="Times New Roman" w:hAnsi="Times New Roman" w:cs="Times New Roman"/>
          <w:sz w:val="28"/>
          <w:szCs w:val="28"/>
        </w:rPr>
        <w:t> жизни</w:t>
      </w:r>
      <w:r w:rsidR="009A4859" w:rsidRPr="00F748A3">
        <w:rPr>
          <w:rFonts w:ascii="Times New Roman" w:eastAsia="Times New Roman" w:hAnsi="Times New Roman" w:cs="Times New Roman"/>
          <w:sz w:val="28"/>
          <w:szCs w:val="28"/>
        </w:rPr>
        <w:t>, в качестве отдельных курсов внеурочной деятельности или компонентов УМК, включённых в учебный процесс;</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-проведение дней здоровья, конкурсов, праздников и т. п.;</w:t>
      </w:r>
    </w:p>
    <w:p w:rsidR="009A4859" w:rsidRPr="00706FE3" w:rsidRDefault="009A4859" w:rsidP="003076A7">
      <w:pPr>
        <w:spacing w:after="0" w:line="360" w:lineRule="auto"/>
        <w:jc w:val="both"/>
        <w:rPr>
          <w:rFonts w:ascii="Times New Roman" w:eastAsia="Times New Roman" w:hAnsi="Times New Roman" w:cs="Times New Roman"/>
          <w:sz w:val="28"/>
          <w:szCs w:val="28"/>
          <w:u w:val="single"/>
        </w:rPr>
      </w:pPr>
      <w:r w:rsidRPr="00706FE3">
        <w:rPr>
          <w:rFonts w:ascii="Times New Roman" w:eastAsia="Times New Roman" w:hAnsi="Times New Roman" w:cs="Times New Roman"/>
          <w:iCs/>
          <w:sz w:val="28"/>
          <w:szCs w:val="28"/>
          <w:u w:val="single"/>
        </w:rPr>
        <w:t>Просветительская работа с родителями</w:t>
      </w:r>
      <w:r w:rsidRPr="00706FE3">
        <w:rPr>
          <w:rFonts w:ascii="Times New Roman" w:eastAsia="Times New Roman" w:hAnsi="Times New Roman" w:cs="Times New Roman"/>
          <w:sz w:val="28"/>
          <w:szCs w:val="28"/>
          <w:u w:val="single"/>
        </w:rPr>
        <w:t xml:space="preserve"> </w:t>
      </w:r>
      <w:r w:rsidRPr="00706FE3">
        <w:rPr>
          <w:rFonts w:ascii="Times New Roman" w:eastAsia="Times New Roman" w:hAnsi="Times New Roman" w:cs="Times New Roman"/>
          <w:iCs/>
          <w:sz w:val="28"/>
          <w:szCs w:val="28"/>
          <w:u w:val="single"/>
        </w:rPr>
        <w:t>(законными представителями) включает:</w:t>
      </w:r>
    </w:p>
    <w:p w:rsidR="009A4859" w:rsidRPr="00F748A3" w:rsidRDefault="00706FE3" w:rsidP="003076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A4859" w:rsidRPr="00F748A3">
        <w:rPr>
          <w:rFonts w:ascii="Times New Roman" w:eastAsia="Times New Roman" w:hAnsi="Times New Roman" w:cs="Times New Roman"/>
          <w:sz w:val="28"/>
          <w:szCs w:val="28"/>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-приобретение для родителей (законных представителей) необходимой научно-методической литературы;</w:t>
      </w:r>
    </w:p>
    <w:p w:rsidR="009A4859" w:rsidRPr="00F748A3" w:rsidRDefault="009A4859" w:rsidP="003076A7">
      <w:pPr>
        <w:spacing w:after="0" w:line="360" w:lineRule="auto"/>
        <w:jc w:val="both"/>
        <w:rPr>
          <w:rFonts w:ascii="Times New Roman" w:eastAsia="Times New Roman" w:hAnsi="Times New Roman" w:cs="Times New Roman"/>
          <w:sz w:val="28"/>
          <w:szCs w:val="28"/>
        </w:rPr>
      </w:pPr>
      <w:r w:rsidRPr="00F748A3">
        <w:rPr>
          <w:rFonts w:ascii="Times New Roman" w:eastAsia="Times New Roman" w:hAnsi="Times New Roman" w:cs="Times New Roman"/>
          <w:sz w:val="28"/>
          <w:szCs w:val="28"/>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w:t>
      </w:r>
    </w:p>
    <w:p w:rsidR="009A4859" w:rsidRPr="00706FE3" w:rsidRDefault="009A4859" w:rsidP="003076A7">
      <w:pPr>
        <w:spacing w:after="0" w:line="360" w:lineRule="auto"/>
        <w:jc w:val="both"/>
        <w:rPr>
          <w:rFonts w:ascii="Times New Roman" w:eastAsia="Times New Roman" w:hAnsi="Times New Roman" w:cs="Times New Roman"/>
          <w:sz w:val="28"/>
          <w:szCs w:val="28"/>
        </w:rPr>
      </w:pPr>
      <w:r w:rsidRPr="00706FE3">
        <w:rPr>
          <w:rFonts w:ascii="Times New Roman" w:eastAsia="Times New Roman" w:hAnsi="Times New Roman" w:cs="Times New Roman"/>
          <w:sz w:val="28"/>
          <w:szCs w:val="28"/>
        </w:rPr>
        <w:t xml:space="preserve">     Таким образом,  данная программа</w:t>
      </w:r>
      <w:bookmarkStart w:id="35" w:name="YANDEX_7"/>
      <w:bookmarkEnd w:id="35"/>
      <w:r w:rsidRPr="00706FE3">
        <w:rPr>
          <w:rFonts w:ascii="Times New Roman" w:eastAsia="Times New Roman" w:hAnsi="Times New Roman" w:cs="Times New Roman"/>
          <w:sz w:val="28"/>
          <w:szCs w:val="28"/>
        </w:rPr>
        <w:t xml:space="preserve"> формирования  </w:t>
      </w:r>
      <w:bookmarkStart w:id="36" w:name="YANDEX_8"/>
      <w:bookmarkEnd w:id="36"/>
      <w:r w:rsidRPr="00706FE3">
        <w:rPr>
          <w:rFonts w:ascii="Times New Roman" w:eastAsia="Times New Roman" w:hAnsi="Times New Roman" w:cs="Times New Roman"/>
          <w:sz w:val="28"/>
          <w:szCs w:val="28"/>
        </w:rPr>
        <w:t> экологической культуры,  </w:t>
      </w:r>
      <w:bookmarkStart w:id="37" w:name="YANDEX_9"/>
      <w:bookmarkEnd w:id="37"/>
      <w:r w:rsidRPr="00706FE3">
        <w:rPr>
          <w:rFonts w:ascii="Times New Roman" w:eastAsia="Times New Roman" w:hAnsi="Times New Roman" w:cs="Times New Roman"/>
          <w:sz w:val="28"/>
          <w:szCs w:val="28"/>
        </w:rPr>
        <w:t xml:space="preserve">  здорового   и безопасного </w:t>
      </w:r>
      <w:bookmarkStart w:id="38" w:name="YANDEX_10"/>
      <w:bookmarkEnd w:id="38"/>
      <w:r w:rsidRPr="00706FE3">
        <w:rPr>
          <w:rFonts w:ascii="Times New Roman" w:eastAsia="Times New Roman" w:hAnsi="Times New Roman" w:cs="Times New Roman"/>
          <w:sz w:val="28"/>
          <w:szCs w:val="28"/>
        </w:rPr>
        <w:t> образа  </w:t>
      </w:r>
      <w:bookmarkStart w:id="39" w:name="YANDEX_11"/>
      <w:bookmarkEnd w:id="39"/>
      <w:r w:rsidRPr="00706FE3">
        <w:rPr>
          <w:rFonts w:ascii="Times New Roman" w:eastAsia="Times New Roman" w:hAnsi="Times New Roman" w:cs="Times New Roman"/>
          <w:sz w:val="28"/>
          <w:szCs w:val="28"/>
        </w:rPr>
        <w:t> жизни  учащихся в соответствии с определением Федерального государственного образовате</w:t>
      </w:r>
      <w:r w:rsidR="00F748A3" w:rsidRPr="00706FE3">
        <w:rPr>
          <w:rFonts w:ascii="Times New Roman" w:eastAsia="Times New Roman" w:hAnsi="Times New Roman" w:cs="Times New Roman"/>
          <w:sz w:val="28"/>
          <w:szCs w:val="28"/>
        </w:rPr>
        <w:t>льного стандарта начального общего образования</w:t>
      </w:r>
      <w:r w:rsidRPr="00706FE3">
        <w:rPr>
          <w:rFonts w:ascii="Times New Roman" w:eastAsia="Times New Roman" w:hAnsi="Times New Roman" w:cs="Times New Roman"/>
          <w:sz w:val="28"/>
          <w:szCs w:val="28"/>
        </w:rPr>
        <w:t xml:space="preserve">  является  комплексной </w:t>
      </w:r>
      <w:bookmarkStart w:id="40" w:name="YANDEX_12"/>
      <w:bookmarkEnd w:id="40"/>
      <w:r w:rsidRPr="00706FE3">
        <w:rPr>
          <w:rFonts w:ascii="Times New Roman" w:eastAsia="Times New Roman" w:hAnsi="Times New Roman" w:cs="Times New Roman"/>
          <w:sz w:val="28"/>
          <w:szCs w:val="28"/>
        </w:rPr>
        <w:t> программой  формирования  знаний, установок, личностных ориентиров и норм поведения  учащихся. Все это обеспечивает сохранение и укрепление физического и психологического здоровья как одного из ценностных составляющих образовательной </w:t>
      </w:r>
      <w:bookmarkStart w:id="41" w:name="YANDEX_13"/>
      <w:bookmarkEnd w:id="41"/>
      <w:r w:rsidRPr="00706FE3">
        <w:rPr>
          <w:rFonts w:ascii="Times New Roman" w:eastAsia="Times New Roman" w:hAnsi="Times New Roman" w:cs="Times New Roman"/>
          <w:sz w:val="28"/>
          <w:szCs w:val="28"/>
        </w:rPr>
        <w:t>  программы  начального общего образования.</w:t>
      </w:r>
    </w:p>
    <w:p w:rsidR="009A4859" w:rsidRPr="00706FE3" w:rsidRDefault="009A4859" w:rsidP="003076A7">
      <w:pPr>
        <w:spacing w:after="0" w:line="360" w:lineRule="auto"/>
        <w:jc w:val="both"/>
        <w:rPr>
          <w:rFonts w:ascii="Times New Roman" w:eastAsia="Times New Roman" w:hAnsi="Times New Roman" w:cs="Times New Roman"/>
          <w:color w:val="231F20"/>
          <w:sz w:val="28"/>
          <w:szCs w:val="28"/>
        </w:rPr>
      </w:pPr>
    </w:p>
    <w:p w:rsidR="009A4859" w:rsidRPr="00FB0F34" w:rsidRDefault="009A4859" w:rsidP="003076A7">
      <w:pPr>
        <w:spacing w:after="0" w:line="360" w:lineRule="auto"/>
        <w:jc w:val="both"/>
        <w:rPr>
          <w:rFonts w:ascii="Times New Roman" w:eastAsia="Times New Roman" w:hAnsi="Times New Roman" w:cs="Times New Roman"/>
          <w:b/>
          <w:i/>
          <w:color w:val="231F20"/>
          <w:sz w:val="28"/>
          <w:szCs w:val="28"/>
        </w:rPr>
      </w:pPr>
      <w:r w:rsidRPr="00FB0F34">
        <w:rPr>
          <w:rFonts w:ascii="Times New Roman" w:eastAsia="Times New Roman" w:hAnsi="Times New Roman" w:cs="Times New Roman"/>
          <w:b/>
          <w:i/>
          <w:color w:val="231F20"/>
          <w:sz w:val="28"/>
          <w:szCs w:val="28"/>
        </w:rPr>
        <w:t>2.7.Программа коррекционной работы.</w:t>
      </w:r>
    </w:p>
    <w:p w:rsidR="009A4859" w:rsidRPr="00FB0F34" w:rsidRDefault="009A4859" w:rsidP="003076A7">
      <w:pPr>
        <w:spacing w:after="0" w:line="360" w:lineRule="auto"/>
        <w:jc w:val="both"/>
        <w:rPr>
          <w:rFonts w:ascii="Times New Roman" w:eastAsia="Times New Roman" w:hAnsi="Times New Roman" w:cs="Times New Roman"/>
          <w:i/>
          <w:color w:val="231F20"/>
          <w:sz w:val="28"/>
          <w:szCs w:val="28"/>
        </w:rPr>
      </w:pPr>
      <w:r w:rsidRPr="00FB0F34">
        <w:rPr>
          <w:rFonts w:ascii="Times New Roman" w:eastAsia="Times New Roman" w:hAnsi="Times New Roman" w:cs="Times New Roman"/>
          <w:i/>
          <w:color w:val="231F20"/>
          <w:sz w:val="28"/>
          <w:szCs w:val="28"/>
        </w:rPr>
        <w:t>2.7.1.Пояснительная записка.</w:t>
      </w:r>
    </w:p>
    <w:p w:rsidR="009A4859" w:rsidRPr="003076A7" w:rsidRDefault="009A4859" w:rsidP="003076A7">
      <w:pPr>
        <w:pStyle w:val="af4"/>
        <w:spacing w:line="360" w:lineRule="auto"/>
        <w:ind w:firstLine="567"/>
        <w:jc w:val="both"/>
        <w:rPr>
          <w:rFonts w:ascii="Times New Roman" w:hAnsi="Times New Roman"/>
          <w:b/>
          <w:sz w:val="28"/>
          <w:szCs w:val="28"/>
        </w:rPr>
      </w:pPr>
      <w:r w:rsidRPr="003076A7">
        <w:rPr>
          <w:rStyle w:val="10pt"/>
          <w:rFonts w:eastAsia="Calibri"/>
          <w:b w:val="0"/>
          <w:sz w:val="28"/>
          <w:szCs w:val="28"/>
        </w:rPr>
        <w:t xml:space="preserve">Программа коррекционной работы составлена на основе Закона Российской Федерации «Об образовании», Конвенции ООН </w:t>
      </w:r>
      <w:r w:rsidR="00F748A3">
        <w:rPr>
          <w:rStyle w:val="10pt"/>
          <w:rFonts w:eastAsia="Calibri"/>
          <w:b w:val="0"/>
          <w:sz w:val="28"/>
          <w:szCs w:val="28"/>
        </w:rPr>
        <w:t>«О</w:t>
      </w:r>
      <w:r w:rsidRPr="003076A7">
        <w:rPr>
          <w:rStyle w:val="10pt"/>
          <w:rFonts w:eastAsia="Calibri"/>
          <w:b w:val="0"/>
          <w:sz w:val="28"/>
          <w:szCs w:val="28"/>
        </w:rPr>
        <w:t xml:space="preserve"> правах ребенка</w:t>
      </w:r>
      <w:r w:rsidR="00F748A3">
        <w:rPr>
          <w:rStyle w:val="10pt"/>
          <w:rFonts w:eastAsia="Calibri"/>
          <w:b w:val="0"/>
          <w:sz w:val="28"/>
          <w:szCs w:val="28"/>
        </w:rPr>
        <w:t>»</w:t>
      </w:r>
      <w:r w:rsidRPr="003076A7">
        <w:rPr>
          <w:rStyle w:val="10pt"/>
          <w:rFonts w:eastAsia="Calibri"/>
          <w:b w:val="0"/>
          <w:sz w:val="28"/>
          <w:szCs w:val="28"/>
        </w:rPr>
        <w:t xml:space="preserve">, Федерального государственного образовательного стандарта начального </w:t>
      </w:r>
      <w:r w:rsidR="00F748A3">
        <w:rPr>
          <w:rStyle w:val="10pt"/>
          <w:rFonts w:eastAsia="Calibri"/>
          <w:b w:val="0"/>
          <w:sz w:val="28"/>
          <w:szCs w:val="28"/>
        </w:rPr>
        <w:t xml:space="preserve">общего </w:t>
      </w:r>
      <w:r w:rsidRPr="003076A7">
        <w:rPr>
          <w:rStyle w:val="10pt"/>
          <w:rFonts w:eastAsia="Calibri"/>
          <w:b w:val="0"/>
          <w:sz w:val="28"/>
          <w:szCs w:val="28"/>
        </w:rPr>
        <w:t>образования,  СанПиНов.</w:t>
      </w:r>
    </w:p>
    <w:p w:rsidR="009A4859" w:rsidRPr="003076A7" w:rsidRDefault="009A4859" w:rsidP="003076A7">
      <w:pPr>
        <w:pStyle w:val="af4"/>
        <w:spacing w:line="360" w:lineRule="auto"/>
        <w:ind w:firstLine="567"/>
        <w:jc w:val="both"/>
        <w:rPr>
          <w:rFonts w:ascii="Times New Roman" w:hAnsi="Times New Roman"/>
          <w:b/>
          <w:sz w:val="28"/>
          <w:szCs w:val="28"/>
        </w:rPr>
      </w:pPr>
      <w:r w:rsidRPr="003076A7">
        <w:rPr>
          <w:rStyle w:val="10pt"/>
          <w:rFonts w:eastAsia="Calibri"/>
          <w:b w:val="0"/>
          <w:sz w:val="28"/>
          <w:szCs w:val="28"/>
        </w:rPr>
        <w:t>Программа коррекционной раб</w:t>
      </w:r>
      <w:r w:rsidR="001A3AAA">
        <w:rPr>
          <w:rStyle w:val="10pt"/>
          <w:rFonts w:eastAsia="Calibri"/>
          <w:b w:val="0"/>
          <w:sz w:val="28"/>
          <w:szCs w:val="28"/>
        </w:rPr>
        <w:t>оты в соответствии с ФГОС</w:t>
      </w:r>
      <w:r w:rsidRPr="003076A7">
        <w:rPr>
          <w:rStyle w:val="10pt"/>
          <w:rFonts w:eastAsia="Calibri"/>
          <w:b w:val="0"/>
          <w:sz w:val="28"/>
          <w:szCs w:val="28"/>
        </w:rPr>
        <w:t xml:space="preserve"> направлена на создание системы комплексной помощи детям с ог</w:t>
      </w:r>
      <w:r w:rsidRPr="003076A7">
        <w:rPr>
          <w:rStyle w:val="10pt"/>
          <w:rFonts w:eastAsia="Calibri"/>
          <w:b w:val="0"/>
          <w:sz w:val="28"/>
          <w:szCs w:val="28"/>
        </w:rPr>
        <w:softHyphen/>
        <w:t>раниченными возможностями здоровья в освоении основной образовательной программы начального общего образования; коррекцию не</w:t>
      </w:r>
      <w:r w:rsidRPr="003076A7">
        <w:rPr>
          <w:rStyle w:val="10pt"/>
          <w:rFonts w:eastAsia="Calibri"/>
          <w:b w:val="0"/>
          <w:sz w:val="28"/>
          <w:szCs w:val="28"/>
        </w:rPr>
        <w:softHyphen/>
        <w:t>достатков в физическом и (или) психическом развитии обучающихся; формирование системы социально-психологической поддержки ода</w:t>
      </w:r>
      <w:r w:rsidRPr="003076A7">
        <w:rPr>
          <w:rStyle w:val="10pt"/>
          <w:rFonts w:eastAsia="Calibri"/>
          <w:b w:val="0"/>
          <w:sz w:val="28"/>
          <w:szCs w:val="28"/>
        </w:rPr>
        <w:softHyphen/>
        <w:t>ренных и способных детей, их социальную адаптацию.</w:t>
      </w:r>
    </w:p>
    <w:p w:rsidR="009A4859" w:rsidRPr="003076A7" w:rsidRDefault="009A4859" w:rsidP="003076A7">
      <w:pPr>
        <w:pStyle w:val="af4"/>
        <w:spacing w:line="360" w:lineRule="auto"/>
        <w:ind w:firstLine="567"/>
        <w:jc w:val="both"/>
        <w:rPr>
          <w:rFonts w:ascii="Times New Roman" w:hAnsi="Times New Roman"/>
          <w:b/>
          <w:sz w:val="28"/>
          <w:szCs w:val="28"/>
        </w:rPr>
      </w:pPr>
      <w:r w:rsidRPr="003076A7">
        <w:rPr>
          <w:rStyle w:val="10pt"/>
          <w:rFonts w:eastAsia="Calibri"/>
          <w:b w:val="0"/>
          <w:sz w:val="28"/>
          <w:szCs w:val="28"/>
        </w:rPr>
        <w:t>Программа коррекционной работы на ступени начального общего</w:t>
      </w:r>
      <w:r w:rsidR="003F150C">
        <w:rPr>
          <w:rStyle w:val="10pt"/>
          <w:rFonts w:eastAsia="Calibri"/>
          <w:b w:val="0"/>
          <w:sz w:val="28"/>
          <w:szCs w:val="28"/>
        </w:rPr>
        <w:t xml:space="preserve"> образования включает в себя два основных</w:t>
      </w:r>
      <w:r w:rsidRPr="003076A7">
        <w:rPr>
          <w:rStyle w:val="10pt"/>
          <w:rFonts w:eastAsia="Calibri"/>
          <w:b w:val="0"/>
          <w:sz w:val="28"/>
          <w:szCs w:val="28"/>
        </w:rPr>
        <w:t xml:space="preserve"> направления:</w:t>
      </w:r>
    </w:p>
    <w:p w:rsidR="00D11A03" w:rsidRPr="003076A7" w:rsidRDefault="00D11A03" w:rsidP="00D11A03">
      <w:pPr>
        <w:pStyle w:val="af4"/>
        <w:spacing w:line="360" w:lineRule="auto"/>
        <w:jc w:val="both"/>
        <w:rPr>
          <w:rFonts w:ascii="Times New Roman" w:hAnsi="Times New Roman"/>
          <w:b/>
          <w:sz w:val="28"/>
          <w:szCs w:val="28"/>
        </w:rPr>
      </w:pPr>
      <w:r>
        <w:rPr>
          <w:rStyle w:val="10pt"/>
          <w:rFonts w:eastAsia="Calibri"/>
          <w:b w:val="0"/>
          <w:sz w:val="28"/>
          <w:szCs w:val="28"/>
        </w:rPr>
        <w:t>1)</w:t>
      </w:r>
      <w:r w:rsidRPr="003076A7">
        <w:rPr>
          <w:rStyle w:val="10pt"/>
          <w:rFonts w:eastAsia="Calibri"/>
          <w:b w:val="0"/>
          <w:sz w:val="28"/>
          <w:szCs w:val="28"/>
        </w:rPr>
        <w:t>сопровождение детей, испытывающих трудности при воспитании и обучении;</w:t>
      </w:r>
    </w:p>
    <w:p w:rsidR="009A4859" w:rsidRPr="003076A7" w:rsidRDefault="00D11A03" w:rsidP="003076A7">
      <w:pPr>
        <w:pStyle w:val="af4"/>
        <w:spacing w:line="360" w:lineRule="auto"/>
        <w:jc w:val="both"/>
        <w:rPr>
          <w:rFonts w:ascii="Times New Roman" w:hAnsi="Times New Roman"/>
          <w:b/>
          <w:sz w:val="28"/>
          <w:szCs w:val="28"/>
        </w:rPr>
      </w:pPr>
      <w:r>
        <w:rPr>
          <w:rStyle w:val="10pt"/>
          <w:rFonts w:eastAsia="Calibri"/>
          <w:b w:val="0"/>
          <w:sz w:val="28"/>
          <w:szCs w:val="28"/>
        </w:rPr>
        <w:t>2)</w:t>
      </w:r>
      <w:r w:rsidR="009A4859" w:rsidRPr="003076A7">
        <w:rPr>
          <w:rStyle w:val="10pt"/>
          <w:rFonts w:eastAsia="Calibri"/>
          <w:b w:val="0"/>
          <w:sz w:val="28"/>
          <w:szCs w:val="28"/>
        </w:rPr>
        <w:t>сопровождение детей с ограниченными возможностями здоровья;</w:t>
      </w:r>
    </w:p>
    <w:p w:rsidR="00D11A03" w:rsidRDefault="00D11A03" w:rsidP="00D11A03">
      <w:pPr>
        <w:pStyle w:val="af4"/>
        <w:spacing w:line="360" w:lineRule="auto"/>
        <w:jc w:val="both"/>
        <w:rPr>
          <w:rFonts w:ascii="Times New Roman" w:hAnsi="Times New Roman"/>
          <w:bCs/>
          <w:i/>
          <w:sz w:val="28"/>
          <w:szCs w:val="28"/>
        </w:rPr>
      </w:pPr>
    </w:p>
    <w:p w:rsidR="00D11A03" w:rsidRPr="00D11A03" w:rsidRDefault="00EE2DF0" w:rsidP="00D11A03">
      <w:pPr>
        <w:pStyle w:val="af4"/>
        <w:spacing w:line="360" w:lineRule="auto"/>
        <w:jc w:val="both"/>
        <w:rPr>
          <w:rFonts w:ascii="Times New Roman" w:hAnsi="Times New Roman"/>
          <w:b/>
          <w:i/>
          <w:sz w:val="28"/>
          <w:szCs w:val="28"/>
        </w:rPr>
      </w:pPr>
      <w:r>
        <w:rPr>
          <w:rFonts w:ascii="Times New Roman" w:hAnsi="Times New Roman"/>
          <w:bCs/>
          <w:i/>
          <w:sz w:val="28"/>
          <w:szCs w:val="28"/>
        </w:rPr>
        <w:t>2.7.1</w:t>
      </w:r>
      <w:r w:rsidR="00D11A03" w:rsidRPr="00D11A03">
        <w:rPr>
          <w:rFonts w:ascii="Times New Roman" w:hAnsi="Times New Roman"/>
          <w:bCs/>
          <w:i/>
          <w:sz w:val="28"/>
          <w:szCs w:val="28"/>
        </w:rPr>
        <w:t>.</w:t>
      </w:r>
      <w:r w:rsidR="00D11A03">
        <w:rPr>
          <w:rFonts w:ascii="Times New Roman" w:hAnsi="Times New Roman"/>
          <w:bCs/>
          <w:i/>
          <w:sz w:val="28"/>
          <w:szCs w:val="28"/>
        </w:rPr>
        <w:t>1.</w:t>
      </w:r>
      <w:r w:rsidR="00D11A03" w:rsidRPr="00D11A03">
        <w:rPr>
          <w:rFonts w:ascii="Times New Roman" w:hAnsi="Times New Roman"/>
          <w:bCs/>
          <w:i/>
          <w:sz w:val="28"/>
          <w:szCs w:val="28"/>
        </w:rPr>
        <w:t>С</w:t>
      </w:r>
      <w:r w:rsidR="00D11A03" w:rsidRPr="00D11A03">
        <w:rPr>
          <w:rStyle w:val="10pt"/>
          <w:rFonts w:eastAsia="Calibri"/>
          <w:b w:val="0"/>
          <w:i/>
          <w:sz w:val="28"/>
          <w:szCs w:val="28"/>
        </w:rPr>
        <w:t>опровождение детей, испытывающих трудности при воспитании и обучении.</w:t>
      </w:r>
      <w:r w:rsidR="00712693">
        <w:rPr>
          <w:rStyle w:val="10pt"/>
          <w:rFonts w:eastAsia="Calibri"/>
          <w:b w:val="0"/>
          <w:i/>
          <w:sz w:val="28"/>
          <w:szCs w:val="28"/>
        </w:rPr>
        <w:t>,,,,,,,,,,,,,,,,,,,,,,,,,,,,,,,,,,,,,,,,,,,,,,,,,,,,,,,,,,,,,,,,,</w:t>
      </w:r>
    </w:p>
    <w:p w:rsidR="009A4859" w:rsidRPr="00706FE3"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06FE3">
        <w:rPr>
          <w:rFonts w:ascii="Times New Roman" w:hAnsi="Times New Roman" w:cs="Times New Roman"/>
          <w:bCs/>
          <w:sz w:val="28"/>
          <w:szCs w:val="28"/>
          <w:u w:val="single"/>
        </w:rPr>
        <w:t>Трудности в обучении чтению, письму:</w:t>
      </w:r>
    </w:p>
    <w:p w:rsidR="009A4859" w:rsidRPr="003076A7" w:rsidRDefault="00706FE3"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замены букв, обозначающих сходные в произношении и/или восприятии звуки, а также замены букв по внешнему сходству (по механизму движения руки);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-пропуски гласных и согласных букв, пропуск слогов;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-перестановки букв и слогов;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-неправильная постановка ударения в слове;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-нарушения понимания прочитанного;</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-аграмматизмы при письме и чтении;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-нарушение границ слов.</w:t>
      </w:r>
    </w:p>
    <w:p w:rsidR="009A4859" w:rsidRPr="00706FE3" w:rsidRDefault="001A3AAA" w:rsidP="003076A7">
      <w:pPr>
        <w:autoSpaceDE w:val="0"/>
        <w:autoSpaceDN w:val="0"/>
        <w:adjustRightInd w:val="0"/>
        <w:spacing w:after="0" w:line="360" w:lineRule="auto"/>
        <w:jc w:val="both"/>
        <w:rPr>
          <w:rFonts w:ascii="Times New Roman" w:hAnsi="Times New Roman" w:cs="Times New Roman"/>
          <w:sz w:val="28"/>
          <w:szCs w:val="28"/>
          <w:u w:val="single"/>
        </w:rPr>
      </w:pPr>
      <w:r w:rsidRPr="00706FE3">
        <w:rPr>
          <w:rFonts w:ascii="Times New Roman" w:hAnsi="Times New Roman" w:cs="Times New Roman"/>
          <w:sz w:val="28"/>
          <w:szCs w:val="28"/>
          <w:u w:val="single"/>
        </w:rPr>
        <w:t>Трудности при усвоении русского</w:t>
      </w:r>
      <w:r w:rsidR="009A4859" w:rsidRPr="00706FE3">
        <w:rPr>
          <w:rFonts w:ascii="Times New Roman" w:hAnsi="Times New Roman" w:cs="Times New Roman"/>
          <w:sz w:val="28"/>
          <w:szCs w:val="28"/>
          <w:u w:val="single"/>
        </w:rPr>
        <w:t xml:space="preserve"> языка:</w:t>
      </w:r>
    </w:p>
    <w:p w:rsidR="009A4859" w:rsidRPr="003076A7" w:rsidRDefault="00706FE3"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недостаточно четкое знание значений общеупотребляемых слов, низкий словарный запас;</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-низкий уровень устной и письменной речи, сложности при формулировании основной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мысли высказывания, ее речевом оформлении;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-смысловые, грамматические, орфографические ошибки при письменном оформлении высказывания;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-отсутствие дифференциации качественных характеристик звуков;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определять сильные и слабые позиции для гласных и согласных звуков;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-трудности разбора слова по составу, формальный подход учащегося к определению частей слова;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-неразличение родственных слов и слов с омонимичными корнями, трудности при подборе родственных слов;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-затруднения при определении грамматических признаков различных частей речи,  неразличение частей речи;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-неразличение синтаксических и грамматических вопросов к именам существительным;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-неразличение двух характеристик предложения: тип предложения по цели высказывания и по интонации;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-трудности при установлении синтаксической взаимосвязи слов в предложении, при определении главного и зависимого слова;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выбрать необходимый способ проверки в зависимости от места и типа орфограммы;</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-несформированность навыка применять знание орфограмм при письме под диктовку, при записи собственного текста;</w:t>
      </w:r>
    </w:p>
    <w:p w:rsidR="009A4859" w:rsidRPr="00706FE3"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706FE3">
        <w:rPr>
          <w:rFonts w:ascii="Times New Roman" w:hAnsi="Times New Roman" w:cs="Times New Roman"/>
          <w:sz w:val="28"/>
          <w:szCs w:val="28"/>
          <w:u w:val="single"/>
        </w:rPr>
        <w:t>Трудности в процессе овлад</w:t>
      </w:r>
      <w:r w:rsidR="001A3AAA" w:rsidRPr="00706FE3">
        <w:rPr>
          <w:rFonts w:ascii="Times New Roman" w:hAnsi="Times New Roman" w:cs="Times New Roman"/>
          <w:sz w:val="28"/>
          <w:szCs w:val="28"/>
          <w:u w:val="single"/>
        </w:rPr>
        <w:t>ения читательской деятельностью:</w:t>
      </w:r>
    </w:p>
    <w:p w:rsidR="009A4859" w:rsidRPr="003076A7" w:rsidRDefault="00706FE3"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неумение обобщить информацию, содержащуюся в разных частях текста;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привести примеры из текста, доказывающие высказанное утверждение;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на основании прочитанного высказать свою точку зрения, обосновать ее, опираясь на текст;</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-проблемы координации имеющихся житейских представлений с информацией,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получаемой из текста, особенно в ситуации, когда предшествующий опыт входит в противоречие с имеющейся в тексте информацией;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использовать разные стратегии работы в зависимости от типа текста, проблемы с точностью восприятия данных при чтении научно - популярного текста.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-трудности в работе с текстами-инструкциями, с информацией, представленной в виде  графиков, диаграмм, схем и т.д.</w:t>
      </w:r>
    </w:p>
    <w:p w:rsidR="009A4859" w:rsidRPr="00706FE3"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06FE3">
        <w:rPr>
          <w:rFonts w:ascii="Times New Roman" w:hAnsi="Times New Roman" w:cs="Times New Roman"/>
          <w:bCs/>
          <w:sz w:val="28"/>
          <w:szCs w:val="28"/>
          <w:u w:val="single"/>
        </w:rPr>
        <w:t>Трудности в изучении математики</w:t>
      </w:r>
      <w:r w:rsidR="001A3AAA" w:rsidRPr="00706FE3">
        <w:rPr>
          <w:rFonts w:ascii="Times New Roman" w:hAnsi="Times New Roman" w:cs="Times New Roman"/>
          <w:bCs/>
          <w:sz w:val="28"/>
          <w:szCs w:val="28"/>
          <w:u w:val="single"/>
        </w:rPr>
        <w:t>:</w:t>
      </w:r>
    </w:p>
    <w:p w:rsidR="009A4859" w:rsidRPr="003076A7" w:rsidRDefault="00706FE3"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неспособность записать число (величину) и дать его (ее) характеристику</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-проблемы пространственной ориентировки, неразличение, неправильное называние геометрических фигур, форм окружающего;</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-смешение математических понятий (периметр и площадь, частное и разность и т.п.);</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-неспособность установить зависимость между величинами (часть - целое; скорость-время- длина пути при равномерном прямолинейном движении; цена-количество стоимость и др.), решить текстовую задачу в 1-2 действия;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пользоваться математической терминологией;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применить алгоритм (способ, прием) выполнения арифметического действия;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использовать свойства арифметических действий при выполнении вычислений;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-неспособность установить порядок действий в числовом выражении и найти его значение с использованием изученных алгоритмов;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9A4859" w:rsidRPr="00706FE3"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706FE3">
        <w:rPr>
          <w:rFonts w:ascii="Times New Roman" w:hAnsi="Times New Roman" w:cs="Times New Roman"/>
          <w:bCs/>
          <w:sz w:val="28"/>
          <w:szCs w:val="28"/>
          <w:u w:val="single"/>
        </w:rPr>
        <w:t>Общая характеристика общеучебных трудностей обучения:</w:t>
      </w:r>
    </w:p>
    <w:p w:rsidR="009A4859" w:rsidRPr="003076A7" w:rsidRDefault="00706FE3"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неумение включиться в учебную работу; неспособность самостоятельно начать</w:t>
      </w:r>
      <w:r w:rsidR="00073874">
        <w:rPr>
          <w:rFonts w:ascii="Times New Roman" w:hAnsi="Times New Roman" w:cs="Times New Roman"/>
          <w:sz w:val="28"/>
          <w:szCs w:val="28"/>
        </w:rPr>
        <w:t xml:space="preserve"> </w:t>
      </w:r>
      <w:r w:rsidR="009A4859" w:rsidRPr="003076A7">
        <w:rPr>
          <w:rFonts w:ascii="Times New Roman" w:hAnsi="Times New Roman" w:cs="Times New Roman"/>
          <w:sz w:val="28"/>
          <w:szCs w:val="28"/>
        </w:rPr>
        <w:t>выполнение задания;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-неготовность выполнять задание без пошаговой инструкции и помощи;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-непонимание, неумение выполнить многокомпонентное задание (состоящее из нескольких простых);</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-недостаточная осознанность в усвоении и применении алгоритмов (правил);</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пользоваться полученными знаниями-умениями при решении стандартных  учебных и практических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-неспособность учесть все условия и этапы решения задания в ходе его выполнения   (неполное выполнение задания);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-смешение (подмена) алгоритмов, понятий; нарушение последовательности шагов алгоритма при  его выполнении;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-подмена задания (логически и алгоритмически более простым заданием);</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-неспособность контролировать ход (процесс) и результат выполнения задания;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понять и объяснить причину своей ошибки, исправить ее;</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применить знания в нестандартной ситуации;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решить учебную задачу с использованием «другого» приема (</w:t>
      </w:r>
      <w:r w:rsidR="00C67D82">
        <w:rPr>
          <w:rFonts w:ascii="Times New Roman" w:hAnsi="Times New Roman" w:cs="Times New Roman"/>
          <w:sz w:val="28"/>
          <w:szCs w:val="28"/>
        </w:rPr>
        <w:t>с</w:t>
      </w:r>
      <w:r w:rsidRPr="003076A7">
        <w:rPr>
          <w:rFonts w:ascii="Times New Roman" w:hAnsi="Times New Roman" w:cs="Times New Roman"/>
          <w:sz w:val="28"/>
          <w:szCs w:val="28"/>
        </w:rPr>
        <w:t>пособа),</w:t>
      </w:r>
    </w:p>
    <w:p w:rsidR="009A4859" w:rsidRPr="003076A7" w:rsidRDefault="00C67D82"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сравнить решения по степени рациональности.</w:t>
      </w:r>
    </w:p>
    <w:p w:rsidR="009A4859" w:rsidRPr="00C67D82"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C67D82">
        <w:rPr>
          <w:rFonts w:ascii="Times New Roman" w:hAnsi="Times New Roman" w:cs="Times New Roman"/>
          <w:bCs/>
          <w:sz w:val="28"/>
          <w:szCs w:val="28"/>
          <w:u w:val="single"/>
        </w:rPr>
        <w:t>Общая характеристика трудностей межличностных отношений</w:t>
      </w:r>
      <w:r w:rsidRPr="00C67D82">
        <w:rPr>
          <w:rFonts w:ascii="Times New Roman" w:hAnsi="Times New Roman" w:cs="Times New Roman"/>
          <w:sz w:val="28"/>
          <w:szCs w:val="28"/>
          <w:u w:val="single"/>
        </w:rPr>
        <w:t>:</w:t>
      </w:r>
    </w:p>
    <w:p w:rsidR="009A4859" w:rsidRPr="00C67D82"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C67D82">
        <w:rPr>
          <w:rFonts w:ascii="Times New Roman" w:hAnsi="Times New Roman" w:cs="Times New Roman"/>
          <w:bCs/>
          <w:iCs/>
          <w:sz w:val="28"/>
          <w:szCs w:val="28"/>
          <w:u w:val="single"/>
        </w:rPr>
        <w:t>Характер взаимодействия ученика и учителя</w:t>
      </w:r>
      <w:r w:rsidRPr="00C67D82">
        <w:rPr>
          <w:rFonts w:ascii="Times New Roman" w:hAnsi="Times New Roman" w:cs="Times New Roman"/>
          <w:bCs/>
          <w:sz w:val="28"/>
          <w:szCs w:val="28"/>
          <w:u w:val="single"/>
        </w:rPr>
        <w:t>:</w:t>
      </w:r>
    </w:p>
    <w:p w:rsidR="009A4859" w:rsidRPr="003076A7" w:rsidRDefault="00C67D82"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непонимание, неготовность услышать учителя (взрослого), психологическая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«несовместимость» (по результатам выполнения теста «Портрет учителя»);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-боязнь критики, негатив ной оценки;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-отсутствие положительного опыта общения со взрослыми.</w:t>
      </w:r>
    </w:p>
    <w:p w:rsidR="009A4859" w:rsidRPr="00C67D82" w:rsidRDefault="009A4859" w:rsidP="003076A7">
      <w:pPr>
        <w:autoSpaceDE w:val="0"/>
        <w:autoSpaceDN w:val="0"/>
        <w:adjustRightInd w:val="0"/>
        <w:spacing w:after="0" w:line="360" w:lineRule="auto"/>
        <w:jc w:val="both"/>
        <w:rPr>
          <w:rFonts w:ascii="Times New Roman" w:hAnsi="Times New Roman" w:cs="Times New Roman"/>
          <w:bCs/>
          <w:iCs/>
          <w:sz w:val="28"/>
          <w:szCs w:val="28"/>
          <w:u w:val="single"/>
        </w:rPr>
      </w:pPr>
      <w:r w:rsidRPr="00C67D82">
        <w:rPr>
          <w:rFonts w:ascii="Times New Roman" w:hAnsi="Times New Roman" w:cs="Times New Roman"/>
          <w:bCs/>
          <w:iCs/>
          <w:sz w:val="28"/>
          <w:szCs w:val="28"/>
          <w:u w:val="single"/>
        </w:rPr>
        <w:t>Взаимодействие ученика и других учеников:</w:t>
      </w:r>
    </w:p>
    <w:p w:rsidR="009A4859" w:rsidRPr="003076A7" w:rsidRDefault="00C67D82"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эгоцентричность, неумение общаться,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-характеристика трудностей, обнаруженных у детей,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-повышенная тревожность (по результатам выполнения теста «Цветные шарики»);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-неумение строить совместную деятельность</w:t>
      </w:r>
      <w:r w:rsidR="00073874">
        <w:rPr>
          <w:rFonts w:ascii="Times New Roman" w:hAnsi="Times New Roman" w:cs="Times New Roman"/>
          <w:sz w:val="28"/>
          <w:szCs w:val="28"/>
        </w:rPr>
        <w:t xml:space="preserve"> (по результатам выполнения тес</w:t>
      </w:r>
      <w:r w:rsidRPr="003076A7">
        <w:rPr>
          <w:rFonts w:ascii="Times New Roman" w:hAnsi="Times New Roman" w:cs="Times New Roman"/>
          <w:sz w:val="28"/>
          <w:szCs w:val="28"/>
        </w:rPr>
        <w:t>та</w:t>
      </w:r>
      <w:r w:rsidR="00073874">
        <w:rPr>
          <w:rFonts w:ascii="Times New Roman" w:hAnsi="Times New Roman" w:cs="Times New Roman"/>
          <w:sz w:val="28"/>
          <w:szCs w:val="28"/>
        </w:rPr>
        <w:t xml:space="preserve">   </w:t>
      </w:r>
      <w:r w:rsidRPr="003076A7">
        <w:rPr>
          <w:rFonts w:ascii="Times New Roman" w:hAnsi="Times New Roman" w:cs="Times New Roman"/>
          <w:sz w:val="28"/>
          <w:szCs w:val="28"/>
        </w:rPr>
        <w:t>«Рукавички»);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-заниженная (завышенная) самооценка (по результатам выполнения теста «Лестница»,</w:t>
      </w:r>
      <w:r w:rsidR="00073874">
        <w:rPr>
          <w:rFonts w:ascii="Times New Roman" w:hAnsi="Times New Roman" w:cs="Times New Roman"/>
          <w:sz w:val="28"/>
          <w:szCs w:val="28"/>
        </w:rPr>
        <w:t xml:space="preserve">   </w:t>
      </w:r>
      <w:r w:rsidRPr="003076A7">
        <w:rPr>
          <w:rFonts w:ascii="Times New Roman" w:hAnsi="Times New Roman" w:cs="Times New Roman"/>
          <w:sz w:val="28"/>
          <w:szCs w:val="28"/>
        </w:rPr>
        <w:t>«Семья»).</w:t>
      </w:r>
    </w:p>
    <w:p w:rsidR="001A3AAA" w:rsidRPr="00C67D82" w:rsidRDefault="00073874"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-другие трудности.</w:t>
      </w:r>
    </w:p>
    <w:p w:rsidR="00EE2DF0" w:rsidRDefault="009B0899" w:rsidP="009B0899">
      <w:pPr>
        <w:pStyle w:val="af4"/>
        <w:spacing w:line="360" w:lineRule="auto"/>
        <w:jc w:val="both"/>
        <w:rPr>
          <w:rFonts w:ascii="Times New Roman" w:hAnsi="Times New Roman"/>
          <w:b/>
          <w:sz w:val="28"/>
          <w:szCs w:val="28"/>
        </w:rPr>
      </w:pPr>
      <w:r w:rsidRPr="003076A7">
        <w:rPr>
          <w:rStyle w:val="10pt"/>
          <w:rFonts w:eastAsia="Calibri"/>
          <w:b w:val="0"/>
          <w:sz w:val="28"/>
          <w:szCs w:val="28"/>
        </w:rPr>
        <w:t>сопровождение детей с ограниченными возможностями здоровья</w:t>
      </w:r>
      <w:r w:rsidR="00727B28">
        <w:rPr>
          <w:rStyle w:val="10pt"/>
          <w:rFonts w:eastAsia="Calibri"/>
          <w:b w:val="0"/>
          <w:sz w:val="28"/>
          <w:szCs w:val="28"/>
        </w:rPr>
        <w:t>.</w:t>
      </w:r>
    </w:p>
    <w:p w:rsidR="00FB0F34" w:rsidRPr="00EE2DF0" w:rsidRDefault="00727B28" w:rsidP="009B0899">
      <w:pPr>
        <w:pStyle w:val="af4"/>
        <w:spacing w:line="360" w:lineRule="auto"/>
        <w:jc w:val="both"/>
        <w:rPr>
          <w:rFonts w:ascii="Times New Roman" w:hAnsi="Times New Roman"/>
          <w:b/>
          <w:sz w:val="28"/>
          <w:szCs w:val="28"/>
        </w:rPr>
      </w:pPr>
      <w:r w:rsidRPr="00727B28">
        <w:rPr>
          <w:rStyle w:val="10pt"/>
          <w:rFonts w:eastAsia="Calibri"/>
          <w:b w:val="0"/>
          <w:i/>
          <w:sz w:val="28"/>
          <w:szCs w:val="28"/>
        </w:rPr>
        <w:t>2</w:t>
      </w:r>
      <w:r w:rsidR="00EE2DF0">
        <w:rPr>
          <w:rStyle w:val="10pt"/>
          <w:rFonts w:eastAsia="Calibri"/>
          <w:b w:val="0"/>
          <w:i/>
          <w:sz w:val="28"/>
          <w:szCs w:val="28"/>
        </w:rPr>
        <w:t>.7.1</w:t>
      </w:r>
      <w:r w:rsidRPr="00727B28">
        <w:rPr>
          <w:rStyle w:val="10pt"/>
          <w:rFonts w:eastAsia="Calibri"/>
          <w:b w:val="0"/>
          <w:i/>
          <w:sz w:val="28"/>
          <w:szCs w:val="28"/>
        </w:rPr>
        <w:t>.2.</w:t>
      </w:r>
      <w:r w:rsidR="009B0899" w:rsidRPr="00727B28">
        <w:rPr>
          <w:rStyle w:val="10pt"/>
          <w:rFonts w:eastAsia="Calibri"/>
          <w:b w:val="0"/>
          <w:i/>
          <w:sz w:val="28"/>
          <w:szCs w:val="28"/>
        </w:rPr>
        <w:t xml:space="preserve">Сопровождение детей с ограниченными возможностями здоровья </w:t>
      </w:r>
      <w:r w:rsidR="009A4859" w:rsidRPr="00727B28">
        <w:rPr>
          <w:rFonts w:ascii="Times New Roman" w:hAnsi="Times New Roman"/>
          <w:i/>
          <w:sz w:val="28"/>
          <w:szCs w:val="28"/>
          <w:u w:val="single"/>
        </w:rPr>
        <w:t>и физического развития</w:t>
      </w:r>
      <w:r w:rsidR="009A4859" w:rsidRPr="003076A7">
        <w:rPr>
          <w:rFonts w:ascii="Times New Roman" w:hAnsi="Times New Roman"/>
          <w:b/>
          <w:sz w:val="28"/>
          <w:szCs w:val="28"/>
        </w:rPr>
        <w:t xml:space="preserve">  </w:t>
      </w:r>
      <w:r w:rsidR="009A4859" w:rsidRPr="003076A7">
        <w:rPr>
          <w:rFonts w:ascii="Times New Roman" w:hAnsi="Times New Roman"/>
          <w:sz w:val="28"/>
          <w:szCs w:val="28"/>
        </w:rPr>
        <w:t>(данный раздел программы базируется на конкретных выводах и рекомендациях психолого-медико-педагогической комиссии по каждому конкретному случаю</w:t>
      </w:r>
      <w:r w:rsidR="009B0899">
        <w:rPr>
          <w:rFonts w:ascii="Times New Roman" w:hAnsi="Times New Roman"/>
          <w:sz w:val="28"/>
          <w:szCs w:val="28"/>
        </w:rPr>
        <w:t xml:space="preserve"> и отражается в рабочих программах учителя</w:t>
      </w:r>
      <w:r w:rsidR="009A4859" w:rsidRPr="003076A7">
        <w:rPr>
          <w:rFonts w:ascii="Times New Roman" w:hAnsi="Times New Roman"/>
          <w:sz w:val="28"/>
          <w:szCs w:val="28"/>
        </w:rPr>
        <w:t>).</w:t>
      </w:r>
    </w:p>
    <w:p w:rsidR="00DD4FEE" w:rsidRPr="00DD4FEE" w:rsidRDefault="00DD4FEE" w:rsidP="00DD4FEE">
      <w:pPr>
        <w:pStyle w:val="1f4"/>
        <w:keepNext/>
        <w:keepLines/>
        <w:shd w:val="clear" w:color="auto" w:fill="auto"/>
        <w:spacing w:after="0" w:line="360" w:lineRule="auto"/>
        <w:jc w:val="both"/>
        <w:rPr>
          <w:i/>
          <w:sz w:val="28"/>
          <w:szCs w:val="28"/>
        </w:rPr>
      </w:pPr>
      <w:r w:rsidRPr="00DD4FEE">
        <w:rPr>
          <w:i/>
          <w:sz w:val="28"/>
          <w:szCs w:val="28"/>
        </w:rPr>
        <w:t>Программа «Адаптивная физкультура».</w:t>
      </w:r>
    </w:p>
    <w:p w:rsidR="00DD4FEE" w:rsidRPr="00CC4A37" w:rsidRDefault="00DD4FEE" w:rsidP="00DD4FEE">
      <w:pPr>
        <w:pStyle w:val="72"/>
        <w:shd w:val="clear" w:color="auto" w:fill="auto"/>
        <w:spacing w:before="0" w:after="0" w:line="360" w:lineRule="auto"/>
        <w:ind w:left="80" w:right="20" w:firstLine="800"/>
        <w:jc w:val="both"/>
        <w:rPr>
          <w:sz w:val="28"/>
          <w:szCs w:val="28"/>
        </w:rPr>
      </w:pPr>
      <w:r w:rsidRPr="00CC4A37">
        <w:rPr>
          <w:sz w:val="28"/>
          <w:szCs w:val="28"/>
        </w:rPr>
        <w:t>Программа «Адаптивная физкультура» направлена на коррекцию физического развития детей младшего школьного возраста с ограниченными возможностями здоровья, реабилитацию двигательных функций организма.</w:t>
      </w:r>
    </w:p>
    <w:p w:rsidR="00DD4FEE" w:rsidRPr="00CC4A37" w:rsidRDefault="00DD4FEE" w:rsidP="00DD4FEE">
      <w:pPr>
        <w:pStyle w:val="72"/>
        <w:shd w:val="clear" w:color="auto" w:fill="auto"/>
        <w:spacing w:before="0" w:after="0" w:line="360" w:lineRule="auto"/>
        <w:ind w:left="80" w:right="20" w:firstLine="360"/>
        <w:jc w:val="both"/>
        <w:rPr>
          <w:sz w:val="28"/>
          <w:szCs w:val="28"/>
        </w:rPr>
      </w:pPr>
      <w:r w:rsidRPr="00CC4A37">
        <w:rPr>
          <w:sz w:val="28"/>
          <w:szCs w:val="28"/>
        </w:rPr>
        <w:t>Учитывая эту особенность, предлагаемая программа для учащихся начальной школы ориентируется на решение следующих целей и задач:</w:t>
      </w:r>
    </w:p>
    <w:p w:rsidR="00DD4FEE" w:rsidRPr="00CC4A37" w:rsidRDefault="00DD4FEE" w:rsidP="00DD4FEE">
      <w:pPr>
        <w:pStyle w:val="72"/>
        <w:shd w:val="clear" w:color="auto" w:fill="auto"/>
        <w:spacing w:before="0" w:after="0" w:line="360" w:lineRule="auto"/>
        <w:ind w:left="80" w:right="20" w:firstLine="360"/>
        <w:jc w:val="both"/>
        <w:rPr>
          <w:b/>
          <w:i/>
          <w:sz w:val="28"/>
          <w:szCs w:val="28"/>
        </w:rPr>
      </w:pPr>
      <w:r w:rsidRPr="00DD4FEE">
        <w:rPr>
          <w:rStyle w:val="affffa"/>
          <w:b w:val="0"/>
          <w:sz w:val="28"/>
          <w:szCs w:val="28"/>
        </w:rPr>
        <w:t>Цель программы:</w:t>
      </w:r>
      <w:r w:rsidRPr="00CC4A37">
        <w:rPr>
          <w:sz w:val="28"/>
          <w:szCs w:val="28"/>
        </w:rPr>
        <w:t xml:space="preserve"> формирование у учащихся начальной школы с ОВЗ основ здорового образа жизни, развитие творческой самостоятельности посредством освоения двигательной деятельности.</w:t>
      </w:r>
      <w:r>
        <w:rPr>
          <w:sz w:val="28"/>
          <w:szCs w:val="28"/>
        </w:rPr>
        <w:t xml:space="preserve"> </w:t>
      </w:r>
      <w:r w:rsidRPr="00CC4A37">
        <w:rPr>
          <w:sz w:val="28"/>
          <w:szCs w:val="28"/>
        </w:rPr>
        <w:t>Реализация данной цели связана с решением следующих</w:t>
      </w:r>
      <w:r w:rsidRPr="00CC4A37">
        <w:rPr>
          <w:rStyle w:val="afff9"/>
        </w:rPr>
        <w:t xml:space="preserve"> </w:t>
      </w:r>
      <w:r w:rsidRPr="00CC4A37">
        <w:rPr>
          <w:rStyle w:val="afff9"/>
          <w:b w:val="0"/>
          <w:i/>
        </w:rPr>
        <w:t>задач:</w:t>
      </w:r>
    </w:p>
    <w:p w:rsidR="00DD4FEE" w:rsidRPr="000272BA" w:rsidRDefault="00DD4FEE" w:rsidP="00DD4FEE">
      <w:pPr>
        <w:pStyle w:val="39"/>
        <w:shd w:val="clear" w:color="auto" w:fill="auto"/>
        <w:spacing w:before="0" w:after="0" w:line="360" w:lineRule="auto"/>
        <w:ind w:left="80"/>
        <w:jc w:val="both"/>
        <w:rPr>
          <w:i/>
          <w:sz w:val="28"/>
          <w:szCs w:val="28"/>
        </w:rPr>
      </w:pPr>
      <w:r w:rsidRPr="000272BA">
        <w:rPr>
          <w:i/>
          <w:sz w:val="28"/>
          <w:szCs w:val="28"/>
        </w:rPr>
        <w:t>Задачи программы</w:t>
      </w:r>
    </w:p>
    <w:p w:rsidR="00DD4FEE" w:rsidRPr="000272BA" w:rsidRDefault="00DD4FEE" w:rsidP="00DD4FEE">
      <w:pPr>
        <w:pStyle w:val="72"/>
        <w:shd w:val="clear" w:color="auto" w:fill="auto"/>
        <w:spacing w:before="0" w:after="0" w:line="360" w:lineRule="auto"/>
        <w:ind w:firstLine="0"/>
        <w:jc w:val="both"/>
        <w:rPr>
          <w:i/>
          <w:sz w:val="28"/>
          <w:szCs w:val="28"/>
        </w:rPr>
      </w:pPr>
      <w:r w:rsidRPr="000272BA">
        <w:rPr>
          <w:rStyle w:val="2c"/>
          <w:rFonts w:eastAsia="Calibri"/>
          <w:sz w:val="28"/>
          <w:szCs w:val="28"/>
        </w:rPr>
        <w:t>Образовательные задачи:</w:t>
      </w:r>
    </w:p>
    <w:p w:rsidR="00DD4FEE" w:rsidRPr="00CC4A37" w:rsidRDefault="00DD4FEE" w:rsidP="00DD4FEE">
      <w:pPr>
        <w:pStyle w:val="72"/>
        <w:shd w:val="clear" w:color="auto" w:fill="auto"/>
        <w:tabs>
          <w:tab w:val="left" w:pos="1134"/>
        </w:tabs>
        <w:spacing w:before="0" w:after="0" w:line="360" w:lineRule="auto"/>
        <w:ind w:firstLine="0"/>
        <w:jc w:val="both"/>
        <w:rPr>
          <w:sz w:val="28"/>
          <w:szCs w:val="28"/>
        </w:rPr>
      </w:pPr>
      <w:r>
        <w:rPr>
          <w:sz w:val="28"/>
          <w:szCs w:val="28"/>
        </w:rPr>
        <w:t>1.</w:t>
      </w:r>
      <w:r w:rsidRPr="00CC4A37">
        <w:rPr>
          <w:sz w:val="28"/>
          <w:szCs w:val="28"/>
        </w:rPr>
        <w:t>Освоение системы знаний, необходимой для сознательного освоения двигательных умений и навыков.</w:t>
      </w:r>
    </w:p>
    <w:p w:rsidR="00DD4FEE" w:rsidRPr="00CC4A37" w:rsidRDefault="00DD4FEE" w:rsidP="00DD4FEE">
      <w:pPr>
        <w:pStyle w:val="72"/>
        <w:shd w:val="clear" w:color="auto" w:fill="auto"/>
        <w:tabs>
          <w:tab w:val="left" w:pos="1163"/>
        </w:tabs>
        <w:spacing w:before="0" w:after="0" w:line="360" w:lineRule="auto"/>
        <w:ind w:firstLine="0"/>
        <w:jc w:val="both"/>
        <w:rPr>
          <w:sz w:val="28"/>
          <w:szCs w:val="28"/>
        </w:rPr>
      </w:pPr>
      <w:r>
        <w:rPr>
          <w:sz w:val="28"/>
          <w:szCs w:val="28"/>
        </w:rPr>
        <w:t>2.</w:t>
      </w:r>
      <w:r w:rsidRPr="00CC4A37">
        <w:rPr>
          <w:sz w:val="28"/>
          <w:szCs w:val="28"/>
        </w:rPr>
        <w:t>Формирование и развитие жизненно необходимых двигательных умений и навыков.</w:t>
      </w:r>
    </w:p>
    <w:p w:rsidR="00DD4FEE" w:rsidRPr="00CC4A37" w:rsidRDefault="00DD4FEE" w:rsidP="00DD4FEE">
      <w:pPr>
        <w:pStyle w:val="72"/>
        <w:shd w:val="clear" w:color="auto" w:fill="auto"/>
        <w:tabs>
          <w:tab w:val="left" w:pos="1230"/>
        </w:tabs>
        <w:spacing w:before="0" w:after="0" w:line="360" w:lineRule="auto"/>
        <w:ind w:firstLine="0"/>
        <w:jc w:val="both"/>
        <w:rPr>
          <w:sz w:val="28"/>
          <w:szCs w:val="28"/>
        </w:rPr>
      </w:pPr>
      <w:r>
        <w:rPr>
          <w:sz w:val="28"/>
          <w:szCs w:val="28"/>
        </w:rPr>
        <w:t>3.</w:t>
      </w:r>
      <w:r w:rsidRPr="00CC4A37">
        <w:rPr>
          <w:sz w:val="28"/>
          <w:szCs w:val="28"/>
        </w:rPr>
        <w:t>Обучение технике правильного выполнения физических упражнений.</w:t>
      </w:r>
    </w:p>
    <w:p w:rsidR="00DD4FEE" w:rsidRPr="00CC4A37" w:rsidRDefault="00DD4FEE" w:rsidP="00DD4FEE">
      <w:pPr>
        <w:pStyle w:val="72"/>
        <w:shd w:val="clear" w:color="auto" w:fill="auto"/>
        <w:tabs>
          <w:tab w:val="left" w:pos="1235"/>
        </w:tabs>
        <w:spacing w:before="0" w:after="0" w:line="360" w:lineRule="auto"/>
        <w:ind w:firstLine="0"/>
        <w:jc w:val="both"/>
        <w:rPr>
          <w:sz w:val="28"/>
          <w:szCs w:val="28"/>
        </w:rPr>
      </w:pPr>
      <w:r>
        <w:rPr>
          <w:sz w:val="28"/>
          <w:szCs w:val="28"/>
        </w:rPr>
        <w:t>4.</w:t>
      </w:r>
      <w:r w:rsidRPr="00CC4A37">
        <w:rPr>
          <w:sz w:val="28"/>
          <w:szCs w:val="28"/>
        </w:rPr>
        <w:t>Формирование навыка ориентировки в схеме собственного тела, в пространстве.</w:t>
      </w:r>
    </w:p>
    <w:p w:rsidR="00DD4FEE" w:rsidRPr="00CC4A37" w:rsidRDefault="00DD4FEE" w:rsidP="00DD4FEE">
      <w:pPr>
        <w:pStyle w:val="72"/>
        <w:shd w:val="clear" w:color="auto" w:fill="auto"/>
        <w:tabs>
          <w:tab w:val="left" w:pos="1256"/>
        </w:tabs>
        <w:spacing w:before="0" w:after="0" w:line="360" w:lineRule="auto"/>
        <w:ind w:right="20" w:firstLine="0"/>
        <w:jc w:val="both"/>
        <w:rPr>
          <w:sz w:val="28"/>
          <w:szCs w:val="28"/>
        </w:rPr>
      </w:pPr>
      <w:r>
        <w:rPr>
          <w:sz w:val="28"/>
          <w:szCs w:val="28"/>
        </w:rPr>
        <w:t>5.</w:t>
      </w:r>
      <w:r w:rsidRPr="00CC4A37">
        <w:rPr>
          <w:sz w:val="28"/>
          <w:szCs w:val="28"/>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DD4FEE" w:rsidRPr="000272BA" w:rsidRDefault="00DD4FEE" w:rsidP="00DD4FEE">
      <w:pPr>
        <w:pStyle w:val="72"/>
        <w:shd w:val="clear" w:color="auto" w:fill="auto"/>
        <w:spacing w:before="0" w:after="0" w:line="360" w:lineRule="auto"/>
        <w:ind w:firstLine="0"/>
        <w:jc w:val="both"/>
        <w:rPr>
          <w:i/>
          <w:sz w:val="28"/>
          <w:szCs w:val="28"/>
        </w:rPr>
      </w:pPr>
      <w:r w:rsidRPr="000272BA">
        <w:rPr>
          <w:rStyle w:val="2c"/>
          <w:rFonts w:eastAsia="Calibri"/>
          <w:sz w:val="28"/>
          <w:szCs w:val="28"/>
        </w:rPr>
        <w:t>Развивающие задачи:</w:t>
      </w:r>
    </w:p>
    <w:p w:rsidR="00DD4FEE" w:rsidRPr="00CC4A37" w:rsidRDefault="00DD4FEE" w:rsidP="00DD4FEE">
      <w:pPr>
        <w:pStyle w:val="72"/>
        <w:shd w:val="clear" w:color="auto" w:fill="auto"/>
        <w:tabs>
          <w:tab w:val="left" w:pos="1491"/>
        </w:tabs>
        <w:spacing w:before="0" w:after="0" w:line="360" w:lineRule="auto"/>
        <w:ind w:right="20" w:firstLine="0"/>
        <w:jc w:val="both"/>
        <w:rPr>
          <w:sz w:val="28"/>
          <w:szCs w:val="28"/>
        </w:rPr>
      </w:pPr>
      <w:r>
        <w:rPr>
          <w:sz w:val="28"/>
          <w:szCs w:val="28"/>
        </w:rPr>
        <w:t>1.</w:t>
      </w:r>
      <w:r w:rsidRPr="00CC4A37">
        <w:rPr>
          <w:sz w:val="28"/>
          <w:szCs w:val="28"/>
        </w:rPr>
        <w:t>Развитие двигательных качеств (быстроты, выносливости, точности движений, мышечной силы, двигательной реакции).</w:t>
      </w:r>
    </w:p>
    <w:p w:rsidR="00DD4FEE" w:rsidRPr="00CC4A37" w:rsidRDefault="00DD4FEE" w:rsidP="00DD4FEE">
      <w:pPr>
        <w:pStyle w:val="72"/>
        <w:shd w:val="clear" w:color="auto" w:fill="auto"/>
        <w:tabs>
          <w:tab w:val="left" w:pos="1590"/>
        </w:tabs>
        <w:spacing w:before="0" w:after="0" w:line="360" w:lineRule="auto"/>
        <w:ind w:firstLine="0"/>
        <w:jc w:val="both"/>
        <w:rPr>
          <w:sz w:val="28"/>
          <w:szCs w:val="28"/>
        </w:rPr>
      </w:pPr>
      <w:r>
        <w:rPr>
          <w:sz w:val="28"/>
          <w:szCs w:val="28"/>
        </w:rPr>
        <w:t>2.</w:t>
      </w:r>
      <w:r w:rsidRPr="00CC4A37">
        <w:rPr>
          <w:sz w:val="28"/>
          <w:szCs w:val="28"/>
        </w:rPr>
        <w:t>Формирование и совершенствование двигательных навыков прикладного характера.</w:t>
      </w:r>
    </w:p>
    <w:p w:rsidR="00DD4FEE" w:rsidRPr="00CC4A37" w:rsidRDefault="00DD4FEE" w:rsidP="00DD4FEE">
      <w:pPr>
        <w:pStyle w:val="72"/>
        <w:shd w:val="clear" w:color="auto" w:fill="auto"/>
        <w:tabs>
          <w:tab w:val="left" w:pos="1576"/>
        </w:tabs>
        <w:spacing w:before="0" w:after="0" w:line="360" w:lineRule="auto"/>
        <w:ind w:firstLine="0"/>
        <w:jc w:val="both"/>
        <w:rPr>
          <w:sz w:val="28"/>
          <w:szCs w:val="28"/>
        </w:rPr>
      </w:pPr>
      <w:r>
        <w:rPr>
          <w:sz w:val="28"/>
          <w:szCs w:val="28"/>
        </w:rPr>
        <w:t>3.</w:t>
      </w:r>
      <w:r w:rsidRPr="00CC4A37">
        <w:rPr>
          <w:sz w:val="28"/>
          <w:szCs w:val="28"/>
        </w:rPr>
        <w:t>Развитие пространственно-временной дифференцировки.</w:t>
      </w:r>
    </w:p>
    <w:p w:rsidR="00DD4FEE" w:rsidRPr="000272BA" w:rsidRDefault="00DD4FEE" w:rsidP="00DD4FEE">
      <w:pPr>
        <w:pStyle w:val="72"/>
        <w:shd w:val="clear" w:color="auto" w:fill="auto"/>
        <w:tabs>
          <w:tab w:val="left" w:pos="1590"/>
        </w:tabs>
        <w:spacing w:before="0" w:after="0" w:line="360" w:lineRule="auto"/>
        <w:ind w:right="20" w:firstLine="0"/>
        <w:jc w:val="both"/>
        <w:rPr>
          <w:i/>
          <w:sz w:val="28"/>
          <w:szCs w:val="28"/>
        </w:rPr>
      </w:pPr>
      <w:r w:rsidRPr="000272BA">
        <w:rPr>
          <w:rStyle w:val="2c"/>
          <w:rFonts w:eastAsia="Calibri"/>
          <w:sz w:val="28"/>
          <w:szCs w:val="28"/>
        </w:rPr>
        <w:t>Оздоровительные и коррекционные задачи:</w:t>
      </w:r>
    </w:p>
    <w:p w:rsidR="00DD4FEE" w:rsidRPr="00CC4A37" w:rsidRDefault="00DD4FEE" w:rsidP="00DD4FEE">
      <w:pPr>
        <w:pStyle w:val="72"/>
        <w:shd w:val="clear" w:color="auto" w:fill="auto"/>
        <w:tabs>
          <w:tab w:val="left" w:pos="1537"/>
        </w:tabs>
        <w:spacing w:before="0" w:after="0" w:line="360" w:lineRule="auto"/>
        <w:ind w:firstLine="0"/>
        <w:jc w:val="both"/>
        <w:rPr>
          <w:sz w:val="28"/>
          <w:szCs w:val="28"/>
        </w:rPr>
      </w:pPr>
      <w:r>
        <w:rPr>
          <w:sz w:val="28"/>
          <w:szCs w:val="28"/>
        </w:rPr>
        <w:t>1.</w:t>
      </w:r>
      <w:r w:rsidRPr="00CC4A37">
        <w:rPr>
          <w:sz w:val="28"/>
          <w:szCs w:val="28"/>
        </w:rPr>
        <w:t>Укрепление и сохранение здоровья.</w:t>
      </w:r>
    </w:p>
    <w:p w:rsidR="00DD4FEE" w:rsidRPr="00CC4A37" w:rsidRDefault="00DD4FEE" w:rsidP="00DD4FEE">
      <w:pPr>
        <w:pStyle w:val="72"/>
        <w:shd w:val="clear" w:color="auto" w:fill="auto"/>
        <w:tabs>
          <w:tab w:val="left" w:pos="1561"/>
        </w:tabs>
        <w:spacing w:before="0" w:after="0" w:line="360" w:lineRule="auto"/>
        <w:ind w:firstLine="0"/>
        <w:jc w:val="both"/>
        <w:rPr>
          <w:sz w:val="28"/>
          <w:szCs w:val="28"/>
        </w:rPr>
      </w:pPr>
      <w:r>
        <w:rPr>
          <w:sz w:val="28"/>
          <w:szCs w:val="28"/>
        </w:rPr>
        <w:t>2.</w:t>
      </w:r>
      <w:r w:rsidRPr="00CC4A37">
        <w:rPr>
          <w:sz w:val="28"/>
          <w:szCs w:val="28"/>
        </w:rPr>
        <w:t>Активизация защитных сил организма ребёнка.</w:t>
      </w:r>
    </w:p>
    <w:p w:rsidR="00DD4FEE" w:rsidRPr="00CC4A37" w:rsidRDefault="00DD4FEE" w:rsidP="00DD4FEE">
      <w:pPr>
        <w:pStyle w:val="72"/>
        <w:shd w:val="clear" w:color="auto" w:fill="auto"/>
        <w:tabs>
          <w:tab w:val="left" w:pos="1556"/>
        </w:tabs>
        <w:spacing w:before="0" w:after="0" w:line="360" w:lineRule="auto"/>
        <w:ind w:firstLine="0"/>
        <w:jc w:val="both"/>
        <w:rPr>
          <w:sz w:val="28"/>
          <w:szCs w:val="28"/>
        </w:rPr>
      </w:pPr>
      <w:r>
        <w:rPr>
          <w:sz w:val="28"/>
          <w:szCs w:val="28"/>
        </w:rPr>
        <w:t>3.</w:t>
      </w:r>
      <w:r w:rsidRPr="00CC4A37">
        <w:rPr>
          <w:sz w:val="28"/>
          <w:szCs w:val="28"/>
        </w:rPr>
        <w:t>Повышение физиологической активности органов и систем организма.</w:t>
      </w:r>
    </w:p>
    <w:p w:rsidR="00DD4FEE" w:rsidRPr="00CC4A37" w:rsidRDefault="00DD4FEE" w:rsidP="00DD4FEE">
      <w:pPr>
        <w:pStyle w:val="72"/>
        <w:shd w:val="clear" w:color="auto" w:fill="auto"/>
        <w:tabs>
          <w:tab w:val="left" w:pos="1566"/>
        </w:tabs>
        <w:spacing w:before="0" w:after="0" w:line="360" w:lineRule="auto"/>
        <w:ind w:firstLine="0"/>
        <w:jc w:val="both"/>
        <w:rPr>
          <w:sz w:val="28"/>
          <w:szCs w:val="28"/>
        </w:rPr>
      </w:pPr>
      <w:r>
        <w:rPr>
          <w:sz w:val="28"/>
          <w:szCs w:val="28"/>
        </w:rPr>
        <w:t>4.</w:t>
      </w:r>
      <w:r w:rsidRPr="00CC4A37">
        <w:rPr>
          <w:sz w:val="28"/>
          <w:szCs w:val="28"/>
        </w:rPr>
        <w:t>Укрепление и развитие сердечно-сосудистой и дыхательной системы.</w:t>
      </w:r>
    </w:p>
    <w:p w:rsidR="00DD4FEE" w:rsidRPr="00CC4A37" w:rsidRDefault="00DD4FEE" w:rsidP="00DD4FEE">
      <w:pPr>
        <w:pStyle w:val="72"/>
        <w:shd w:val="clear" w:color="auto" w:fill="auto"/>
        <w:tabs>
          <w:tab w:val="left" w:pos="1551"/>
        </w:tabs>
        <w:spacing w:before="0" w:after="0" w:line="360" w:lineRule="auto"/>
        <w:ind w:firstLine="0"/>
        <w:jc w:val="both"/>
        <w:rPr>
          <w:sz w:val="28"/>
          <w:szCs w:val="28"/>
        </w:rPr>
      </w:pPr>
      <w:r>
        <w:rPr>
          <w:sz w:val="28"/>
          <w:szCs w:val="28"/>
        </w:rPr>
        <w:t>5.</w:t>
      </w:r>
      <w:r w:rsidRPr="00CC4A37">
        <w:rPr>
          <w:sz w:val="28"/>
          <w:szCs w:val="28"/>
        </w:rPr>
        <w:t>Коррекция нарушений опорно-двигательного аппарата.</w:t>
      </w:r>
    </w:p>
    <w:p w:rsidR="00DD4FEE" w:rsidRPr="00CC4A37" w:rsidRDefault="00DD4FEE" w:rsidP="00DD4FEE">
      <w:pPr>
        <w:pStyle w:val="72"/>
        <w:shd w:val="clear" w:color="auto" w:fill="auto"/>
        <w:tabs>
          <w:tab w:val="left" w:pos="1471"/>
        </w:tabs>
        <w:spacing w:before="0" w:after="0" w:line="360" w:lineRule="auto"/>
        <w:ind w:right="20" w:firstLine="0"/>
        <w:jc w:val="both"/>
        <w:rPr>
          <w:sz w:val="28"/>
          <w:szCs w:val="28"/>
        </w:rPr>
      </w:pPr>
      <w:r>
        <w:rPr>
          <w:sz w:val="28"/>
          <w:szCs w:val="28"/>
        </w:rPr>
        <w:t>6.</w:t>
      </w:r>
      <w:r w:rsidRPr="00CC4A37">
        <w:rPr>
          <w:sz w:val="28"/>
          <w:szCs w:val="28"/>
        </w:rPr>
        <w:t>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DD4FEE" w:rsidRPr="00CC4A37" w:rsidRDefault="00DD4FEE" w:rsidP="00DD4FEE">
      <w:pPr>
        <w:pStyle w:val="72"/>
        <w:shd w:val="clear" w:color="auto" w:fill="auto"/>
        <w:tabs>
          <w:tab w:val="left" w:pos="1556"/>
        </w:tabs>
        <w:spacing w:before="0" w:after="0" w:line="360" w:lineRule="auto"/>
        <w:ind w:firstLine="0"/>
        <w:jc w:val="both"/>
        <w:rPr>
          <w:sz w:val="28"/>
          <w:szCs w:val="28"/>
        </w:rPr>
      </w:pPr>
      <w:r>
        <w:rPr>
          <w:sz w:val="28"/>
          <w:szCs w:val="28"/>
        </w:rPr>
        <w:t>7.</w:t>
      </w:r>
      <w:r w:rsidRPr="00CC4A37">
        <w:rPr>
          <w:sz w:val="28"/>
          <w:szCs w:val="28"/>
        </w:rPr>
        <w:t>Коррекция и развитие общей и мелкой моторики.</w:t>
      </w:r>
    </w:p>
    <w:p w:rsidR="00DD4FEE" w:rsidRPr="00CC4A37" w:rsidRDefault="00DD4FEE" w:rsidP="00DD4FEE">
      <w:pPr>
        <w:pStyle w:val="72"/>
        <w:shd w:val="clear" w:color="auto" w:fill="auto"/>
        <w:tabs>
          <w:tab w:val="left" w:pos="1481"/>
        </w:tabs>
        <w:spacing w:before="0" w:after="0" w:line="360" w:lineRule="auto"/>
        <w:ind w:right="20" w:firstLine="0"/>
        <w:jc w:val="both"/>
        <w:rPr>
          <w:sz w:val="28"/>
          <w:szCs w:val="28"/>
        </w:rPr>
      </w:pPr>
      <w:r>
        <w:rPr>
          <w:sz w:val="28"/>
          <w:szCs w:val="28"/>
        </w:rPr>
        <w:t>8.</w:t>
      </w:r>
      <w:r w:rsidRPr="00CC4A37">
        <w:rPr>
          <w:sz w:val="28"/>
          <w:szCs w:val="28"/>
        </w:rPr>
        <w:t>Обеспечение условий для профилактики возникновения вторичных отклонений в состоянии здоровья школьников.</w:t>
      </w:r>
    </w:p>
    <w:p w:rsidR="00DD4FEE" w:rsidRPr="000272BA" w:rsidRDefault="00DD4FEE" w:rsidP="00DD4FEE">
      <w:pPr>
        <w:pStyle w:val="72"/>
        <w:shd w:val="clear" w:color="auto" w:fill="auto"/>
        <w:spacing w:before="0" w:after="0" w:line="360" w:lineRule="auto"/>
        <w:ind w:firstLine="0"/>
        <w:jc w:val="both"/>
        <w:rPr>
          <w:i/>
          <w:sz w:val="28"/>
          <w:szCs w:val="28"/>
        </w:rPr>
      </w:pPr>
      <w:r w:rsidRPr="000272BA">
        <w:rPr>
          <w:rStyle w:val="3a"/>
          <w:rFonts w:eastAsia="Calibri"/>
          <w:sz w:val="28"/>
          <w:szCs w:val="28"/>
        </w:rPr>
        <w:t>Воспитательные задачи:</w:t>
      </w:r>
    </w:p>
    <w:p w:rsidR="00DD4FEE" w:rsidRPr="00CC4A37" w:rsidRDefault="00DD4FEE" w:rsidP="00DD4FEE">
      <w:pPr>
        <w:pStyle w:val="72"/>
        <w:shd w:val="clear" w:color="auto" w:fill="auto"/>
        <w:tabs>
          <w:tab w:val="left" w:pos="1532"/>
        </w:tabs>
        <w:spacing w:before="0" w:after="0" w:line="360" w:lineRule="auto"/>
        <w:ind w:firstLine="0"/>
        <w:jc w:val="both"/>
        <w:rPr>
          <w:sz w:val="28"/>
          <w:szCs w:val="28"/>
        </w:rPr>
      </w:pPr>
      <w:r>
        <w:rPr>
          <w:sz w:val="28"/>
          <w:szCs w:val="28"/>
        </w:rPr>
        <w:t xml:space="preserve">1.Воспитание </w:t>
      </w:r>
      <w:r w:rsidRPr="00CC4A37">
        <w:rPr>
          <w:sz w:val="28"/>
          <w:szCs w:val="28"/>
        </w:rPr>
        <w:t xml:space="preserve"> чувства внутренней свободы, уверенности в себе, своих силах и возможностях.</w:t>
      </w:r>
    </w:p>
    <w:p w:rsidR="00DD4FEE" w:rsidRPr="00CC4A37" w:rsidRDefault="00DD4FEE" w:rsidP="00DD4FEE">
      <w:pPr>
        <w:pStyle w:val="72"/>
        <w:shd w:val="clear" w:color="auto" w:fill="auto"/>
        <w:tabs>
          <w:tab w:val="left" w:pos="1466"/>
        </w:tabs>
        <w:spacing w:before="0" w:after="0" w:line="360" w:lineRule="auto"/>
        <w:ind w:right="20" w:firstLine="0"/>
        <w:jc w:val="both"/>
        <w:rPr>
          <w:sz w:val="28"/>
          <w:szCs w:val="28"/>
        </w:rPr>
      </w:pPr>
      <w:r>
        <w:rPr>
          <w:sz w:val="28"/>
          <w:szCs w:val="28"/>
        </w:rPr>
        <w:t>2.</w:t>
      </w:r>
      <w:r w:rsidRPr="00CC4A37">
        <w:rPr>
          <w:sz w:val="28"/>
          <w:szCs w:val="28"/>
        </w:rPr>
        <w:t>Воспитание нравственных и морально-волевых качеств и навыков осознанного отношения к самостоятельной деятельности, смелости, настойчивости.</w:t>
      </w:r>
    </w:p>
    <w:p w:rsidR="00DD4FEE" w:rsidRPr="00CC4A37" w:rsidRDefault="00DD4FEE" w:rsidP="00DD4FEE">
      <w:pPr>
        <w:pStyle w:val="72"/>
        <w:shd w:val="clear" w:color="auto" w:fill="auto"/>
        <w:tabs>
          <w:tab w:val="left" w:pos="1556"/>
        </w:tabs>
        <w:spacing w:before="0" w:after="0" w:line="360" w:lineRule="auto"/>
        <w:ind w:firstLine="0"/>
        <w:jc w:val="both"/>
        <w:rPr>
          <w:sz w:val="28"/>
          <w:szCs w:val="28"/>
        </w:rPr>
      </w:pPr>
      <w:r>
        <w:rPr>
          <w:sz w:val="28"/>
          <w:szCs w:val="28"/>
        </w:rPr>
        <w:t>3.</w:t>
      </w:r>
      <w:r w:rsidRPr="00CC4A37">
        <w:rPr>
          <w:sz w:val="28"/>
          <w:szCs w:val="28"/>
        </w:rPr>
        <w:t>Воспитание устойчивого интереса к занятиям физическими упражнениями.</w:t>
      </w:r>
    </w:p>
    <w:p w:rsidR="00DD4FEE" w:rsidRPr="00CC4A37" w:rsidRDefault="00DD4FEE" w:rsidP="00DD4FEE">
      <w:pPr>
        <w:pStyle w:val="72"/>
        <w:shd w:val="clear" w:color="auto" w:fill="auto"/>
        <w:tabs>
          <w:tab w:val="left" w:pos="1486"/>
        </w:tabs>
        <w:spacing w:before="0" w:after="0" w:line="360" w:lineRule="auto"/>
        <w:ind w:right="20" w:firstLine="0"/>
        <w:jc w:val="both"/>
        <w:rPr>
          <w:sz w:val="28"/>
          <w:szCs w:val="28"/>
        </w:rPr>
      </w:pPr>
      <w:r>
        <w:rPr>
          <w:sz w:val="28"/>
          <w:szCs w:val="28"/>
        </w:rPr>
        <w:t>4.</w:t>
      </w:r>
      <w:r w:rsidRPr="00CC4A37">
        <w:rPr>
          <w:sz w:val="28"/>
          <w:szCs w:val="28"/>
        </w:rPr>
        <w:t>Формирование у учащихся осознанного отношения к своему здоровью и мотивации к здоровому образу жизни.</w:t>
      </w:r>
    </w:p>
    <w:p w:rsidR="00DD4FEE" w:rsidRPr="00CC4A37" w:rsidRDefault="00DD4FEE" w:rsidP="00DD4FEE">
      <w:pPr>
        <w:pStyle w:val="72"/>
        <w:shd w:val="clear" w:color="auto" w:fill="auto"/>
        <w:spacing w:before="0" w:after="0" w:line="360" w:lineRule="auto"/>
        <w:ind w:firstLine="0"/>
        <w:jc w:val="both"/>
        <w:rPr>
          <w:i/>
          <w:sz w:val="28"/>
          <w:szCs w:val="28"/>
        </w:rPr>
      </w:pPr>
      <w:r w:rsidRPr="00CC4A37">
        <w:rPr>
          <w:i/>
          <w:sz w:val="28"/>
          <w:szCs w:val="28"/>
        </w:rPr>
        <w:t>Программа направлена на:</w:t>
      </w:r>
    </w:p>
    <w:p w:rsidR="00DD4FEE" w:rsidRPr="00CC4A37" w:rsidRDefault="00DD4FEE" w:rsidP="00DD4FEE">
      <w:pPr>
        <w:pStyle w:val="72"/>
        <w:shd w:val="clear" w:color="auto" w:fill="auto"/>
        <w:tabs>
          <w:tab w:val="left" w:pos="924"/>
        </w:tabs>
        <w:spacing w:before="0" w:after="0" w:line="360" w:lineRule="auto"/>
        <w:ind w:right="20" w:firstLine="0"/>
        <w:jc w:val="both"/>
        <w:rPr>
          <w:sz w:val="28"/>
          <w:szCs w:val="28"/>
        </w:rPr>
      </w:pPr>
      <w:r>
        <w:rPr>
          <w:sz w:val="28"/>
          <w:szCs w:val="28"/>
        </w:rPr>
        <w:t>-</w:t>
      </w:r>
      <w:r w:rsidRPr="00CC4A37">
        <w:rPr>
          <w:sz w:val="28"/>
          <w:szCs w:val="28"/>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региональными климатическими условиями) .</w:t>
      </w:r>
    </w:p>
    <w:p w:rsidR="00DD4FEE" w:rsidRPr="00CC4A37" w:rsidRDefault="00DD4FEE" w:rsidP="00DD4FEE">
      <w:pPr>
        <w:pStyle w:val="72"/>
        <w:shd w:val="clear" w:color="auto" w:fill="auto"/>
        <w:tabs>
          <w:tab w:val="left" w:pos="943"/>
        </w:tabs>
        <w:spacing w:before="0" w:after="0" w:line="360" w:lineRule="auto"/>
        <w:ind w:right="20" w:firstLine="0"/>
        <w:jc w:val="both"/>
        <w:rPr>
          <w:sz w:val="28"/>
          <w:szCs w:val="28"/>
        </w:rPr>
      </w:pPr>
      <w:r>
        <w:rPr>
          <w:sz w:val="28"/>
          <w:szCs w:val="28"/>
        </w:rPr>
        <w:t>-</w:t>
      </w:r>
      <w:r w:rsidRPr="00CC4A37">
        <w:rPr>
          <w:sz w:val="28"/>
          <w:szCs w:val="28"/>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DD4FEE" w:rsidRPr="00CC4A37" w:rsidRDefault="00DD4FEE" w:rsidP="00DD4FEE">
      <w:pPr>
        <w:pStyle w:val="72"/>
        <w:shd w:val="clear" w:color="auto" w:fill="auto"/>
        <w:tabs>
          <w:tab w:val="left" w:pos="862"/>
        </w:tabs>
        <w:spacing w:before="0" w:after="0" w:line="360" w:lineRule="auto"/>
        <w:ind w:right="20" w:firstLine="0"/>
        <w:jc w:val="both"/>
        <w:rPr>
          <w:sz w:val="28"/>
          <w:szCs w:val="28"/>
        </w:rPr>
      </w:pPr>
      <w:r>
        <w:rPr>
          <w:sz w:val="28"/>
          <w:szCs w:val="28"/>
        </w:rPr>
        <w:t>-</w:t>
      </w:r>
      <w:r w:rsidRPr="00CC4A37">
        <w:rPr>
          <w:sz w:val="28"/>
          <w:szCs w:val="28"/>
        </w:rPr>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DD4FEE" w:rsidRPr="00CC4A37" w:rsidRDefault="00DD4FEE" w:rsidP="00DD4FEE">
      <w:pPr>
        <w:pStyle w:val="72"/>
        <w:shd w:val="clear" w:color="auto" w:fill="auto"/>
        <w:tabs>
          <w:tab w:val="left" w:pos="846"/>
        </w:tabs>
        <w:spacing w:before="0" w:after="0" w:line="360" w:lineRule="auto"/>
        <w:ind w:right="20" w:firstLine="0"/>
        <w:jc w:val="both"/>
        <w:rPr>
          <w:sz w:val="28"/>
          <w:szCs w:val="28"/>
        </w:rPr>
      </w:pPr>
      <w:r>
        <w:rPr>
          <w:sz w:val="28"/>
          <w:szCs w:val="28"/>
        </w:rPr>
        <w:t>-</w:t>
      </w:r>
      <w:r w:rsidRPr="00CC4A37">
        <w:rPr>
          <w:sz w:val="28"/>
          <w:szCs w:val="28"/>
        </w:rPr>
        <w:t>расширение межпредметных связей, ориентирующих планирование учебной культуры, всестороннее раскрытие взаимосвязи и взаимообусловленности изучаемых явлений и процессов;</w:t>
      </w:r>
    </w:p>
    <w:p w:rsidR="00DD4FEE" w:rsidRPr="00CC4A37" w:rsidRDefault="00DD4FEE" w:rsidP="00DD4FEE">
      <w:pPr>
        <w:pStyle w:val="72"/>
        <w:shd w:val="clear" w:color="auto" w:fill="auto"/>
        <w:tabs>
          <w:tab w:val="left" w:pos="884"/>
        </w:tabs>
        <w:spacing w:before="0" w:after="0" w:line="360" w:lineRule="auto"/>
        <w:ind w:right="20" w:firstLine="0"/>
        <w:jc w:val="both"/>
        <w:rPr>
          <w:sz w:val="28"/>
          <w:szCs w:val="28"/>
        </w:rPr>
      </w:pPr>
      <w:r>
        <w:rPr>
          <w:sz w:val="28"/>
          <w:szCs w:val="28"/>
        </w:rPr>
        <w:t>-</w:t>
      </w:r>
      <w:r w:rsidRPr="00CC4A37">
        <w:rPr>
          <w:sz w:val="28"/>
          <w:szCs w:val="28"/>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D4FEE" w:rsidRPr="00CC4A37" w:rsidRDefault="00DD4FEE" w:rsidP="00DD4FEE">
      <w:pPr>
        <w:pStyle w:val="72"/>
        <w:shd w:val="clear" w:color="auto" w:fill="auto"/>
        <w:spacing w:before="0" w:after="0" w:line="360" w:lineRule="auto"/>
        <w:ind w:left="20" w:right="20" w:firstLine="420"/>
        <w:jc w:val="both"/>
        <w:rPr>
          <w:sz w:val="28"/>
          <w:szCs w:val="28"/>
        </w:rPr>
      </w:pPr>
      <w:r w:rsidRPr="00CC4A37">
        <w:rPr>
          <w:i/>
          <w:sz w:val="28"/>
          <w:szCs w:val="28"/>
        </w:rPr>
        <w:t>Базовым результатом</w:t>
      </w:r>
      <w:r w:rsidRPr="00CC4A37">
        <w:rPr>
          <w:sz w:val="28"/>
          <w:szCs w:val="28"/>
        </w:rPr>
        <w:t xml:space="preserve">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DD4FEE" w:rsidRPr="00CC4A37" w:rsidRDefault="00DD4FEE" w:rsidP="00DD4FEE">
      <w:pPr>
        <w:pStyle w:val="72"/>
        <w:shd w:val="clear" w:color="auto" w:fill="auto"/>
        <w:spacing w:before="0" w:after="0" w:line="360" w:lineRule="auto"/>
        <w:ind w:left="20" w:right="20" w:firstLine="420"/>
        <w:jc w:val="both"/>
        <w:rPr>
          <w:sz w:val="28"/>
          <w:szCs w:val="28"/>
        </w:rPr>
      </w:pPr>
      <w:r w:rsidRPr="00CC4A37">
        <w:rPr>
          <w:i/>
          <w:sz w:val="28"/>
          <w:szCs w:val="28"/>
        </w:rPr>
        <w:t xml:space="preserve">Универсальными компетенциями учащихся </w:t>
      </w:r>
      <w:r w:rsidRPr="00CC4A37">
        <w:rPr>
          <w:sz w:val="28"/>
          <w:szCs w:val="28"/>
        </w:rPr>
        <w:t>на этапе начального общего образования по физической культуре являются:</w:t>
      </w:r>
    </w:p>
    <w:p w:rsidR="00DD4FEE" w:rsidRPr="00CC4A37" w:rsidRDefault="00DD4FEE" w:rsidP="00DD4FEE">
      <w:pPr>
        <w:pStyle w:val="72"/>
        <w:shd w:val="clear" w:color="auto" w:fill="auto"/>
        <w:tabs>
          <w:tab w:val="left" w:pos="790"/>
        </w:tabs>
        <w:spacing w:before="0" w:after="0" w:line="360" w:lineRule="auto"/>
        <w:ind w:firstLine="0"/>
        <w:jc w:val="both"/>
        <w:rPr>
          <w:sz w:val="28"/>
          <w:szCs w:val="28"/>
        </w:rPr>
      </w:pPr>
      <w:r>
        <w:rPr>
          <w:sz w:val="28"/>
          <w:szCs w:val="28"/>
        </w:rPr>
        <w:t>-</w:t>
      </w:r>
      <w:r w:rsidRPr="00CC4A37">
        <w:rPr>
          <w:sz w:val="28"/>
          <w:szCs w:val="28"/>
        </w:rPr>
        <w:t>умения организовывать собственную деятельность, выбирать и использовать средства для достижения ее цели;</w:t>
      </w:r>
    </w:p>
    <w:p w:rsidR="00DD4FEE" w:rsidRPr="00CC4A37" w:rsidRDefault="00DD4FEE" w:rsidP="00DD4FEE">
      <w:pPr>
        <w:pStyle w:val="72"/>
        <w:shd w:val="clear" w:color="auto" w:fill="auto"/>
        <w:tabs>
          <w:tab w:val="left" w:pos="802"/>
        </w:tabs>
        <w:spacing w:before="0" w:after="0" w:line="360" w:lineRule="auto"/>
        <w:ind w:right="20" w:firstLine="0"/>
        <w:jc w:val="both"/>
        <w:rPr>
          <w:sz w:val="28"/>
          <w:szCs w:val="28"/>
        </w:rPr>
      </w:pPr>
      <w:r>
        <w:rPr>
          <w:sz w:val="28"/>
          <w:szCs w:val="28"/>
        </w:rPr>
        <w:t>-</w:t>
      </w:r>
      <w:r w:rsidRPr="00CC4A37">
        <w:rPr>
          <w:sz w:val="28"/>
          <w:szCs w:val="28"/>
        </w:rPr>
        <w:t>умения доносить информацию в доступной, эмоционально-яркой форме в процессе общения и взаимодействия со сверстниками и взрослыми людьми.</w:t>
      </w:r>
    </w:p>
    <w:p w:rsidR="00DD4FEE" w:rsidRPr="00CC4A37" w:rsidRDefault="00DD4FEE" w:rsidP="00DD4FEE">
      <w:pPr>
        <w:pStyle w:val="72"/>
        <w:shd w:val="clear" w:color="auto" w:fill="auto"/>
        <w:spacing w:before="0" w:after="0" w:line="360" w:lineRule="auto"/>
        <w:ind w:left="20" w:right="20" w:firstLine="420"/>
        <w:jc w:val="both"/>
        <w:rPr>
          <w:sz w:val="28"/>
          <w:szCs w:val="28"/>
        </w:rPr>
      </w:pPr>
      <w:r w:rsidRPr="00CC4A37">
        <w:rPr>
          <w:i/>
          <w:sz w:val="28"/>
          <w:szCs w:val="28"/>
        </w:rPr>
        <w:t>Личностными результатами</w:t>
      </w:r>
      <w:r w:rsidRPr="00CC4A37">
        <w:rPr>
          <w:sz w:val="28"/>
          <w:szCs w:val="28"/>
        </w:rPr>
        <w:t xml:space="preserve"> освоения учащимися содержания программы по физической культуре являются следующие умения:</w:t>
      </w:r>
    </w:p>
    <w:p w:rsidR="00DD4FEE" w:rsidRPr="00CC4A37" w:rsidRDefault="00DD4FEE" w:rsidP="00DD4FEE">
      <w:pPr>
        <w:pStyle w:val="72"/>
        <w:shd w:val="clear" w:color="auto" w:fill="auto"/>
        <w:tabs>
          <w:tab w:val="left" w:pos="898"/>
        </w:tabs>
        <w:spacing w:before="0" w:after="0" w:line="360" w:lineRule="auto"/>
        <w:ind w:right="20" w:firstLine="0"/>
        <w:jc w:val="both"/>
        <w:rPr>
          <w:sz w:val="28"/>
          <w:szCs w:val="28"/>
        </w:rPr>
      </w:pPr>
      <w:r>
        <w:rPr>
          <w:sz w:val="28"/>
          <w:szCs w:val="28"/>
        </w:rPr>
        <w:t>-</w:t>
      </w:r>
      <w:r w:rsidRPr="00CC4A37">
        <w:rPr>
          <w:sz w:val="28"/>
          <w:szCs w:val="28"/>
        </w:rPr>
        <w:t>проявлять положительные качества личности и управлять своими эмоциями в различных (нестандартных) ситуациях и условиях;</w:t>
      </w:r>
    </w:p>
    <w:p w:rsidR="00DD4FEE" w:rsidRPr="00CC4A37" w:rsidRDefault="00DD4FEE" w:rsidP="00DD4FEE">
      <w:pPr>
        <w:pStyle w:val="72"/>
        <w:shd w:val="clear" w:color="auto" w:fill="auto"/>
        <w:tabs>
          <w:tab w:val="left" w:pos="775"/>
        </w:tabs>
        <w:spacing w:before="0" w:after="0" w:line="360" w:lineRule="auto"/>
        <w:ind w:firstLine="0"/>
        <w:jc w:val="both"/>
        <w:rPr>
          <w:sz w:val="28"/>
          <w:szCs w:val="28"/>
        </w:rPr>
      </w:pPr>
      <w:r>
        <w:rPr>
          <w:sz w:val="28"/>
          <w:szCs w:val="28"/>
        </w:rPr>
        <w:t>-</w:t>
      </w:r>
      <w:r w:rsidRPr="00CC4A37">
        <w:rPr>
          <w:sz w:val="28"/>
          <w:szCs w:val="28"/>
        </w:rPr>
        <w:t>проявлять дисциплинированность, трудолюбие и упорство в достижении поставленных целей;</w:t>
      </w:r>
    </w:p>
    <w:p w:rsidR="00DD4FEE" w:rsidRPr="00CC4A37" w:rsidRDefault="00DD4FEE" w:rsidP="00DD4FEE">
      <w:pPr>
        <w:pStyle w:val="72"/>
        <w:shd w:val="clear" w:color="auto" w:fill="auto"/>
        <w:tabs>
          <w:tab w:val="left" w:pos="780"/>
        </w:tabs>
        <w:spacing w:before="0" w:after="0" w:line="360" w:lineRule="auto"/>
        <w:ind w:firstLine="0"/>
        <w:jc w:val="both"/>
        <w:rPr>
          <w:sz w:val="28"/>
          <w:szCs w:val="28"/>
        </w:rPr>
      </w:pPr>
      <w:r w:rsidRPr="00CC4A37">
        <w:rPr>
          <w:sz w:val="28"/>
          <w:szCs w:val="28"/>
        </w:rPr>
        <w:t>оказывать бескорыстную помощь своим сверстникам, находить с ними общий язык и общие интересы.</w:t>
      </w:r>
    </w:p>
    <w:p w:rsidR="00DD4FEE" w:rsidRPr="00CC4A37" w:rsidRDefault="00DD4FEE" w:rsidP="00DD4FEE">
      <w:pPr>
        <w:pStyle w:val="72"/>
        <w:shd w:val="clear" w:color="auto" w:fill="auto"/>
        <w:spacing w:before="0" w:after="0" w:line="360" w:lineRule="auto"/>
        <w:ind w:right="20" w:firstLine="420"/>
        <w:jc w:val="both"/>
        <w:rPr>
          <w:sz w:val="28"/>
          <w:szCs w:val="28"/>
        </w:rPr>
      </w:pPr>
      <w:r w:rsidRPr="00CC4A37">
        <w:rPr>
          <w:i/>
          <w:sz w:val="28"/>
          <w:szCs w:val="28"/>
        </w:rPr>
        <w:t>Метапредметными результатами</w:t>
      </w:r>
      <w:r w:rsidRPr="00CC4A37">
        <w:rPr>
          <w:sz w:val="28"/>
          <w:szCs w:val="28"/>
        </w:rPr>
        <w:t xml:space="preserve"> освоения учащимися содержания программы по физической культуре являются следующие умения:</w:t>
      </w:r>
    </w:p>
    <w:p w:rsidR="00DD4FEE" w:rsidRPr="00CC4A37" w:rsidRDefault="00DD4FEE" w:rsidP="00DD4FEE">
      <w:pPr>
        <w:pStyle w:val="72"/>
        <w:shd w:val="clear" w:color="auto" w:fill="auto"/>
        <w:tabs>
          <w:tab w:val="left" w:pos="821"/>
        </w:tabs>
        <w:spacing w:before="0" w:after="0" w:line="360" w:lineRule="auto"/>
        <w:ind w:right="20" w:firstLine="0"/>
        <w:jc w:val="both"/>
        <w:rPr>
          <w:sz w:val="28"/>
          <w:szCs w:val="28"/>
        </w:rPr>
      </w:pPr>
      <w:r>
        <w:rPr>
          <w:sz w:val="28"/>
          <w:szCs w:val="28"/>
        </w:rPr>
        <w:t>-</w:t>
      </w:r>
      <w:r w:rsidRPr="00CC4A37">
        <w:rPr>
          <w:sz w:val="28"/>
          <w:szCs w:val="28"/>
        </w:rPr>
        <w:t>характеризовать явления (действия и поступки), давать им объективную оценку на основе освоенных знаний и имеющегося опыта;</w:t>
      </w:r>
    </w:p>
    <w:p w:rsidR="00DD4FEE" w:rsidRPr="00CC4A37" w:rsidRDefault="00DD4FEE" w:rsidP="00DD4FEE">
      <w:pPr>
        <w:pStyle w:val="72"/>
        <w:shd w:val="clear" w:color="auto" w:fill="auto"/>
        <w:tabs>
          <w:tab w:val="left" w:pos="775"/>
        </w:tabs>
        <w:spacing w:before="0" w:after="0" w:line="360" w:lineRule="auto"/>
        <w:ind w:firstLine="0"/>
        <w:jc w:val="both"/>
        <w:rPr>
          <w:sz w:val="28"/>
          <w:szCs w:val="28"/>
        </w:rPr>
      </w:pPr>
      <w:r>
        <w:rPr>
          <w:sz w:val="28"/>
          <w:szCs w:val="28"/>
        </w:rPr>
        <w:t>-</w:t>
      </w:r>
      <w:r w:rsidRPr="00CC4A37">
        <w:rPr>
          <w:sz w:val="28"/>
          <w:szCs w:val="28"/>
        </w:rPr>
        <w:t>находить ошибки при выполнении учебных заданий, отбирать способы их исправления;</w:t>
      </w:r>
    </w:p>
    <w:p w:rsidR="00DD4FEE" w:rsidRPr="00CC4A37" w:rsidRDefault="00DD4FEE" w:rsidP="00DD4FEE">
      <w:pPr>
        <w:pStyle w:val="72"/>
        <w:shd w:val="clear" w:color="auto" w:fill="auto"/>
        <w:tabs>
          <w:tab w:val="left" w:pos="874"/>
        </w:tabs>
        <w:spacing w:before="0" w:after="0" w:line="360" w:lineRule="auto"/>
        <w:ind w:right="20" w:firstLine="0"/>
        <w:jc w:val="both"/>
        <w:rPr>
          <w:sz w:val="28"/>
          <w:szCs w:val="28"/>
        </w:rPr>
      </w:pPr>
      <w:r>
        <w:rPr>
          <w:sz w:val="28"/>
          <w:szCs w:val="28"/>
        </w:rPr>
        <w:t>-</w:t>
      </w:r>
      <w:r w:rsidRPr="00CC4A37">
        <w:rPr>
          <w:sz w:val="28"/>
          <w:szCs w:val="28"/>
        </w:rPr>
        <w:t>общаться и взаимодействовать со сверстниками на принципах взаимоуважения и взаимопомощи, дружбы и толерантности;</w:t>
      </w:r>
    </w:p>
    <w:p w:rsidR="00DD4FEE" w:rsidRPr="00CC4A37" w:rsidRDefault="00DD4FEE" w:rsidP="00DD4FEE">
      <w:pPr>
        <w:pStyle w:val="72"/>
        <w:shd w:val="clear" w:color="auto" w:fill="auto"/>
        <w:tabs>
          <w:tab w:val="left" w:pos="780"/>
        </w:tabs>
        <w:spacing w:before="0" w:after="0" w:line="360" w:lineRule="auto"/>
        <w:ind w:firstLine="0"/>
        <w:jc w:val="both"/>
        <w:rPr>
          <w:sz w:val="28"/>
          <w:szCs w:val="28"/>
        </w:rPr>
      </w:pPr>
      <w:r>
        <w:rPr>
          <w:sz w:val="28"/>
          <w:szCs w:val="28"/>
        </w:rPr>
        <w:t>-</w:t>
      </w:r>
      <w:r w:rsidRPr="00CC4A37">
        <w:rPr>
          <w:sz w:val="28"/>
          <w:szCs w:val="28"/>
        </w:rPr>
        <w:t>обеспечивать защиту и сохранность природы во время активного отдыха и занятий физической культурой;</w:t>
      </w:r>
    </w:p>
    <w:p w:rsidR="00DD4FEE" w:rsidRPr="00CC4A37" w:rsidRDefault="00DD4FEE" w:rsidP="00DD4FEE">
      <w:pPr>
        <w:pStyle w:val="72"/>
        <w:shd w:val="clear" w:color="auto" w:fill="auto"/>
        <w:tabs>
          <w:tab w:val="left" w:pos="826"/>
        </w:tabs>
        <w:spacing w:before="0" w:after="0" w:line="360" w:lineRule="auto"/>
        <w:ind w:right="20" w:firstLine="0"/>
        <w:jc w:val="both"/>
        <w:rPr>
          <w:sz w:val="28"/>
          <w:szCs w:val="28"/>
        </w:rPr>
      </w:pPr>
      <w:r>
        <w:rPr>
          <w:sz w:val="28"/>
          <w:szCs w:val="28"/>
        </w:rPr>
        <w:t>-</w:t>
      </w:r>
      <w:r w:rsidRPr="00CC4A37">
        <w:rPr>
          <w:sz w:val="28"/>
          <w:szCs w:val="28"/>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D4FEE" w:rsidRPr="00CC4A37" w:rsidRDefault="00DD4FEE" w:rsidP="00DD4FEE">
      <w:pPr>
        <w:pStyle w:val="72"/>
        <w:shd w:val="clear" w:color="auto" w:fill="auto"/>
        <w:tabs>
          <w:tab w:val="left" w:pos="775"/>
        </w:tabs>
        <w:spacing w:before="0" w:after="0" w:line="360" w:lineRule="auto"/>
        <w:ind w:firstLine="0"/>
        <w:jc w:val="both"/>
        <w:rPr>
          <w:sz w:val="28"/>
          <w:szCs w:val="28"/>
        </w:rPr>
      </w:pPr>
      <w:r>
        <w:rPr>
          <w:sz w:val="28"/>
          <w:szCs w:val="28"/>
        </w:rPr>
        <w:t>-</w:t>
      </w:r>
      <w:r w:rsidRPr="00CC4A37">
        <w:rPr>
          <w:sz w:val="28"/>
          <w:szCs w:val="28"/>
        </w:rPr>
        <w:t>планировать собственную деятельность, распределять нагрузку и отдых в процессе ее выполнения;</w:t>
      </w:r>
    </w:p>
    <w:p w:rsidR="00DD4FEE" w:rsidRPr="00CC4A37" w:rsidRDefault="00DD4FEE" w:rsidP="00DD4FEE">
      <w:pPr>
        <w:pStyle w:val="72"/>
        <w:shd w:val="clear" w:color="auto" w:fill="auto"/>
        <w:tabs>
          <w:tab w:val="left" w:pos="859"/>
        </w:tabs>
        <w:spacing w:before="0" w:after="0" w:line="360" w:lineRule="auto"/>
        <w:ind w:right="20" w:firstLine="0"/>
        <w:jc w:val="both"/>
        <w:rPr>
          <w:sz w:val="28"/>
          <w:szCs w:val="28"/>
        </w:rPr>
      </w:pPr>
      <w:r>
        <w:rPr>
          <w:sz w:val="28"/>
          <w:szCs w:val="28"/>
        </w:rPr>
        <w:t>-</w:t>
      </w:r>
      <w:r w:rsidRPr="00CC4A37">
        <w:rPr>
          <w:sz w:val="28"/>
          <w:szCs w:val="28"/>
        </w:rPr>
        <w:t>анализировать и объективно оценивать результаты собственного труда, находить возможности и способы их улучшения;</w:t>
      </w:r>
    </w:p>
    <w:p w:rsidR="00DD4FEE" w:rsidRPr="00CC4A37" w:rsidRDefault="00DD4FEE" w:rsidP="00DD4FEE">
      <w:pPr>
        <w:pStyle w:val="72"/>
        <w:shd w:val="clear" w:color="auto" w:fill="auto"/>
        <w:tabs>
          <w:tab w:val="left" w:pos="888"/>
        </w:tabs>
        <w:spacing w:before="0" w:after="0" w:line="360" w:lineRule="auto"/>
        <w:ind w:right="20" w:firstLine="0"/>
        <w:jc w:val="both"/>
        <w:rPr>
          <w:sz w:val="28"/>
          <w:szCs w:val="28"/>
        </w:rPr>
      </w:pPr>
      <w:r>
        <w:rPr>
          <w:sz w:val="28"/>
          <w:szCs w:val="28"/>
        </w:rPr>
        <w:t>-</w:t>
      </w:r>
      <w:r w:rsidRPr="00CC4A37">
        <w:rPr>
          <w:sz w:val="28"/>
          <w:szCs w:val="28"/>
        </w:rPr>
        <w:t>управлять эмоциями при общении со сверстниками и взрослыми, сохранять хладнокровие, сдержанность, рассудительность;</w:t>
      </w:r>
    </w:p>
    <w:p w:rsidR="00DD4FEE" w:rsidRPr="00CC4A37" w:rsidRDefault="00DD4FEE" w:rsidP="00DD4FEE">
      <w:pPr>
        <w:pStyle w:val="72"/>
        <w:shd w:val="clear" w:color="auto" w:fill="auto"/>
        <w:spacing w:before="0" w:after="0" w:line="360" w:lineRule="auto"/>
        <w:ind w:left="20" w:right="20" w:firstLine="0"/>
        <w:jc w:val="both"/>
        <w:rPr>
          <w:sz w:val="28"/>
          <w:szCs w:val="28"/>
        </w:rPr>
      </w:pPr>
      <w:r>
        <w:rPr>
          <w:sz w:val="28"/>
          <w:szCs w:val="28"/>
        </w:rPr>
        <w:t>-</w:t>
      </w:r>
      <w:r w:rsidRPr="00CC4A37">
        <w:rPr>
          <w:sz w:val="28"/>
          <w:szCs w:val="28"/>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DD4FEE" w:rsidRPr="00CC4A37" w:rsidRDefault="00DD4FEE" w:rsidP="00DD4FEE">
      <w:pPr>
        <w:pStyle w:val="72"/>
        <w:shd w:val="clear" w:color="auto" w:fill="auto"/>
        <w:spacing w:before="0" w:after="0" w:line="360" w:lineRule="auto"/>
        <w:ind w:left="20" w:right="20" w:firstLine="420"/>
        <w:jc w:val="both"/>
        <w:rPr>
          <w:sz w:val="28"/>
          <w:szCs w:val="28"/>
        </w:rPr>
      </w:pPr>
      <w:r w:rsidRPr="00CC4A37">
        <w:rPr>
          <w:i/>
          <w:sz w:val="28"/>
          <w:szCs w:val="28"/>
        </w:rPr>
        <w:t>Предметными результатами</w:t>
      </w:r>
      <w:r w:rsidRPr="00CC4A37">
        <w:rPr>
          <w:sz w:val="28"/>
          <w:szCs w:val="28"/>
        </w:rPr>
        <w:t xml:space="preserve"> освоения учащимися содержания программы по физической культуре являются следующие умения:</w:t>
      </w:r>
    </w:p>
    <w:p w:rsidR="00DD4FEE" w:rsidRPr="00CC4A37" w:rsidRDefault="00DD4FEE" w:rsidP="00DD4FEE">
      <w:pPr>
        <w:pStyle w:val="72"/>
        <w:shd w:val="clear" w:color="auto" w:fill="auto"/>
        <w:tabs>
          <w:tab w:val="left" w:pos="812"/>
        </w:tabs>
        <w:spacing w:before="0" w:after="0" w:line="360" w:lineRule="auto"/>
        <w:ind w:right="20" w:firstLine="0"/>
        <w:jc w:val="both"/>
        <w:rPr>
          <w:sz w:val="28"/>
          <w:szCs w:val="28"/>
        </w:rPr>
      </w:pPr>
      <w:r>
        <w:rPr>
          <w:sz w:val="28"/>
          <w:szCs w:val="28"/>
        </w:rPr>
        <w:t>-</w:t>
      </w:r>
      <w:r w:rsidRPr="00CC4A37">
        <w:rPr>
          <w:sz w:val="28"/>
          <w:szCs w:val="28"/>
        </w:rPr>
        <w:t>планировать занятия физическими упражнениями в режиме дня, организовывать отдых и досуг с использованием средств физической культуры;</w:t>
      </w:r>
    </w:p>
    <w:p w:rsidR="00DD4FEE" w:rsidRPr="00CC4A37" w:rsidRDefault="00DD4FEE" w:rsidP="00DD4FEE">
      <w:pPr>
        <w:pStyle w:val="72"/>
        <w:shd w:val="clear" w:color="auto" w:fill="auto"/>
        <w:tabs>
          <w:tab w:val="left" w:pos="817"/>
        </w:tabs>
        <w:spacing w:before="0" w:after="0" w:line="360" w:lineRule="auto"/>
        <w:ind w:right="20" w:firstLine="0"/>
        <w:jc w:val="both"/>
        <w:rPr>
          <w:sz w:val="28"/>
          <w:szCs w:val="28"/>
        </w:rPr>
      </w:pPr>
      <w:r>
        <w:rPr>
          <w:sz w:val="28"/>
          <w:szCs w:val="28"/>
        </w:rPr>
        <w:t>-</w:t>
      </w:r>
      <w:r w:rsidRPr="00CC4A37">
        <w:rPr>
          <w:sz w:val="28"/>
          <w:szCs w:val="28"/>
        </w:rPr>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DD4FEE" w:rsidRPr="00CC4A37" w:rsidRDefault="00DD4FEE" w:rsidP="00DD4FEE">
      <w:pPr>
        <w:pStyle w:val="72"/>
        <w:shd w:val="clear" w:color="auto" w:fill="auto"/>
        <w:tabs>
          <w:tab w:val="left" w:pos="894"/>
        </w:tabs>
        <w:spacing w:before="0" w:after="0" w:line="360" w:lineRule="auto"/>
        <w:ind w:right="20" w:firstLine="0"/>
        <w:jc w:val="both"/>
        <w:rPr>
          <w:sz w:val="28"/>
          <w:szCs w:val="28"/>
        </w:rPr>
      </w:pPr>
      <w:r>
        <w:rPr>
          <w:sz w:val="28"/>
          <w:szCs w:val="28"/>
        </w:rPr>
        <w:t>-</w:t>
      </w:r>
      <w:r w:rsidRPr="00CC4A37">
        <w:rPr>
          <w:sz w:val="28"/>
          <w:szCs w:val="28"/>
        </w:rPr>
        <w:t>представлять физическую культуру как средство укрепления здоровья, физического развития и физической подготовки человека;</w:t>
      </w:r>
    </w:p>
    <w:p w:rsidR="00DD4FEE" w:rsidRPr="00CC4A37" w:rsidRDefault="00DD4FEE" w:rsidP="00DD4FEE">
      <w:pPr>
        <w:pStyle w:val="72"/>
        <w:shd w:val="clear" w:color="auto" w:fill="auto"/>
        <w:tabs>
          <w:tab w:val="left" w:pos="812"/>
        </w:tabs>
        <w:spacing w:before="0" w:after="0" w:line="360" w:lineRule="auto"/>
        <w:ind w:right="20" w:firstLine="0"/>
        <w:jc w:val="both"/>
        <w:rPr>
          <w:sz w:val="28"/>
          <w:szCs w:val="28"/>
        </w:rPr>
      </w:pPr>
      <w:r>
        <w:rPr>
          <w:sz w:val="28"/>
          <w:szCs w:val="28"/>
        </w:rPr>
        <w:t>-</w:t>
      </w:r>
      <w:r w:rsidRPr="00CC4A37">
        <w:rPr>
          <w:sz w:val="28"/>
          <w:szCs w:val="28"/>
        </w:rPr>
        <w:t>измерять (познавать) индивидуальные показатели физического развития (длину и массу тела), развития основных физических качеств;</w:t>
      </w:r>
    </w:p>
    <w:p w:rsidR="00DD4FEE" w:rsidRPr="00CC4A37" w:rsidRDefault="00DD4FEE" w:rsidP="00DD4FEE">
      <w:pPr>
        <w:pStyle w:val="72"/>
        <w:shd w:val="clear" w:color="auto" w:fill="auto"/>
        <w:tabs>
          <w:tab w:val="left" w:pos="802"/>
        </w:tabs>
        <w:spacing w:before="0" w:after="0" w:line="360" w:lineRule="auto"/>
        <w:ind w:right="20" w:firstLine="0"/>
        <w:jc w:val="both"/>
        <w:rPr>
          <w:sz w:val="28"/>
          <w:szCs w:val="28"/>
        </w:rPr>
      </w:pPr>
      <w:r>
        <w:rPr>
          <w:sz w:val="28"/>
          <w:szCs w:val="28"/>
        </w:rPr>
        <w:t>-</w:t>
      </w:r>
      <w:r w:rsidRPr="00CC4A37">
        <w:rPr>
          <w:sz w:val="28"/>
          <w:szCs w:val="2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D4FEE" w:rsidRPr="00CC4A37" w:rsidRDefault="00DD4FEE" w:rsidP="00DD4FEE">
      <w:pPr>
        <w:pStyle w:val="72"/>
        <w:shd w:val="clear" w:color="auto" w:fill="auto"/>
        <w:tabs>
          <w:tab w:val="left" w:pos="850"/>
        </w:tabs>
        <w:spacing w:before="0" w:after="0" w:line="360" w:lineRule="auto"/>
        <w:ind w:right="20" w:firstLine="0"/>
        <w:jc w:val="both"/>
        <w:rPr>
          <w:sz w:val="28"/>
          <w:szCs w:val="28"/>
        </w:rPr>
      </w:pPr>
      <w:r>
        <w:rPr>
          <w:sz w:val="28"/>
          <w:szCs w:val="28"/>
        </w:rPr>
        <w:t>-</w:t>
      </w:r>
      <w:r w:rsidRPr="00CC4A37">
        <w:rPr>
          <w:sz w:val="28"/>
          <w:szCs w:val="28"/>
        </w:rPr>
        <w:t>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D4FEE" w:rsidRPr="00CC4A37" w:rsidRDefault="00DD4FEE" w:rsidP="00DD4FEE">
      <w:pPr>
        <w:pStyle w:val="72"/>
        <w:shd w:val="clear" w:color="auto" w:fill="auto"/>
        <w:tabs>
          <w:tab w:val="left" w:pos="831"/>
        </w:tabs>
        <w:spacing w:before="0" w:after="0" w:line="360" w:lineRule="auto"/>
        <w:ind w:right="20" w:firstLine="0"/>
        <w:jc w:val="both"/>
        <w:rPr>
          <w:sz w:val="28"/>
          <w:szCs w:val="28"/>
        </w:rPr>
      </w:pPr>
      <w:r>
        <w:rPr>
          <w:sz w:val="28"/>
          <w:szCs w:val="28"/>
        </w:rPr>
        <w:t>-</w:t>
      </w:r>
      <w:r w:rsidRPr="00CC4A37">
        <w:rPr>
          <w:sz w:val="28"/>
          <w:szCs w:val="28"/>
        </w:rPr>
        <w:t>в доступной форме объяснять правила (технику) выполнения двигательных действий, анализировать и находить ошибки, эффективно их исправлять;</w:t>
      </w:r>
    </w:p>
    <w:p w:rsidR="00DD4FEE" w:rsidRPr="00CC4A37" w:rsidRDefault="00DD4FEE" w:rsidP="00DD4FEE">
      <w:pPr>
        <w:pStyle w:val="72"/>
        <w:shd w:val="clear" w:color="auto" w:fill="auto"/>
        <w:tabs>
          <w:tab w:val="left" w:pos="894"/>
        </w:tabs>
        <w:spacing w:before="0" w:after="0" w:line="360" w:lineRule="auto"/>
        <w:ind w:right="20" w:firstLine="0"/>
        <w:jc w:val="both"/>
        <w:rPr>
          <w:sz w:val="28"/>
          <w:szCs w:val="28"/>
        </w:rPr>
      </w:pPr>
      <w:r>
        <w:rPr>
          <w:sz w:val="28"/>
          <w:szCs w:val="28"/>
        </w:rPr>
        <w:t>-</w:t>
      </w:r>
      <w:r w:rsidRPr="00CC4A37">
        <w:rPr>
          <w:sz w:val="28"/>
          <w:szCs w:val="28"/>
        </w:rPr>
        <w:t>находить отличительные особенности в выполнении двигательного действия разными учениками, выделять отличительные признаки и элементы;</w:t>
      </w:r>
    </w:p>
    <w:p w:rsidR="00DD4FEE" w:rsidRPr="00CC4A37" w:rsidRDefault="00DD4FEE" w:rsidP="00DD4FEE">
      <w:pPr>
        <w:pStyle w:val="72"/>
        <w:shd w:val="clear" w:color="auto" w:fill="auto"/>
        <w:tabs>
          <w:tab w:val="left" w:pos="812"/>
        </w:tabs>
        <w:spacing w:before="0" w:after="0" w:line="360" w:lineRule="auto"/>
        <w:ind w:right="20" w:firstLine="0"/>
        <w:jc w:val="both"/>
        <w:rPr>
          <w:sz w:val="28"/>
          <w:szCs w:val="28"/>
        </w:rPr>
      </w:pPr>
      <w:r>
        <w:rPr>
          <w:sz w:val="28"/>
          <w:szCs w:val="28"/>
        </w:rPr>
        <w:t>-</w:t>
      </w:r>
      <w:r w:rsidRPr="00CC4A37">
        <w:rPr>
          <w:sz w:val="28"/>
          <w:szCs w:val="28"/>
        </w:rPr>
        <w:t>выполнять жизненно важные двигательные навыки и умения различными способами, в различных изменяющихся, вариативных условиях.</w:t>
      </w:r>
    </w:p>
    <w:p w:rsidR="00DD4FEE" w:rsidRPr="00CC4A37" w:rsidRDefault="00DD4FEE" w:rsidP="00DD4FEE">
      <w:pPr>
        <w:spacing w:after="0" w:line="360" w:lineRule="auto"/>
        <w:jc w:val="both"/>
        <w:rPr>
          <w:rFonts w:ascii="Times New Roman" w:hAnsi="Times New Roman" w:cs="Times New Roman"/>
          <w:sz w:val="28"/>
          <w:szCs w:val="28"/>
        </w:rPr>
      </w:pPr>
    </w:p>
    <w:p w:rsidR="009A4859" w:rsidRPr="00FB0F34" w:rsidRDefault="009A4859" w:rsidP="003076A7">
      <w:pPr>
        <w:autoSpaceDE w:val="0"/>
        <w:autoSpaceDN w:val="0"/>
        <w:adjustRightInd w:val="0"/>
        <w:spacing w:after="0" w:line="360" w:lineRule="auto"/>
        <w:jc w:val="both"/>
        <w:rPr>
          <w:rFonts w:ascii="Times New Roman" w:hAnsi="Times New Roman" w:cs="Times New Roman"/>
          <w:bCs/>
          <w:i/>
          <w:sz w:val="28"/>
          <w:szCs w:val="28"/>
        </w:rPr>
      </w:pPr>
      <w:r w:rsidRPr="00FB0F34">
        <w:rPr>
          <w:rFonts w:ascii="Times New Roman" w:hAnsi="Times New Roman" w:cs="Times New Roman"/>
          <w:bCs/>
          <w:i/>
          <w:sz w:val="28"/>
          <w:szCs w:val="28"/>
        </w:rPr>
        <w:t>2.7.2.Основные направления коррекционной деятельности.</w:t>
      </w:r>
    </w:p>
    <w:p w:rsidR="009A4859" w:rsidRPr="003076A7" w:rsidRDefault="001A3AAA"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Работа объединенной  комиссии (директор лицея</w:t>
      </w:r>
      <w:r w:rsidR="009A4859" w:rsidRPr="003076A7">
        <w:rPr>
          <w:rFonts w:ascii="Times New Roman" w:hAnsi="Times New Roman" w:cs="Times New Roman"/>
          <w:sz w:val="28"/>
          <w:szCs w:val="28"/>
        </w:rPr>
        <w:t>, учитель, психолог, социальный педагог) по анализу рекомендаций психолого-медико-педагогической комиссии.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 Проведение педагогической диагностики успешности обучения младших школьников и анализ ее результатов.</w:t>
      </w:r>
      <w:r w:rsidR="001A3AAA">
        <w:rPr>
          <w:rFonts w:ascii="Times New Roman" w:hAnsi="Times New Roman" w:cs="Times New Roman"/>
          <w:sz w:val="28"/>
          <w:szCs w:val="28"/>
        </w:rPr>
        <w:t xml:space="preserve">  </w:t>
      </w:r>
      <w:r w:rsidRPr="003076A7">
        <w:rPr>
          <w:rFonts w:ascii="Times New Roman" w:hAnsi="Times New Roman" w:cs="Times New Roman"/>
          <w:sz w:val="28"/>
          <w:szCs w:val="28"/>
        </w:rPr>
        <w:t>Проведение по результатам педагогической диагностики совещания по обсуждению путей коррекции выявленных трудностей обучения.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3. Разработка программ индивидуальных траекторий развития, включающих:</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-Программы индивидуальной траектории преодоления предметных трудностей в</w:t>
      </w:r>
      <w:r w:rsidR="00073874">
        <w:rPr>
          <w:rFonts w:ascii="Times New Roman" w:hAnsi="Times New Roman" w:cs="Times New Roman"/>
          <w:sz w:val="28"/>
          <w:szCs w:val="28"/>
        </w:rPr>
        <w:t xml:space="preserve">  </w:t>
      </w:r>
      <w:r w:rsidRPr="003076A7">
        <w:rPr>
          <w:rFonts w:ascii="Times New Roman" w:hAnsi="Times New Roman" w:cs="Times New Roman"/>
          <w:sz w:val="28"/>
          <w:szCs w:val="28"/>
        </w:rPr>
        <w:t>обучении;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-Программы индивидуальной траектории преодоления общеучебных трудностей в обучении;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Программы индивидуальной помощи детям с трудностями межличностного</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взаимодействия;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Программы педагогической поддержки хорошо успевающих детей;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Программ</w:t>
      </w:r>
      <w:r w:rsidR="003F150C">
        <w:rPr>
          <w:rFonts w:ascii="Times New Roman" w:hAnsi="Times New Roman" w:cs="Times New Roman"/>
          <w:sz w:val="28"/>
          <w:szCs w:val="28"/>
        </w:rPr>
        <w:t>ы</w:t>
      </w:r>
      <w:r w:rsidRPr="003076A7">
        <w:rPr>
          <w:rFonts w:ascii="Times New Roman" w:hAnsi="Times New Roman" w:cs="Times New Roman"/>
          <w:sz w:val="28"/>
          <w:szCs w:val="28"/>
        </w:rPr>
        <w:t xml:space="preserve"> помощи детям с ограниченными возможностями здоровья и физического развития. </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4.Анализ  успешности их реализации (</w:t>
      </w:r>
      <w:r w:rsidR="00073874">
        <w:rPr>
          <w:rFonts w:ascii="Times New Roman" w:hAnsi="Times New Roman" w:cs="Times New Roman"/>
          <w:sz w:val="28"/>
          <w:szCs w:val="28"/>
        </w:rPr>
        <w:t>в течение года).   Для учащихся</w:t>
      </w:r>
      <w:r w:rsidRPr="003076A7">
        <w:rPr>
          <w:rFonts w:ascii="Times New Roman" w:hAnsi="Times New Roman" w:cs="Times New Roman"/>
          <w:sz w:val="28"/>
          <w:szCs w:val="28"/>
        </w:rPr>
        <w:t xml:space="preserve">, имеющих ряд трудностей предметного и общеучебного характера, разработана </w:t>
      </w:r>
      <w:r w:rsidRPr="00C67D82">
        <w:rPr>
          <w:rFonts w:ascii="Times New Roman" w:hAnsi="Times New Roman" w:cs="Times New Roman"/>
          <w:iCs/>
          <w:sz w:val="28"/>
          <w:szCs w:val="28"/>
          <w:u w:val="single"/>
        </w:rPr>
        <w:t>Индивидуальная траектория преодоления трудностей</w:t>
      </w:r>
      <w:r w:rsidRPr="003076A7">
        <w:rPr>
          <w:rFonts w:ascii="Times New Roman" w:hAnsi="Times New Roman" w:cs="Times New Roman"/>
          <w:i/>
          <w:iCs/>
          <w:sz w:val="28"/>
          <w:szCs w:val="28"/>
        </w:rPr>
        <w:t xml:space="preserve">, </w:t>
      </w:r>
      <w:r w:rsidRPr="003076A7">
        <w:rPr>
          <w:rFonts w:ascii="Times New Roman" w:hAnsi="Times New Roman" w:cs="Times New Roman"/>
          <w:sz w:val="28"/>
          <w:szCs w:val="28"/>
        </w:rPr>
        <w:t>содержащая несколько программ.   При разработке коррекционных программ учитываются условия успешного проведения коррекционно-развивающей работы.</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5</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Проведение мероприятий с целью расширения педагогических знаний родителей о работе с детьми, которые нуждаются в особом педагогическом внимании.</w:t>
      </w:r>
    </w:p>
    <w:p w:rsidR="009A4859" w:rsidRPr="003076A7" w:rsidRDefault="009A4859" w:rsidP="003076A7">
      <w:pPr>
        <w:autoSpaceDE w:val="0"/>
        <w:autoSpaceDN w:val="0"/>
        <w:adjustRightInd w:val="0"/>
        <w:spacing w:after="0" w:line="360" w:lineRule="auto"/>
        <w:jc w:val="both"/>
        <w:rPr>
          <w:rFonts w:ascii="Times New Roman" w:hAnsi="Times New Roman" w:cs="Times New Roman"/>
          <w:bCs/>
          <w:sz w:val="28"/>
          <w:szCs w:val="28"/>
        </w:rPr>
      </w:pPr>
      <w:r w:rsidRPr="003076A7">
        <w:rPr>
          <w:rFonts w:ascii="Times New Roman" w:hAnsi="Times New Roman" w:cs="Times New Roman"/>
          <w:bCs/>
          <w:sz w:val="28"/>
          <w:szCs w:val="28"/>
        </w:rPr>
        <w:t>6.Мероприятия по работе с семьей.</w:t>
      </w:r>
    </w:p>
    <w:p w:rsidR="009A4859" w:rsidRPr="003076A7" w:rsidRDefault="009A4859" w:rsidP="003076A7">
      <w:pPr>
        <w:autoSpaceDE w:val="0"/>
        <w:autoSpaceDN w:val="0"/>
        <w:adjustRightInd w:val="0"/>
        <w:spacing w:after="0" w:line="360" w:lineRule="auto"/>
        <w:jc w:val="both"/>
        <w:rPr>
          <w:rFonts w:ascii="Times New Roman" w:hAnsi="Times New Roman" w:cs="Times New Roman"/>
          <w:bCs/>
          <w:iCs/>
          <w:sz w:val="28"/>
          <w:szCs w:val="28"/>
        </w:rPr>
      </w:pPr>
      <w:r w:rsidRPr="003076A7">
        <w:rPr>
          <w:rFonts w:ascii="Times New Roman" w:hAnsi="Times New Roman" w:cs="Times New Roman"/>
          <w:bCs/>
          <w:iCs/>
          <w:sz w:val="28"/>
          <w:szCs w:val="28"/>
        </w:rPr>
        <w:t>- Родительские собрания.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1) «Психология младшего школьника, испытывающего трудности обучения 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общения»;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 «Особенности взаимодействия родителей и ребенка в условиях его</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недостаточного физического и психического развития»;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3) «Свободное время ребенка с ограниченными возможностями здоровья»;</w:t>
      </w:r>
    </w:p>
    <w:p w:rsidR="009A4859" w:rsidRPr="003076A7" w:rsidRDefault="00C67D82"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Круглогодичный  постоянно действующий «Родительский семинар».  Ежемесячные (ежеквартальные) встречи родителей с учителем, социальным педагогом, школьным психологом, врачами (невропатолог, педиатр и др.), представителями правопорядка по  темам и проблемам воспитания и развития. Индивидуальные консультации психолога, педиатра, социального педагога, учителя.  Классный родительский уголок (Рубрики «Чему мы учимся (научились)», «Не боюсь я  ошибок таких:.», «Мы готовимся к празднику.», «Как научить ребенка быть внимательны</w:t>
      </w:r>
      <w:r w:rsidR="00073874">
        <w:rPr>
          <w:rFonts w:ascii="Times New Roman" w:hAnsi="Times New Roman" w:cs="Times New Roman"/>
          <w:sz w:val="28"/>
          <w:szCs w:val="28"/>
        </w:rPr>
        <w:t>м  (усидчивым, вежливым)» и пр.</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7. Работа по повышению квалификации педагогического коллектива с учетом особенностей контингента обучающихся.  Проведение школьных Педагогических советов.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Темы педагогических советов:</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1) Психологические особенности обучения и воспитания детей с особыми возможностями</w:t>
      </w:r>
      <w:r w:rsidR="00073874">
        <w:rPr>
          <w:rFonts w:ascii="Times New Roman" w:hAnsi="Times New Roman" w:cs="Times New Roman"/>
          <w:sz w:val="28"/>
          <w:szCs w:val="28"/>
        </w:rPr>
        <w:t xml:space="preserve"> </w:t>
      </w:r>
      <w:r w:rsidRPr="003076A7">
        <w:rPr>
          <w:rFonts w:ascii="Times New Roman" w:hAnsi="Times New Roman" w:cs="Times New Roman"/>
          <w:sz w:val="28"/>
          <w:szCs w:val="28"/>
        </w:rPr>
        <w:t>обучения и развития;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 Анализ урока в классе, в котором обучаются дети с особыми образовательными возможностями;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Организация текущего и итогового контроля при обучении детей с разным уровнем успеваемости.</w:t>
      </w:r>
    </w:p>
    <w:p w:rsidR="009A4859" w:rsidRPr="00C67D82"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3)Участие в курсовой подготовке и переподготовке по проблемам обучения детей с особыми</w:t>
      </w:r>
      <w:r w:rsidR="00073874">
        <w:rPr>
          <w:rFonts w:ascii="Times New Roman" w:hAnsi="Times New Roman" w:cs="Times New Roman"/>
          <w:sz w:val="28"/>
          <w:szCs w:val="28"/>
        </w:rPr>
        <w:t xml:space="preserve"> </w:t>
      </w:r>
      <w:r w:rsidRPr="003076A7">
        <w:rPr>
          <w:rFonts w:ascii="Times New Roman" w:hAnsi="Times New Roman" w:cs="Times New Roman"/>
          <w:sz w:val="28"/>
          <w:szCs w:val="28"/>
        </w:rPr>
        <w:t>образовательными возможностями. Обмен опытом с другими общеобразовательными учреждениями.</w:t>
      </w:r>
    </w:p>
    <w:p w:rsidR="00FB0F34" w:rsidRDefault="00FB0F34" w:rsidP="003076A7">
      <w:pPr>
        <w:pStyle w:val="af4"/>
        <w:spacing w:line="360" w:lineRule="auto"/>
        <w:rPr>
          <w:rStyle w:val="110pt"/>
          <w:rFonts w:ascii="Times New Roman" w:hAnsi="Times New Roman" w:cs="Times New Roman"/>
          <w:b/>
          <w:i/>
          <w:sz w:val="28"/>
          <w:szCs w:val="28"/>
        </w:rPr>
      </w:pPr>
      <w:bookmarkStart w:id="42" w:name="bookmark1"/>
    </w:p>
    <w:p w:rsidR="00EE2DF0" w:rsidRDefault="00EE2DF0" w:rsidP="003076A7">
      <w:pPr>
        <w:pStyle w:val="af4"/>
        <w:spacing w:line="360" w:lineRule="auto"/>
        <w:rPr>
          <w:rStyle w:val="110pt"/>
          <w:rFonts w:ascii="Times New Roman" w:hAnsi="Times New Roman" w:cs="Times New Roman"/>
          <w:i/>
          <w:sz w:val="28"/>
          <w:szCs w:val="28"/>
        </w:rPr>
      </w:pPr>
    </w:p>
    <w:p w:rsidR="009A4859" w:rsidRPr="00FB0F34" w:rsidRDefault="00EE2DF0" w:rsidP="003076A7">
      <w:pPr>
        <w:pStyle w:val="af4"/>
        <w:spacing w:line="360" w:lineRule="auto"/>
        <w:rPr>
          <w:rFonts w:ascii="Times New Roman" w:hAnsi="Times New Roman"/>
          <w:i/>
          <w:sz w:val="28"/>
          <w:szCs w:val="28"/>
        </w:rPr>
      </w:pPr>
      <w:r>
        <w:rPr>
          <w:rStyle w:val="110pt"/>
          <w:rFonts w:ascii="Times New Roman" w:hAnsi="Times New Roman" w:cs="Times New Roman"/>
          <w:i/>
          <w:sz w:val="28"/>
          <w:szCs w:val="28"/>
        </w:rPr>
        <w:t>2.7.3.</w:t>
      </w:r>
      <w:r w:rsidR="009A4859" w:rsidRPr="00FB0F34">
        <w:rPr>
          <w:rStyle w:val="110pt"/>
          <w:rFonts w:ascii="Times New Roman" w:hAnsi="Times New Roman" w:cs="Times New Roman"/>
          <w:i/>
          <w:sz w:val="28"/>
          <w:szCs w:val="28"/>
        </w:rPr>
        <w:t xml:space="preserve"> Программа коррекционной работы с детьми с ограниченными возможностями здоровья</w:t>
      </w:r>
      <w:bookmarkEnd w:id="42"/>
      <w:r w:rsidR="009A4859" w:rsidRPr="00FB0F34">
        <w:rPr>
          <w:rStyle w:val="110pt"/>
          <w:rFonts w:ascii="Times New Roman" w:hAnsi="Times New Roman" w:cs="Times New Roman"/>
          <w:i/>
          <w:sz w:val="28"/>
          <w:szCs w:val="28"/>
        </w:rPr>
        <w:t>.</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Style w:val="10pt"/>
          <w:rFonts w:eastAsia="Calibri"/>
          <w:b w:val="0"/>
          <w:sz w:val="28"/>
          <w:szCs w:val="28"/>
        </w:rPr>
        <w:t>Организационно-управленческой формой коррекционного сопровождения является психолого-педагогический консилиум. Психолого-педагогический консилиум - структурное подразделение взаимодействия всех специалистов МБОУ лицея №5.</w:t>
      </w:r>
    </w:p>
    <w:p w:rsidR="009A4859" w:rsidRPr="003076A7" w:rsidRDefault="009A4859" w:rsidP="003076A7">
      <w:pPr>
        <w:pStyle w:val="af4"/>
        <w:spacing w:line="360" w:lineRule="auto"/>
        <w:ind w:firstLine="567"/>
        <w:jc w:val="both"/>
        <w:rPr>
          <w:rStyle w:val="10pt"/>
          <w:rFonts w:eastAsia="Calibri"/>
          <w:b w:val="0"/>
          <w:sz w:val="28"/>
          <w:szCs w:val="28"/>
        </w:rPr>
      </w:pPr>
      <w:r w:rsidRPr="003076A7">
        <w:rPr>
          <w:rStyle w:val="10pt"/>
          <w:rFonts w:eastAsia="Calibri"/>
          <w:b w:val="0"/>
          <w:sz w:val="28"/>
          <w:szCs w:val="28"/>
        </w:rPr>
        <w:t>Главная задача этого подразделения - защита прав, интересов ребенка; диагностика проблем развития; выявление групп детей, тре</w:t>
      </w:r>
      <w:r w:rsidRPr="003076A7">
        <w:rPr>
          <w:rStyle w:val="10pt"/>
          <w:rFonts w:eastAsia="Calibri"/>
          <w:b w:val="0"/>
          <w:sz w:val="28"/>
          <w:szCs w:val="28"/>
        </w:rPr>
        <w:softHyphen/>
        <w:t>бующих внимания специалистов; консультирование всех участников образовательного процесса. Работа консилиума строится согласно нормативным документам, утверждённым директором. По итогам заседания ППК даются рекомендации по повышению эффективности коррекци</w:t>
      </w:r>
      <w:r w:rsidR="001A3AAA">
        <w:rPr>
          <w:rStyle w:val="10pt"/>
          <w:rFonts w:eastAsia="Calibri"/>
          <w:b w:val="0"/>
          <w:sz w:val="28"/>
          <w:szCs w:val="28"/>
        </w:rPr>
        <w:t>онной работы специалистами лицея</w:t>
      </w:r>
      <w:r w:rsidRPr="003076A7">
        <w:rPr>
          <w:rStyle w:val="10pt"/>
          <w:rFonts w:eastAsia="Calibri"/>
          <w:b w:val="0"/>
          <w:sz w:val="28"/>
          <w:szCs w:val="28"/>
        </w:rPr>
        <w:t xml:space="preserve"> или ученик получает направление на городскую ПМПК.</w:t>
      </w:r>
    </w:p>
    <w:p w:rsidR="009A4859" w:rsidRPr="00FB0F34" w:rsidRDefault="009A4859" w:rsidP="003076A7">
      <w:pPr>
        <w:pStyle w:val="Osnova"/>
        <w:tabs>
          <w:tab w:val="left" w:leader="dot" w:pos="624"/>
        </w:tabs>
        <w:spacing w:line="360" w:lineRule="auto"/>
        <w:ind w:right="-136" w:firstLine="0"/>
        <w:jc w:val="left"/>
        <w:rPr>
          <w:rStyle w:val="Zag11"/>
          <w:rFonts w:ascii="Times New Roman" w:eastAsia="@Arial Unicode MS" w:hAnsi="Times New Roman" w:cs="Times New Roman"/>
          <w:color w:val="auto"/>
          <w:sz w:val="28"/>
          <w:szCs w:val="28"/>
          <w:u w:val="single"/>
          <w:lang w:val="ru-RU"/>
        </w:rPr>
      </w:pPr>
      <w:r w:rsidRPr="00FB0F34">
        <w:rPr>
          <w:rStyle w:val="Zag11"/>
          <w:rFonts w:ascii="Times New Roman" w:eastAsia="@Arial Unicode MS" w:hAnsi="Times New Roman" w:cs="Times New Roman"/>
          <w:bCs/>
          <w:color w:val="auto"/>
          <w:sz w:val="28"/>
          <w:szCs w:val="28"/>
          <w:u w:val="single"/>
          <w:lang w:val="ru-RU"/>
        </w:rPr>
        <w:t>Цели  программы:</w:t>
      </w:r>
    </w:p>
    <w:p w:rsidR="009A4859" w:rsidRPr="003076A7" w:rsidRDefault="009A4859" w:rsidP="003076A7">
      <w:pPr>
        <w:pStyle w:val="Osnova"/>
        <w:tabs>
          <w:tab w:val="left" w:leader="dot" w:pos="624"/>
        </w:tabs>
        <w:spacing w:line="360" w:lineRule="auto"/>
        <w:ind w:right="-136" w:firstLine="0"/>
        <w:rPr>
          <w:rStyle w:val="Zag11"/>
          <w:rFonts w:ascii="Times New Roman" w:eastAsia="@Arial Unicode MS" w:hAnsi="Times New Roman" w:cs="Times New Roman"/>
          <w:color w:val="auto"/>
          <w:sz w:val="28"/>
          <w:szCs w:val="28"/>
          <w:lang w:val="ru-RU"/>
        </w:rPr>
      </w:pPr>
      <w:r w:rsidRPr="003076A7">
        <w:rPr>
          <w:rStyle w:val="Zag11"/>
          <w:rFonts w:ascii="Times New Roman" w:eastAsia="@Arial Unicode MS" w:hAnsi="Times New Roman" w:cs="Times New Roman"/>
          <w:color w:val="auto"/>
          <w:sz w:val="28"/>
          <w:szCs w:val="28"/>
          <w:lang w:val="ru-RU"/>
        </w:rPr>
        <w:t>1.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p>
    <w:p w:rsidR="009A4859" w:rsidRPr="003076A7" w:rsidRDefault="009A4859" w:rsidP="003076A7">
      <w:pPr>
        <w:pStyle w:val="Osnova"/>
        <w:tabs>
          <w:tab w:val="left" w:leader="dot" w:pos="624"/>
        </w:tabs>
        <w:spacing w:line="360" w:lineRule="auto"/>
        <w:ind w:right="-136" w:firstLine="0"/>
        <w:rPr>
          <w:rStyle w:val="Zag11"/>
          <w:rFonts w:ascii="Times New Roman" w:eastAsia="@Arial Unicode MS" w:hAnsi="Times New Roman" w:cs="Times New Roman"/>
          <w:color w:val="auto"/>
          <w:sz w:val="28"/>
          <w:szCs w:val="28"/>
          <w:lang w:val="ru-RU"/>
        </w:rPr>
      </w:pPr>
      <w:r w:rsidRPr="003076A7">
        <w:rPr>
          <w:rStyle w:val="Zag11"/>
          <w:rFonts w:ascii="Times New Roman" w:eastAsia="@Arial Unicode MS" w:hAnsi="Times New Roman" w:cs="Times New Roman"/>
          <w:color w:val="auto"/>
          <w:sz w:val="28"/>
          <w:szCs w:val="28"/>
          <w:lang w:val="ru-RU"/>
        </w:rPr>
        <w:t>2.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A4859" w:rsidRPr="003076A7" w:rsidRDefault="009A4859" w:rsidP="003076A7">
      <w:pPr>
        <w:pStyle w:val="Osnova"/>
        <w:tabs>
          <w:tab w:val="left" w:leader="dot" w:pos="624"/>
        </w:tabs>
        <w:spacing w:line="360" w:lineRule="auto"/>
        <w:ind w:right="-138" w:firstLine="0"/>
        <w:rPr>
          <w:rStyle w:val="Zag11"/>
          <w:rFonts w:ascii="Times New Roman" w:eastAsia="@Arial Unicode MS" w:hAnsi="Times New Roman" w:cs="Times New Roman"/>
          <w:color w:val="auto"/>
          <w:sz w:val="28"/>
          <w:szCs w:val="28"/>
          <w:lang w:val="ru-RU"/>
        </w:rPr>
      </w:pPr>
      <w:r w:rsidRPr="003076A7">
        <w:rPr>
          <w:rStyle w:val="Zag11"/>
          <w:rFonts w:ascii="Times New Roman" w:eastAsia="@Arial Unicode MS" w:hAnsi="Times New Roman" w:cs="Times New Roman"/>
          <w:color w:val="auto"/>
          <w:sz w:val="28"/>
          <w:szCs w:val="28"/>
          <w:lang w:val="ru-RU"/>
        </w:rPr>
        <w:t>3.  Предоставление   вариативных форм  получения образования:</w:t>
      </w:r>
    </w:p>
    <w:p w:rsidR="009A4859" w:rsidRPr="003076A7" w:rsidRDefault="00C67D82" w:rsidP="003076A7">
      <w:pPr>
        <w:pStyle w:val="Osnova"/>
        <w:tabs>
          <w:tab w:val="left" w:leader="dot" w:pos="624"/>
        </w:tabs>
        <w:spacing w:line="360" w:lineRule="auto"/>
        <w:ind w:right="-138" w:firstLine="0"/>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 </w:t>
      </w:r>
      <w:r w:rsidR="009A4859" w:rsidRPr="003076A7">
        <w:rPr>
          <w:rStyle w:val="Zag11"/>
          <w:rFonts w:ascii="Times New Roman" w:eastAsia="@Arial Unicode MS" w:hAnsi="Times New Roman" w:cs="Times New Roman"/>
          <w:color w:val="auto"/>
          <w:sz w:val="28"/>
          <w:szCs w:val="28"/>
          <w:lang w:val="ru-RU"/>
        </w:rPr>
        <w:t>обучение в общеобразовательном классе;</w:t>
      </w:r>
    </w:p>
    <w:p w:rsidR="009A4859" w:rsidRPr="003076A7" w:rsidRDefault="009A4859" w:rsidP="003076A7">
      <w:pPr>
        <w:pStyle w:val="Osnova"/>
        <w:tabs>
          <w:tab w:val="left" w:leader="dot" w:pos="624"/>
        </w:tabs>
        <w:spacing w:line="360" w:lineRule="auto"/>
        <w:ind w:right="-138" w:firstLine="0"/>
        <w:rPr>
          <w:rStyle w:val="Zag11"/>
          <w:rFonts w:ascii="Times New Roman" w:eastAsia="@Arial Unicode MS" w:hAnsi="Times New Roman" w:cs="Times New Roman"/>
          <w:color w:val="auto"/>
          <w:sz w:val="28"/>
          <w:szCs w:val="28"/>
          <w:lang w:val="ru-RU"/>
        </w:rPr>
      </w:pPr>
      <w:r w:rsidRPr="003076A7">
        <w:rPr>
          <w:rStyle w:val="Zag11"/>
          <w:rFonts w:ascii="Times New Roman" w:eastAsia="@Arial Unicode MS" w:hAnsi="Times New Roman" w:cs="Times New Roman"/>
          <w:color w:val="auto"/>
          <w:sz w:val="28"/>
          <w:szCs w:val="28"/>
          <w:lang w:val="ru-RU"/>
        </w:rPr>
        <w:t>-</w:t>
      </w:r>
      <w:r w:rsidR="00C67D82">
        <w:rPr>
          <w:rStyle w:val="Zag11"/>
          <w:rFonts w:ascii="Times New Roman" w:eastAsia="@Arial Unicode MS" w:hAnsi="Times New Roman" w:cs="Times New Roman"/>
          <w:color w:val="auto"/>
          <w:sz w:val="28"/>
          <w:szCs w:val="28"/>
          <w:lang w:val="ru-RU"/>
        </w:rPr>
        <w:t>о</w:t>
      </w:r>
      <w:r w:rsidRPr="003076A7">
        <w:rPr>
          <w:rStyle w:val="Zag11"/>
          <w:rFonts w:ascii="Times New Roman" w:eastAsia="@Arial Unicode MS" w:hAnsi="Times New Roman" w:cs="Times New Roman"/>
          <w:color w:val="auto"/>
          <w:sz w:val="28"/>
          <w:szCs w:val="28"/>
          <w:lang w:val="ru-RU"/>
        </w:rPr>
        <w:t xml:space="preserve">бучение по индивидуальной программе, с использованием надомной и (или) дистанционной формы обучения. </w:t>
      </w:r>
    </w:p>
    <w:p w:rsidR="009A4859" w:rsidRPr="003076A7" w:rsidRDefault="009A4859" w:rsidP="003076A7">
      <w:pPr>
        <w:pStyle w:val="Osnova"/>
        <w:tabs>
          <w:tab w:val="left" w:leader="dot" w:pos="624"/>
        </w:tabs>
        <w:spacing w:line="360" w:lineRule="auto"/>
        <w:ind w:right="-138" w:firstLine="0"/>
        <w:rPr>
          <w:rStyle w:val="Zag11"/>
          <w:rFonts w:ascii="Times New Roman" w:eastAsia="@Arial Unicode MS" w:hAnsi="Times New Roman" w:cs="Times New Roman"/>
          <w:color w:val="auto"/>
          <w:sz w:val="28"/>
          <w:szCs w:val="28"/>
          <w:lang w:val="ru-RU"/>
        </w:rPr>
      </w:pPr>
      <w:r w:rsidRPr="003076A7">
        <w:rPr>
          <w:rStyle w:val="Zag11"/>
          <w:rFonts w:ascii="Times New Roman" w:eastAsia="@Arial Unicode MS" w:hAnsi="Times New Roman" w:cs="Times New Roman"/>
          <w:color w:val="auto"/>
          <w:sz w:val="28"/>
          <w:szCs w:val="28"/>
          <w:lang w:val="ru-RU"/>
        </w:rPr>
        <w:t>4. Предоставление различных вариантов специального сопровождения детей с ограниченными возможностями здоровья.</w:t>
      </w:r>
    </w:p>
    <w:p w:rsidR="009A4859" w:rsidRPr="00C67D82" w:rsidRDefault="009A4859" w:rsidP="003076A7">
      <w:pPr>
        <w:pStyle w:val="af4"/>
        <w:spacing w:line="360" w:lineRule="auto"/>
        <w:jc w:val="both"/>
        <w:rPr>
          <w:rFonts w:ascii="Times New Roman" w:eastAsia="Arial" w:hAnsi="Times New Roman"/>
          <w:i/>
          <w:sz w:val="28"/>
          <w:szCs w:val="28"/>
          <w:u w:val="single"/>
        </w:rPr>
      </w:pPr>
      <w:r w:rsidRPr="00C67D82">
        <w:rPr>
          <w:rStyle w:val="10pt0"/>
          <w:rFonts w:eastAsia="Calibri"/>
          <w:i w:val="0"/>
          <w:sz w:val="28"/>
          <w:szCs w:val="28"/>
          <w:u w:val="single"/>
        </w:rPr>
        <w:t>Задачи программы:</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своевременное выявление детей с трудностями в обучении, обусловленными ограниченными возможностями здоровья;</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определение особых образовательных потребностей детей с ограниченными возможностями здоровья, детей-инвалидов;</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осуществление индивидуально-ориентированной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w:t>
      </w:r>
      <w:r w:rsidR="009A4859" w:rsidRPr="003076A7">
        <w:rPr>
          <w:rStyle w:val="10pt"/>
          <w:rFonts w:eastAsia="Calibri"/>
          <w:b w:val="0"/>
          <w:sz w:val="28"/>
          <w:szCs w:val="28"/>
        </w:rPr>
        <w:softHyphen/>
        <w:t>комендациями психолого-медико-педагогического консилиума);</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разработка и реализация индивидуальных учебных планов, организация индивидуальных и (или) групповых занятий для детей с выра</w:t>
      </w:r>
      <w:r w:rsidR="009A4859" w:rsidRPr="003076A7">
        <w:rPr>
          <w:rStyle w:val="10pt"/>
          <w:rFonts w:eastAsia="Calibri"/>
          <w:b w:val="0"/>
          <w:sz w:val="28"/>
          <w:szCs w:val="28"/>
        </w:rPr>
        <w:softHyphen/>
        <w:t>женным нарушением в физическом и (или) психическом развитии;</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обеспечение возможности обучения и воспитания по дополнительным образовательным программам и получения дополнительных об</w:t>
      </w:r>
      <w:r w:rsidR="009A4859" w:rsidRPr="003076A7">
        <w:rPr>
          <w:rStyle w:val="10pt"/>
          <w:rFonts w:eastAsia="Calibri"/>
          <w:b w:val="0"/>
          <w:sz w:val="28"/>
          <w:szCs w:val="28"/>
        </w:rPr>
        <w:softHyphen/>
        <w:t>разовательных услуг;</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реализация системы мероприятий по социальной адаптации детей с ограниченными возможностями здоровья и формированию здоро</w:t>
      </w:r>
      <w:r w:rsidR="009A4859" w:rsidRPr="003076A7">
        <w:rPr>
          <w:rStyle w:val="10pt"/>
          <w:rFonts w:eastAsia="Calibri"/>
          <w:b w:val="0"/>
          <w:sz w:val="28"/>
          <w:szCs w:val="28"/>
        </w:rPr>
        <w:softHyphen/>
        <w:t>вого образа жизни;</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оказание консультативной и методической помощи родителям (законным представителям) детей с ограниченными возможностями здо</w:t>
      </w:r>
      <w:r w:rsidR="009A4859" w:rsidRPr="003076A7">
        <w:rPr>
          <w:rStyle w:val="10pt"/>
          <w:rFonts w:eastAsia="Calibri"/>
          <w:b w:val="0"/>
          <w:sz w:val="28"/>
          <w:szCs w:val="28"/>
        </w:rPr>
        <w:softHyphen/>
        <w:t>ровья по медицинским, социальным, правовым и другим вопросам.</w:t>
      </w:r>
    </w:p>
    <w:p w:rsidR="009A4859" w:rsidRPr="003076A7" w:rsidRDefault="009A4859" w:rsidP="003076A7">
      <w:pPr>
        <w:pStyle w:val="af4"/>
        <w:spacing w:line="360" w:lineRule="auto"/>
        <w:ind w:firstLine="567"/>
        <w:jc w:val="both"/>
        <w:rPr>
          <w:rStyle w:val="10pt"/>
          <w:rFonts w:eastAsia="Calibri"/>
          <w:b w:val="0"/>
          <w:sz w:val="28"/>
          <w:szCs w:val="28"/>
        </w:rPr>
      </w:pPr>
      <w:r w:rsidRPr="003076A7">
        <w:rPr>
          <w:rStyle w:val="10pt"/>
          <w:rFonts w:eastAsia="Calibri"/>
          <w:b w:val="0"/>
          <w:sz w:val="28"/>
          <w:szCs w:val="28"/>
        </w:rPr>
        <w:t>В основе коррекционной работы лежит единство четырех функций: диагностики проблем, информации о проблеме и путях ее реше</w:t>
      </w:r>
      <w:r w:rsidRPr="003076A7">
        <w:rPr>
          <w:rStyle w:val="10pt"/>
          <w:rFonts w:eastAsia="Calibri"/>
          <w:b w:val="0"/>
          <w:sz w:val="28"/>
          <w:szCs w:val="28"/>
        </w:rPr>
        <w:softHyphen/>
        <w:t xml:space="preserve">ния, консультации на этапе принятия решения и разработки плана решения проблемы, помощи на этапе решения проблемы. </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Основные</w:t>
      </w:r>
      <w:r w:rsidRPr="003076A7">
        <w:rPr>
          <w:rStyle w:val="10pt1"/>
          <w:rFonts w:eastAsia="Calibri"/>
          <w:sz w:val="28"/>
          <w:szCs w:val="28"/>
        </w:rPr>
        <w:t xml:space="preserve"> принципы </w:t>
      </w:r>
      <w:r w:rsidRPr="003076A7">
        <w:rPr>
          <w:rStyle w:val="10pt"/>
          <w:rFonts w:eastAsia="Calibri"/>
          <w:b w:val="0"/>
          <w:sz w:val="28"/>
          <w:szCs w:val="28"/>
        </w:rPr>
        <w:t>содержания программы коррекционной работы:</w:t>
      </w:r>
    </w:p>
    <w:p w:rsidR="009A4859" w:rsidRPr="003076A7" w:rsidRDefault="00C67D82" w:rsidP="003076A7">
      <w:pPr>
        <w:pStyle w:val="af4"/>
        <w:spacing w:line="360" w:lineRule="auto"/>
        <w:jc w:val="both"/>
        <w:rPr>
          <w:rStyle w:val="10pt"/>
          <w:rFonts w:eastAsia="Calibri"/>
          <w:b w:val="0"/>
          <w:sz w:val="28"/>
          <w:szCs w:val="28"/>
        </w:rPr>
      </w:pPr>
      <w:r>
        <w:rPr>
          <w:rStyle w:val="10pt1"/>
          <w:rFonts w:eastAsia="Calibri"/>
          <w:sz w:val="28"/>
          <w:szCs w:val="28"/>
        </w:rPr>
        <w:t>-</w:t>
      </w:r>
      <w:r w:rsidR="009A4859" w:rsidRPr="003076A7">
        <w:rPr>
          <w:rStyle w:val="10pt1"/>
          <w:rFonts w:eastAsia="Calibri"/>
          <w:sz w:val="28"/>
          <w:szCs w:val="28"/>
        </w:rPr>
        <w:t>принцип положительной мотивации и благоприятного эмоционального климата обучения;</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целостного подхода к воспитанию и развитию ребенка;</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деятельностного подхода;</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единства диагностики и коррекции развития;</w:t>
      </w:r>
      <w:r w:rsidRPr="003076A7">
        <w:rPr>
          <w:rStyle w:val="10pt"/>
          <w:rFonts w:eastAsia="Calibri"/>
          <w:b w:val="0"/>
          <w:sz w:val="28"/>
          <w:szCs w:val="28"/>
        </w:rPr>
        <w:t xml:space="preserve"> </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дифференциации (в</w:t>
      </w:r>
      <w:r w:rsidRPr="003076A7">
        <w:rPr>
          <w:rStyle w:val="10pt"/>
          <w:rFonts w:eastAsia="Calibri"/>
          <w:b w:val="0"/>
          <w:sz w:val="28"/>
          <w:szCs w:val="28"/>
        </w:rPr>
        <w:t xml:space="preserve"> дифференциации нами выделяются три основных компонента: 1) учет индивидуально-типологических осо</w:t>
      </w:r>
      <w:r w:rsidRPr="003076A7">
        <w:rPr>
          <w:rStyle w:val="10pt"/>
          <w:rFonts w:eastAsia="Calibri"/>
          <w:b w:val="0"/>
          <w:sz w:val="28"/>
          <w:szCs w:val="28"/>
        </w:rPr>
        <w:softHyphen/>
        <w:t>бенностей личности; 2) группирование обучающихся; 3) различное построение процесса обучения в выделенных группах;</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нормативности развития;</w:t>
      </w:r>
    </w:p>
    <w:p w:rsidR="009A4859" w:rsidRPr="003076A7" w:rsidRDefault="009A4859" w:rsidP="003076A7">
      <w:pPr>
        <w:pStyle w:val="af4"/>
        <w:spacing w:line="360" w:lineRule="auto"/>
        <w:jc w:val="both"/>
        <w:rPr>
          <w:rStyle w:val="10pt"/>
          <w:rFonts w:eastAsia="Calibri"/>
          <w:b w:val="0"/>
          <w:sz w:val="28"/>
          <w:szCs w:val="28"/>
        </w:rPr>
      </w:pPr>
      <w:r w:rsidRPr="003076A7">
        <w:rPr>
          <w:rStyle w:val="10pt1"/>
          <w:rFonts w:eastAsia="Calibri"/>
          <w:sz w:val="28"/>
          <w:szCs w:val="28"/>
        </w:rPr>
        <w:t>-принцип коррекционной направленности обучения.</w:t>
      </w:r>
      <w:r w:rsidRPr="003076A7">
        <w:rPr>
          <w:rStyle w:val="10pt"/>
          <w:rFonts w:eastAsia="Calibri"/>
          <w:b w:val="0"/>
          <w:sz w:val="28"/>
          <w:szCs w:val="28"/>
        </w:rPr>
        <w:t xml:space="preserve"> </w:t>
      </w:r>
    </w:p>
    <w:p w:rsidR="00F434B7" w:rsidRPr="00C67D82" w:rsidRDefault="009A4859" w:rsidP="00C67D82">
      <w:pPr>
        <w:pStyle w:val="af4"/>
        <w:spacing w:line="360" w:lineRule="auto"/>
        <w:ind w:firstLine="567"/>
        <w:jc w:val="both"/>
        <w:rPr>
          <w:rStyle w:val="10pt"/>
          <w:rFonts w:eastAsia="Calibri"/>
          <w:b w:val="0"/>
          <w:sz w:val="28"/>
          <w:szCs w:val="28"/>
        </w:rPr>
      </w:pPr>
      <w:r w:rsidRPr="003076A7">
        <w:rPr>
          <w:rStyle w:val="10pt"/>
          <w:rFonts w:eastAsia="Calibri"/>
          <w:b w:val="0"/>
          <w:sz w:val="28"/>
          <w:szCs w:val="28"/>
        </w:rPr>
        <w:t>Названные принципы коррекционной программы в начальной школе являются инструментом решения противоречий и регулирования путей организации учебного процесса, а также отношений, возникающих при обучении и воспитании младших школьников.</w:t>
      </w:r>
    </w:p>
    <w:p w:rsidR="00F01FCA" w:rsidRDefault="00F01FCA" w:rsidP="003076A7">
      <w:pPr>
        <w:pStyle w:val="af4"/>
        <w:spacing w:line="360" w:lineRule="auto"/>
        <w:jc w:val="both"/>
        <w:rPr>
          <w:rStyle w:val="10pt"/>
          <w:rFonts w:eastAsia="Calibri"/>
          <w:b w:val="0"/>
          <w:i/>
          <w:sz w:val="28"/>
          <w:szCs w:val="28"/>
        </w:rPr>
      </w:pPr>
    </w:p>
    <w:p w:rsidR="009A4859" w:rsidRPr="00FB0F34" w:rsidRDefault="009A4859" w:rsidP="003076A7">
      <w:pPr>
        <w:pStyle w:val="af4"/>
        <w:spacing w:line="360" w:lineRule="auto"/>
        <w:jc w:val="both"/>
        <w:rPr>
          <w:rStyle w:val="110pt"/>
          <w:rFonts w:ascii="Times New Roman" w:hAnsi="Times New Roman" w:cs="Times New Roman"/>
          <w:b/>
          <w:i/>
          <w:sz w:val="28"/>
          <w:szCs w:val="28"/>
        </w:rPr>
      </w:pPr>
      <w:r w:rsidRPr="00FB0F34">
        <w:rPr>
          <w:rStyle w:val="10pt"/>
          <w:rFonts w:eastAsia="Calibri"/>
          <w:b w:val="0"/>
          <w:i/>
          <w:sz w:val="28"/>
          <w:szCs w:val="28"/>
        </w:rPr>
        <w:t>2.7.4.Основные направления коррекционной работы</w:t>
      </w:r>
      <w:bookmarkStart w:id="43" w:name="bookmark3"/>
      <w:r w:rsidRPr="00FB0F34">
        <w:rPr>
          <w:rStyle w:val="10pt"/>
          <w:rFonts w:eastAsia="Calibri"/>
          <w:b w:val="0"/>
          <w:i/>
          <w:sz w:val="28"/>
          <w:szCs w:val="28"/>
        </w:rPr>
        <w:t>.</w:t>
      </w:r>
    </w:p>
    <w:p w:rsidR="009A4859" w:rsidRPr="00C67D82" w:rsidRDefault="009A4859" w:rsidP="003076A7">
      <w:pPr>
        <w:pStyle w:val="af4"/>
        <w:spacing w:line="360" w:lineRule="auto"/>
        <w:rPr>
          <w:rFonts w:ascii="Times New Roman" w:hAnsi="Times New Roman"/>
          <w:sz w:val="28"/>
          <w:szCs w:val="28"/>
          <w:u w:val="single"/>
        </w:rPr>
      </w:pPr>
      <w:r w:rsidRPr="00C67D82">
        <w:rPr>
          <w:rStyle w:val="110pt"/>
          <w:rFonts w:ascii="Times New Roman" w:hAnsi="Times New Roman" w:cs="Times New Roman"/>
          <w:sz w:val="28"/>
          <w:szCs w:val="28"/>
          <w:u w:val="single"/>
          <w:lang w:val="en-US"/>
        </w:rPr>
        <w:t>I</w:t>
      </w:r>
      <w:r w:rsidRPr="00C67D82">
        <w:rPr>
          <w:rStyle w:val="110pt"/>
          <w:rFonts w:ascii="Times New Roman" w:hAnsi="Times New Roman" w:cs="Times New Roman"/>
          <w:sz w:val="28"/>
          <w:szCs w:val="28"/>
          <w:u w:val="single"/>
        </w:rPr>
        <w:t>.Диагностическ</w:t>
      </w:r>
      <w:bookmarkEnd w:id="43"/>
      <w:r w:rsidRPr="00C67D82">
        <w:rPr>
          <w:rStyle w:val="110pt"/>
          <w:rFonts w:ascii="Times New Roman" w:hAnsi="Times New Roman" w:cs="Times New Roman"/>
          <w:sz w:val="28"/>
          <w:szCs w:val="28"/>
          <w:u w:val="single"/>
        </w:rPr>
        <w:t>ая работа.</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Выявление детей с ограниченными возможностями здоровья, проведение их комплексного обследования и подготовка рекомендаций по оказанию им психолого-педагогической помощи в условиях образовательного учреждения. Выбор средств и форм психолого-педагогического сопровождения.</w:t>
      </w:r>
    </w:p>
    <w:p w:rsidR="009A4859" w:rsidRPr="00C67D82" w:rsidRDefault="009A4859" w:rsidP="003076A7">
      <w:pPr>
        <w:pStyle w:val="af4"/>
        <w:spacing w:line="360" w:lineRule="auto"/>
        <w:rPr>
          <w:rFonts w:ascii="Times New Roman" w:hAnsi="Times New Roman"/>
          <w:sz w:val="28"/>
          <w:szCs w:val="28"/>
          <w:u w:val="single"/>
        </w:rPr>
      </w:pPr>
      <w:bookmarkStart w:id="44" w:name="bookmark4"/>
      <w:r w:rsidRPr="00C67D82">
        <w:rPr>
          <w:rStyle w:val="110pt"/>
          <w:rFonts w:ascii="Times New Roman" w:hAnsi="Times New Roman" w:cs="Times New Roman"/>
          <w:sz w:val="28"/>
          <w:szCs w:val="28"/>
          <w:u w:val="single"/>
          <w:lang w:val="en-US"/>
        </w:rPr>
        <w:t>II</w:t>
      </w:r>
      <w:r w:rsidRPr="00C67D82">
        <w:rPr>
          <w:rStyle w:val="110pt"/>
          <w:rFonts w:ascii="Times New Roman" w:hAnsi="Times New Roman" w:cs="Times New Roman"/>
          <w:sz w:val="28"/>
          <w:szCs w:val="28"/>
          <w:u w:val="single"/>
        </w:rPr>
        <w:t>.Коррекционно-развиваю</w:t>
      </w:r>
      <w:bookmarkEnd w:id="44"/>
      <w:r w:rsidRPr="00C67D82">
        <w:rPr>
          <w:rStyle w:val="110pt"/>
          <w:rFonts w:ascii="Times New Roman" w:hAnsi="Times New Roman" w:cs="Times New Roman"/>
          <w:sz w:val="28"/>
          <w:szCs w:val="28"/>
          <w:u w:val="single"/>
        </w:rPr>
        <w:t>щая работа.</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1.Обеспечение дифференцированных условий:</w:t>
      </w:r>
      <w:r w:rsidRPr="003076A7">
        <w:rPr>
          <w:rStyle w:val="10pt"/>
          <w:rFonts w:eastAsia="Calibri"/>
          <w:b w:val="0"/>
          <w:sz w:val="28"/>
          <w:szCs w:val="28"/>
        </w:rPr>
        <w:tab/>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оптимальный режим учебных нагрузок,</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вариативные формы получения образования и специализированной помощи в соответствии с рекомендациями психолого-педагогического консилиума.</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2.Обеспечение психолого-педагогических условий:</w:t>
      </w:r>
    </w:p>
    <w:p w:rsidR="009A4859" w:rsidRPr="003076A7" w:rsidRDefault="00C67D82" w:rsidP="00C67D82">
      <w:pPr>
        <w:pStyle w:val="af4"/>
        <w:spacing w:line="360" w:lineRule="auto"/>
        <w:jc w:val="both"/>
        <w:rPr>
          <w:rStyle w:val="10pt"/>
          <w:rFonts w:eastAsia="Arial Unicode MS"/>
          <w:b w:val="0"/>
          <w:sz w:val="28"/>
          <w:szCs w:val="28"/>
        </w:rPr>
      </w:pPr>
      <w:r>
        <w:rPr>
          <w:rStyle w:val="10pt"/>
          <w:rFonts w:eastAsia="Calibri"/>
          <w:b w:val="0"/>
          <w:sz w:val="28"/>
          <w:szCs w:val="28"/>
        </w:rPr>
        <w:t>-</w:t>
      </w:r>
      <w:r w:rsidR="009A4859" w:rsidRPr="003076A7">
        <w:rPr>
          <w:rStyle w:val="10pt"/>
          <w:rFonts w:eastAsia="Calibri"/>
          <w:b w:val="0"/>
          <w:sz w:val="28"/>
          <w:szCs w:val="28"/>
        </w:rPr>
        <w:t>коррекционная направленность учебно-воспитательного процесса;</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учёт индивидуальных особенностей ребёнка;</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соблюдение комфортного психо-эмоционального режима.</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3.Организация и проведение коррекционно-развивающей работы по освоению содержания начального образования и коррекция пред</w:t>
      </w:r>
      <w:r w:rsidRPr="003076A7">
        <w:rPr>
          <w:rStyle w:val="10pt"/>
          <w:rFonts w:eastAsia="Calibri"/>
          <w:b w:val="0"/>
          <w:sz w:val="28"/>
          <w:szCs w:val="28"/>
        </w:rPr>
        <w:softHyphen/>
        <w:t>шествующего развития и обучения (по необходимости) детей с ограниченными возможностями здоровья в условиях общеобразовательного учреждения; формирование универсальных учебных действий обучающихся (личностных, регулятивных, познавательных, коммуникатив</w:t>
      </w:r>
      <w:r w:rsidRPr="003076A7">
        <w:rPr>
          <w:rStyle w:val="10pt"/>
          <w:rFonts w:eastAsia="Calibri"/>
          <w:b w:val="0"/>
          <w:sz w:val="28"/>
          <w:szCs w:val="28"/>
        </w:rPr>
        <w:softHyphen/>
        <w:t>ных).</w:t>
      </w:r>
    </w:p>
    <w:p w:rsidR="009A4859" w:rsidRPr="003076A7" w:rsidRDefault="009A4859" w:rsidP="003076A7">
      <w:pPr>
        <w:pStyle w:val="af4"/>
        <w:spacing w:line="360" w:lineRule="auto"/>
        <w:jc w:val="both"/>
        <w:rPr>
          <w:rFonts w:ascii="Times New Roman" w:hAnsi="Times New Roman"/>
          <w:i/>
          <w:sz w:val="28"/>
          <w:szCs w:val="28"/>
        </w:rPr>
      </w:pPr>
      <w:r w:rsidRPr="003076A7">
        <w:rPr>
          <w:rStyle w:val="10pt"/>
          <w:rFonts w:eastAsia="Calibri"/>
          <w:b w:val="0"/>
          <w:sz w:val="28"/>
          <w:szCs w:val="28"/>
        </w:rPr>
        <w:t>4.Обеспечение специализированных условий:</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использование специальных методов, приёмов, средств обучения, современных педагогических технологий, в том числе информа</w:t>
      </w:r>
      <w:r w:rsidR="009A4859" w:rsidRPr="003076A7">
        <w:rPr>
          <w:rStyle w:val="10pt"/>
          <w:rFonts w:eastAsia="Calibri"/>
          <w:b w:val="0"/>
          <w:sz w:val="28"/>
          <w:szCs w:val="28"/>
        </w:rPr>
        <w:softHyphen/>
        <w:t>ционных, компьютерных, для оптимизации образовательного процесса, повышения его эффективности, доступности;</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использование образовательных и коррекционных программ, ориентированных на образовательные потребности детей;</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дифференцированное и индивидуализированное обучение с учётом специфики развития ребёнка;</w:t>
      </w:r>
    </w:p>
    <w:p w:rsidR="009A4859" w:rsidRPr="003076A7" w:rsidRDefault="00C67D82" w:rsidP="00C67D82">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к</w:t>
      </w:r>
      <w:r w:rsidR="00073874">
        <w:rPr>
          <w:rStyle w:val="10pt"/>
          <w:rFonts w:eastAsia="Calibri"/>
          <w:b w:val="0"/>
          <w:sz w:val="28"/>
          <w:szCs w:val="28"/>
        </w:rPr>
        <w:t>опплексное воздействие на уча</w:t>
      </w:r>
      <w:r w:rsidR="009A4859" w:rsidRPr="003076A7">
        <w:rPr>
          <w:rStyle w:val="10pt"/>
          <w:rFonts w:eastAsia="Calibri"/>
          <w:b w:val="0"/>
          <w:sz w:val="28"/>
          <w:szCs w:val="28"/>
        </w:rPr>
        <w:t>щегося, осуществляемое на индивидуальных и групповых коррекционных занятиях.</w:t>
      </w:r>
    </w:p>
    <w:p w:rsidR="009A4859" w:rsidRPr="003076A7" w:rsidRDefault="009A4859" w:rsidP="003076A7">
      <w:pPr>
        <w:pStyle w:val="af4"/>
        <w:spacing w:line="360" w:lineRule="auto"/>
        <w:jc w:val="both"/>
        <w:rPr>
          <w:rStyle w:val="10pt"/>
          <w:rFonts w:eastAsia="Calibri"/>
          <w:b w:val="0"/>
          <w:sz w:val="28"/>
          <w:szCs w:val="28"/>
        </w:rPr>
      </w:pPr>
      <w:r w:rsidRPr="003076A7">
        <w:rPr>
          <w:rStyle w:val="10pt"/>
          <w:rFonts w:eastAsia="Calibri"/>
          <w:b w:val="0"/>
          <w:sz w:val="28"/>
          <w:szCs w:val="28"/>
        </w:rPr>
        <w:t>5.Обеспечение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w:t>
      </w:r>
      <w:r w:rsidR="00073874">
        <w:rPr>
          <w:rStyle w:val="10pt"/>
          <w:rFonts w:eastAsia="Calibri"/>
          <w:b w:val="0"/>
          <w:sz w:val="28"/>
          <w:szCs w:val="28"/>
        </w:rPr>
        <w:t>сихологических перегрузок уча</w:t>
      </w:r>
      <w:r w:rsidRPr="003076A7">
        <w:rPr>
          <w:rStyle w:val="10pt"/>
          <w:rFonts w:eastAsia="Calibri"/>
          <w:b w:val="0"/>
          <w:sz w:val="28"/>
          <w:szCs w:val="28"/>
        </w:rPr>
        <w:t xml:space="preserve">щихся, соблюдение санитарно-гигиенических правил и норм. </w:t>
      </w:r>
    </w:p>
    <w:p w:rsidR="009A4859" w:rsidRPr="003076A7" w:rsidRDefault="009A4859" w:rsidP="003076A7">
      <w:pPr>
        <w:pStyle w:val="af4"/>
        <w:spacing w:line="360" w:lineRule="auto"/>
        <w:jc w:val="both"/>
        <w:rPr>
          <w:rStyle w:val="10pt"/>
          <w:rFonts w:eastAsia="Calibri"/>
          <w:b w:val="0"/>
          <w:sz w:val="28"/>
          <w:szCs w:val="28"/>
        </w:rPr>
      </w:pPr>
      <w:r w:rsidRPr="003076A7">
        <w:rPr>
          <w:rStyle w:val="10pt"/>
          <w:rFonts w:eastAsia="Calibri"/>
          <w:b w:val="0"/>
          <w:sz w:val="28"/>
          <w:szCs w:val="28"/>
        </w:rPr>
        <w:t>6.Обеспечение  участия детей с умеренно ограниченными возможностями здоровья (вместе с детьми, обучающимися в школе) в проведении воспитательных, культурно-развлекательных, спортивно-оздоровительных и иных досуговых мероприятий.</w:t>
      </w:r>
    </w:p>
    <w:p w:rsidR="009A4859" w:rsidRPr="003076A7" w:rsidRDefault="009A4859" w:rsidP="003076A7">
      <w:pPr>
        <w:pStyle w:val="af4"/>
        <w:spacing w:line="360" w:lineRule="auto"/>
        <w:jc w:val="both"/>
        <w:rPr>
          <w:rStyle w:val="10pt"/>
          <w:rFonts w:eastAsia="Calibri"/>
          <w:b w:val="0"/>
          <w:sz w:val="28"/>
          <w:szCs w:val="28"/>
        </w:rPr>
      </w:pPr>
      <w:r w:rsidRPr="003076A7">
        <w:rPr>
          <w:rStyle w:val="10pt"/>
          <w:rFonts w:eastAsia="Calibri"/>
          <w:b w:val="0"/>
          <w:sz w:val="28"/>
          <w:szCs w:val="28"/>
        </w:rPr>
        <w:t>7.Осуществление педагогического мониторинга достижений ребёнка. Подведение итогов коррекционной работы с каждым учащимся начальной</w:t>
      </w:r>
      <w:r w:rsidRPr="003076A7">
        <w:rPr>
          <w:rFonts w:ascii="Times New Roman" w:eastAsia="Arial" w:hAnsi="Times New Roman"/>
          <w:sz w:val="28"/>
          <w:szCs w:val="28"/>
        </w:rPr>
        <w:t xml:space="preserve"> </w:t>
      </w:r>
      <w:r w:rsidRPr="003076A7">
        <w:rPr>
          <w:rStyle w:val="10pt"/>
          <w:rFonts w:eastAsia="Calibri"/>
          <w:b w:val="0"/>
          <w:sz w:val="28"/>
          <w:szCs w:val="28"/>
        </w:rPr>
        <w:t>школы. Объективная оценка личностных и учебных достижений ребенка.</w:t>
      </w:r>
    </w:p>
    <w:p w:rsidR="009A4859" w:rsidRPr="00C67D82" w:rsidRDefault="009A4859" w:rsidP="003076A7">
      <w:pPr>
        <w:pStyle w:val="af4"/>
        <w:spacing w:line="360" w:lineRule="auto"/>
        <w:rPr>
          <w:rFonts w:ascii="Times New Roman" w:hAnsi="Times New Roman"/>
          <w:sz w:val="28"/>
          <w:szCs w:val="28"/>
          <w:u w:val="single"/>
        </w:rPr>
      </w:pPr>
      <w:r w:rsidRPr="00C67D82">
        <w:rPr>
          <w:rStyle w:val="110pt"/>
          <w:rFonts w:ascii="Times New Roman" w:hAnsi="Times New Roman" w:cs="Times New Roman"/>
          <w:sz w:val="28"/>
          <w:szCs w:val="28"/>
          <w:u w:val="single"/>
          <w:lang w:val="en-US"/>
        </w:rPr>
        <w:t>III</w:t>
      </w:r>
      <w:r w:rsidRPr="00C67D82">
        <w:rPr>
          <w:rStyle w:val="110pt"/>
          <w:rFonts w:ascii="Times New Roman" w:hAnsi="Times New Roman" w:cs="Times New Roman"/>
          <w:sz w:val="28"/>
          <w:szCs w:val="28"/>
          <w:u w:val="single"/>
        </w:rPr>
        <w:t>.Информационно-просветительская работа.</w:t>
      </w:r>
    </w:p>
    <w:p w:rsidR="009A4859" w:rsidRPr="003076A7" w:rsidRDefault="009A4859" w:rsidP="003076A7">
      <w:pPr>
        <w:pStyle w:val="af4"/>
        <w:spacing w:line="360" w:lineRule="auto"/>
        <w:ind w:firstLine="567"/>
        <w:jc w:val="both"/>
        <w:rPr>
          <w:rStyle w:val="11pt"/>
          <w:rFonts w:eastAsia="Calibri"/>
          <w:b w:val="0"/>
          <w:sz w:val="28"/>
          <w:szCs w:val="28"/>
        </w:rPr>
      </w:pPr>
      <w:r w:rsidRPr="003076A7">
        <w:rPr>
          <w:rStyle w:val="85pt"/>
          <w:rFonts w:eastAsia="Calibri"/>
          <w:b w:val="0"/>
          <w:sz w:val="28"/>
          <w:szCs w:val="28"/>
        </w:rPr>
        <w:t>Консультативная</w:t>
      </w:r>
      <w:r w:rsidRPr="003076A7">
        <w:rPr>
          <w:rStyle w:val="10pt"/>
          <w:rFonts w:eastAsia="Calibri"/>
          <w:b w:val="0"/>
          <w:sz w:val="28"/>
          <w:szCs w:val="28"/>
        </w:rPr>
        <w:t xml:space="preserve"> деятельность по вопросам, связанным с особенностями образовательного процесса для данной категории детей, со всеми участниками об</w:t>
      </w:r>
      <w:r w:rsidR="00073874">
        <w:rPr>
          <w:rStyle w:val="10pt"/>
          <w:rFonts w:eastAsia="Calibri"/>
          <w:b w:val="0"/>
          <w:sz w:val="28"/>
          <w:szCs w:val="28"/>
        </w:rPr>
        <w:t>разовательного процесса – уча</w:t>
      </w:r>
      <w:r w:rsidRPr="003076A7">
        <w:rPr>
          <w:rStyle w:val="10pt"/>
          <w:rFonts w:eastAsia="Calibri"/>
          <w:b w:val="0"/>
          <w:sz w:val="28"/>
          <w:szCs w:val="28"/>
        </w:rPr>
        <w:t xml:space="preserve">щимися (как имеющими, так и не имеющими недостатки в развитии), их родителями </w:t>
      </w:r>
      <w:r w:rsidRPr="003076A7">
        <w:rPr>
          <w:rStyle w:val="6pt"/>
          <w:rFonts w:eastAsia="Calibri"/>
          <w:b w:val="0"/>
          <w:sz w:val="28"/>
          <w:szCs w:val="28"/>
        </w:rPr>
        <w:t>(законными</w:t>
      </w:r>
      <w:r w:rsidRPr="003076A7">
        <w:rPr>
          <w:rStyle w:val="10pt"/>
          <w:rFonts w:eastAsia="Calibri"/>
          <w:b w:val="0"/>
          <w:sz w:val="28"/>
          <w:szCs w:val="28"/>
        </w:rPr>
        <w:t xml:space="preserve"> представителями), педагогическими</w:t>
      </w:r>
      <w:r w:rsidRPr="003076A7">
        <w:rPr>
          <w:rStyle w:val="11pt"/>
          <w:rFonts w:eastAsia="Calibri"/>
          <w:b w:val="0"/>
          <w:sz w:val="28"/>
          <w:szCs w:val="28"/>
        </w:rPr>
        <w:t xml:space="preserve"> работниками.</w:t>
      </w:r>
    </w:p>
    <w:p w:rsidR="009A4859" w:rsidRPr="003076A7" w:rsidRDefault="009A4859" w:rsidP="00C67D82">
      <w:pPr>
        <w:pStyle w:val="af4"/>
        <w:spacing w:line="360" w:lineRule="auto"/>
        <w:ind w:firstLine="567"/>
        <w:jc w:val="both"/>
        <w:rPr>
          <w:rStyle w:val="10pt"/>
          <w:rFonts w:eastAsia="Calibri"/>
          <w:b w:val="0"/>
          <w:sz w:val="28"/>
          <w:szCs w:val="28"/>
        </w:rPr>
      </w:pPr>
      <w:r w:rsidRPr="003076A7">
        <w:rPr>
          <w:rStyle w:val="11pt"/>
          <w:rFonts w:eastAsia="Calibri"/>
          <w:b w:val="0"/>
          <w:sz w:val="28"/>
          <w:szCs w:val="28"/>
        </w:rPr>
        <w:t>Разработка конкретных рекомендаций педагогическими работниками и родителями по оказанию помощи в вопросах воспитания, развития и обучения ребенка.</w:t>
      </w:r>
      <w:r w:rsidR="00C67D82">
        <w:rPr>
          <w:rStyle w:val="11pt"/>
          <w:rFonts w:eastAsia="Calibri"/>
          <w:b w:val="0"/>
          <w:sz w:val="28"/>
          <w:szCs w:val="28"/>
        </w:rPr>
        <w:t xml:space="preserve"> </w:t>
      </w:r>
      <w:r w:rsidRPr="003076A7">
        <w:rPr>
          <w:rStyle w:val="11pt"/>
          <w:rFonts w:eastAsia="Calibri"/>
          <w:b w:val="0"/>
          <w:sz w:val="28"/>
          <w:szCs w:val="28"/>
        </w:rPr>
        <w:t xml:space="preserve">За </w:t>
      </w:r>
      <w:r w:rsidRPr="003076A7">
        <w:rPr>
          <w:rStyle w:val="10pt"/>
          <w:rFonts w:eastAsia="Calibri"/>
          <w:b w:val="0"/>
          <w:sz w:val="28"/>
          <w:szCs w:val="28"/>
        </w:rPr>
        <w:t>практическую реализацию каждого раздела программы отвечает определённый круг специалистов, представленных в программе действий.</w:t>
      </w:r>
    </w:p>
    <w:p w:rsidR="00FB0F34" w:rsidRDefault="00FB0F34" w:rsidP="003076A7">
      <w:pPr>
        <w:pStyle w:val="af4"/>
        <w:spacing w:line="360" w:lineRule="auto"/>
        <w:rPr>
          <w:rStyle w:val="175pt"/>
          <w:rFonts w:ascii="Times New Roman" w:hAnsi="Times New Roman" w:cs="Times New Roman"/>
          <w:i/>
          <w:sz w:val="28"/>
          <w:szCs w:val="28"/>
        </w:rPr>
      </w:pPr>
      <w:bookmarkStart w:id="45" w:name="bookmark6"/>
    </w:p>
    <w:p w:rsidR="009A4859" w:rsidRPr="00A06302" w:rsidRDefault="009A4859" w:rsidP="003076A7">
      <w:pPr>
        <w:pStyle w:val="af4"/>
        <w:spacing w:line="360" w:lineRule="auto"/>
        <w:rPr>
          <w:rFonts w:ascii="Times New Roman" w:hAnsi="Times New Roman"/>
          <w:i/>
          <w:sz w:val="28"/>
          <w:szCs w:val="28"/>
        </w:rPr>
      </w:pPr>
      <w:r w:rsidRPr="00A06302">
        <w:rPr>
          <w:rStyle w:val="175pt"/>
          <w:rFonts w:ascii="Times New Roman" w:hAnsi="Times New Roman" w:cs="Times New Roman"/>
          <w:b w:val="0"/>
          <w:i/>
          <w:sz w:val="28"/>
          <w:szCs w:val="28"/>
        </w:rPr>
        <w:t>2.7.5. Механизм</w:t>
      </w:r>
      <w:r w:rsidRPr="00A06302">
        <w:rPr>
          <w:rStyle w:val="110pt"/>
          <w:rFonts w:ascii="Times New Roman" w:hAnsi="Times New Roman" w:cs="Times New Roman"/>
          <w:i/>
          <w:sz w:val="28"/>
          <w:szCs w:val="28"/>
        </w:rPr>
        <w:t xml:space="preserve"> реализации программы коррекционной работы с детьми с ограниченными возможностями з</w:t>
      </w:r>
      <w:bookmarkEnd w:id="45"/>
      <w:r w:rsidRPr="00A06302">
        <w:rPr>
          <w:rStyle w:val="110pt"/>
          <w:rFonts w:ascii="Times New Roman" w:hAnsi="Times New Roman" w:cs="Times New Roman"/>
          <w:i/>
          <w:sz w:val="28"/>
          <w:szCs w:val="28"/>
        </w:rPr>
        <w:t>доровья.</w:t>
      </w:r>
    </w:p>
    <w:p w:rsidR="009A4859" w:rsidRPr="003076A7" w:rsidRDefault="009A4859" w:rsidP="003076A7">
      <w:pPr>
        <w:pStyle w:val="af4"/>
        <w:spacing w:line="360" w:lineRule="auto"/>
        <w:ind w:firstLine="567"/>
        <w:jc w:val="both"/>
        <w:rPr>
          <w:rStyle w:val="10pt"/>
          <w:rFonts w:eastAsia="Calibri"/>
          <w:b w:val="0"/>
          <w:sz w:val="28"/>
          <w:szCs w:val="28"/>
        </w:rPr>
      </w:pPr>
      <w:r w:rsidRPr="003076A7">
        <w:rPr>
          <w:rStyle w:val="10pt"/>
          <w:rFonts w:eastAsia="Calibri"/>
          <w:b w:val="0"/>
          <w:sz w:val="28"/>
          <w:szCs w:val="28"/>
        </w:rPr>
        <w:t>Одним из основных механизмов</w:t>
      </w:r>
      <w:r w:rsidRPr="003076A7">
        <w:rPr>
          <w:rStyle w:val="11pt"/>
          <w:rFonts w:eastAsia="Calibri"/>
          <w:b w:val="0"/>
          <w:sz w:val="28"/>
          <w:szCs w:val="28"/>
        </w:rPr>
        <w:t xml:space="preserve"> реализации</w:t>
      </w:r>
      <w:r w:rsidRPr="003076A7">
        <w:rPr>
          <w:rStyle w:val="10pt"/>
          <w:rFonts w:eastAsia="Calibri"/>
          <w:b w:val="0"/>
          <w:sz w:val="28"/>
          <w:szCs w:val="28"/>
        </w:rPr>
        <w:t xml:space="preserve"> коррекционной работы с детьми с ограниченными возможностями здоровья является оптимально выстроенное взаимодействие специалистов образовательного учреждения,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9A4859" w:rsidRPr="003076A7" w:rsidRDefault="00C67D82" w:rsidP="003076A7">
      <w:pPr>
        <w:pStyle w:val="af4"/>
        <w:spacing w:line="360" w:lineRule="auto"/>
        <w:jc w:val="both"/>
        <w:rPr>
          <w:rStyle w:val="10pt"/>
          <w:rFonts w:eastAsia="Arial Unicode MS"/>
          <w:b w:val="0"/>
          <w:sz w:val="28"/>
          <w:szCs w:val="28"/>
        </w:rPr>
      </w:pPr>
      <w:r>
        <w:rPr>
          <w:rStyle w:val="10pt"/>
          <w:rFonts w:eastAsia="Calibri"/>
          <w:b w:val="0"/>
          <w:sz w:val="28"/>
          <w:szCs w:val="28"/>
        </w:rPr>
        <w:t>-</w:t>
      </w:r>
      <w:r w:rsidR="009A4859" w:rsidRPr="003076A7">
        <w:rPr>
          <w:rStyle w:val="10pt"/>
          <w:rFonts w:eastAsia="Calibri"/>
          <w:b w:val="0"/>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9A4859" w:rsidRPr="003076A7" w:rsidRDefault="009A4859" w:rsidP="003076A7">
      <w:pPr>
        <w:pStyle w:val="af4"/>
        <w:spacing w:line="360" w:lineRule="auto"/>
        <w:jc w:val="both"/>
        <w:rPr>
          <w:rStyle w:val="10pt"/>
          <w:rFonts w:eastAsia="Arial Unicode MS"/>
          <w:b w:val="0"/>
          <w:sz w:val="28"/>
          <w:szCs w:val="28"/>
        </w:rPr>
      </w:pPr>
      <w:r w:rsidRPr="003076A7">
        <w:rPr>
          <w:rStyle w:val="55pt"/>
          <w:rFonts w:eastAsia="Calibri"/>
          <w:b w:val="0"/>
          <w:sz w:val="28"/>
          <w:szCs w:val="28"/>
        </w:rPr>
        <w:t>-многоаспектный</w:t>
      </w:r>
      <w:r w:rsidRPr="003076A7">
        <w:rPr>
          <w:rStyle w:val="10pt"/>
          <w:rFonts w:eastAsia="Calibri"/>
          <w:b w:val="0"/>
          <w:sz w:val="28"/>
          <w:szCs w:val="28"/>
        </w:rPr>
        <w:t xml:space="preserve"> анализ личностного и познавательного развития ребёнка;</w:t>
      </w:r>
    </w:p>
    <w:p w:rsidR="009A4859" w:rsidRPr="003076A7" w:rsidRDefault="009A4859" w:rsidP="003076A7">
      <w:pPr>
        <w:pStyle w:val="af4"/>
        <w:spacing w:line="360" w:lineRule="auto"/>
        <w:jc w:val="both"/>
        <w:rPr>
          <w:rStyle w:val="10pt"/>
          <w:rFonts w:eastAsia="Arial Unicode MS"/>
          <w:b w:val="0"/>
          <w:sz w:val="28"/>
          <w:szCs w:val="28"/>
        </w:rPr>
      </w:pPr>
      <w:r w:rsidRPr="003076A7">
        <w:rPr>
          <w:rStyle w:val="55pt"/>
          <w:rFonts w:eastAsia="Calibri"/>
          <w:b w:val="0"/>
          <w:sz w:val="28"/>
          <w:szCs w:val="28"/>
        </w:rPr>
        <w:t>-составление</w:t>
      </w:r>
      <w:r w:rsidRPr="003076A7">
        <w:rPr>
          <w:rStyle w:val="10pt"/>
          <w:rFonts w:eastAsia="Calibri"/>
          <w:b w:val="0"/>
          <w:sz w:val="28"/>
          <w:szCs w:val="28"/>
        </w:rPr>
        <w:t xml:space="preserve"> комплексных индивидуальных программ </w:t>
      </w:r>
      <w:r w:rsidRPr="00C67D82">
        <w:rPr>
          <w:rStyle w:val="10pt0pt"/>
          <w:rFonts w:eastAsia="Calibri"/>
          <w:b w:val="0"/>
          <w:i w:val="0"/>
          <w:sz w:val="28"/>
          <w:szCs w:val="28"/>
        </w:rPr>
        <w:t>общего развития и коррекции отдельных сторон учебно-познавательной,</w:t>
      </w:r>
      <w:r w:rsidRPr="003076A7">
        <w:rPr>
          <w:rStyle w:val="10pt0pt"/>
          <w:rFonts w:eastAsia="Calibri"/>
          <w:b w:val="0"/>
          <w:sz w:val="28"/>
          <w:szCs w:val="28"/>
        </w:rPr>
        <w:t xml:space="preserve"> </w:t>
      </w:r>
      <w:r w:rsidRPr="003076A7">
        <w:rPr>
          <w:rStyle w:val="10pt"/>
          <w:rFonts w:eastAsia="Calibri"/>
          <w:b w:val="0"/>
          <w:sz w:val="28"/>
          <w:szCs w:val="28"/>
        </w:rPr>
        <w:t>эмоционально-волевой сфер ребёнка.</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Style w:val="10pt"/>
          <w:rFonts w:eastAsia="Calibri"/>
          <w:b w:val="0"/>
          <w:sz w:val="28"/>
          <w:szCs w:val="28"/>
        </w:rPr>
        <w:t>В качестве ещё одного механизма реализации коррекционной работы следует обозначить</w:t>
      </w:r>
      <w:r w:rsidRPr="003076A7">
        <w:rPr>
          <w:rStyle w:val="10pt2"/>
          <w:rFonts w:eastAsia="Calibri"/>
          <w:b w:val="0"/>
          <w:sz w:val="28"/>
          <w:szCs w:val="28"/>
        </w:rPr>
        <w:t xml:space="preserve"> социальное</w:t>
      </w:r>
      <w:r w:rsidRPr="003076A7">
        <w:rPr>
          <w:rStyle w:val="10pt"/>
          <w:rFonts w:eastAsia="Calibri"/>
          <w:b w:val="0"/>
          <w:sz w:val="28"/>
          <w:szCs w:val="28"/>
        </w:rPr>
        <w:t xml:space="preserve"> партнёрство, которое предпо</w:t>
      </w:r>
      <w:r w:rsidRPr="003076A7">
        <w:rPr>
          <w:rStyle w:val="10pt"/>
          <w:rFonts w:eastAsia="Calibri"/>
          <w:b w:val="0"/>
          <w:sz w:val="28"/>
          <w:szCs w:val="28"/>
        </w:rPr>
        <w:softHyphen/>
        <w:t>лагает профессиональное взаимодействие образовательного учреждения с внешними ресурсами (организациями различных ведомств, об</w:t>
      </w:r>
      <w:r w:rsidRPr="003076A7">
        <w:rPr>
          <w:rStyle w:val="10pt"/>
          <w:rFonts w:eastAsia="Calibri"/>
          <w:b w:val="0"/>
          <w:sz w:val="28"/>
          <w:szCs w:val="28"/>
        </w:rPr>
        <w:softHyphen/>
        <w:t>щественными организациями и другими институтами общества). Социальное партнёрство включает:</w:t>
      </w:r>
    </w:p>
    <w:p w:rsidR="009A4859" w:rsidRPr="003076A7" w:rsidRDefault="00C67D82" w:rsidP="003076A7">
      <w:pPr>
        <w:pStyle w:val="af4"/>
        <w:spacing w:line="360" w:lineRule="auto"/>
        <w:jc w:val="both"/>
        <w:rPr>
          <w:rFonts w:ascii="Times New Roman" w:hAnsi="Times New Roman"/>
          <w:sz w:val="28"/>
          <w:szCs w:val="28"/>
        </w:rPr>
      </w:pPr>
      <w:r>
        <w:rPr>
          <w:rStyle w:val="10pt"/>
          <w:rFonts w:eastAsia="Calibri"/>
          <w:b w:val="0"/>
          <w:sz w:val="28"/>
          <w:szCs w:val="28"/>
        </w:rPr>
        <w:t>-</w:t>
      </w:r>
      <w:r w:rsidR="009A4859" w:rsidRPr="003076A7">
        <w:rPr>
          <w:rStyle w:val="10pt"/>
          <w:rFonts w:eastAsia="Calibri"/>
          <w:b w:val="0"/>
          <w:sz w:val="28"/>
          <w:szCs w:val="28"/>
        </w:rPr>
        <w:t>сотрудничество с учреждениями образования и другими ведомствами по вопросам преемственности обучения, развития и адапта</w:t>
      </w:r>
      <w:r w:rsidR="009A4859" w:rsidRPr="003076A7">
        <w:rPr>
          <w:rStyle w:val="10pt"/>
          <w:rFonts w:eastAsia="Calibri"/>
          <w:b w:val="0"/>
          <w:sz w:val="28"/>
          <w:szCs w:val="28"/>
        </w:rPr>
        <w:softHyphen/>
        <w:t>ции, социализации, здоровьесбережения детей с умеренно ограниченными возможностями здоровья;</w:t>
      </w:r>
    </w:p>
    <w:p w:rsidR="009A4859" w:rsidRPr="003076A7" w:rsidRDefault="009A4859" w:rsidP="003076A7">
      <w:pPr>
        <w:pStyle w:val="af4"/>
        <w:spacing w:line="360" w:lineRule="auto"/>
        <w:jc w:val="both"/>
        <w:rPr>
          <w:rFonts w:ascii="Times New Roman" w:hAnsi="Times New Roman"/>
          <w:sz w:val="28"/>
          <w:szCs w:val="28"/>
        </w:rPr>
      </w:pPr>
      <w:r w:rsidRPr="003076A7">
        <w:rPr>
          <w:rStyle w:val="10pt"/>
          <w:rFonts w:eastAsia="Calibri"/>
          <w:b w:val="0"/>
          <w:sz w:val="28"/>
          <w:szCs w:val="28"/>
        </w:rPr>
        <w:t>-сотрудничество с негосударственными структурами (общественными объединениями инвалидов);</w:t>
      </w:r>
    </w:p>
    <w:p w:rsidR="00477ADA" w:rsidRPr="00C67D82" w:rsidRDefault="009A4859" w:rsidP="00C67D82">
      <w:pPr>
        <w:pStyle w:val="af4"/>
        <w:spacing w:line="360" w:lineRule="auto"/>
        <w:jc w:val="both"/>
        <w:rPr>
          <w:rStyle w:val="Zag11"/>
          <w:rFonts w:ascii="Times New Roman" w:hAnsi="Times New Roman"/>
          <w:sz w:val="28"/>
          <w:szCs w:val="28"/>
        </w:rPr>
      </w:pPr>
      <w:r w:rsidRPr="003076A7">
        <w:rPr>
          <w:rStyle w:val="10pt"/>
          <w:rFonts w:eastAsia="Calibri"/>
          <w:b w:val="0"/>
          <w:sz w:val="28"/>
          <w:szCs w:val="28"/>
        </w:rPr>
        <w:t>-сотрудничество с родительской общественностью.</w:t>
      </w:r>
      <w:bookmarkStart w:id="46" w:name="bookmark7"/>
    </w:p>
    <w:p w:rsidR="00FB0F34" w:rsidRDefault="00FB0F34" w:rsidP="003076A7">
      <w:pPr>
        <w:pStyle w:val="Osnova"/>
        <w:tabs>
          <w:tab w:val="left" w:leader="dot" w:pos="624"/>
        </w:tabs>
        <w:spacing w:line="360" w:lineRule="auto"/>
        <w:ind w:right="-138" w:firstLine="0"/>
        <w:rPr>
          <w:rStyle w:val="Zag11"/>
          <w:rFonts w:ascii="Times New Roman" w:eastAsia="@Arial Unicode MS" w:hAnsi="Times New Roman" w:cs="Times New Roman"/>
          <w:b/>
          <w:bCs/>
          <w:i/>
          <w:color w:val="auto"/>
          <w:sz w:val="28"/>
          <w:szCs w:val="28"/>
          <w:lang w:val="ru-RU"/>
        </w:rPr>
      </w:pPr>
    </w:p>
    <w:p w:rsidR="009A4859" w:rsidRPr="00FB0F34" w:rsidRDefault="009A4859" w:rsidP="003076A7">
      <w:pPr>
        <w:pStyle w:val="Osnova"/>
        <w:tabs>
          <w:tab w:val="left" w:leader="dot" w:pos="624"/>
        </w:tabs>
        <w:spacing w:line="360" w:lineRule="auto"/>
        <w:ind w:right="-138" w:firstLine="0"/>
        <w:rPr>
          <w:rStyle w:val="Zag11"/>
          <w:rFonts w:ascii="Times New Roman" w:eastAsia="@Arial Unicode MS" w:hAnsi="Times New Roman" w:cs="Times New Roman"/>
          <w:i/>
          <w:iCs/>
          <w:color w:val="auto"/>
          <w:sz w:val="28"/>
          <w:szCs w:val="28"/>
          <w:lang w:val="ru-RU"/>
        </w:rPr>
      </w:pPr>
      <w:r w:rsidRPr="00FB0F34">
        <w:rPr>
          <w:rStyle w:val="Zag11"/>
          <w:rFonts w:ascii="Times New Roman" w:eastAsia="@Arial Unicode MS" w:hAnsi="Times New Roman" w:cs="Times New Roman"/>
          <w:bCs/>
          <w:i/>
          <w:color w:val="auto"/>
          <w:sz w:val="28"/>
          <w:szCs w:val="28"/>
          <w:lang w:val="ru-RU"/>
        </w:rPr>
        <w:t>2.7.6. Этапы реализации программы.</w:t>
      </w:r>
    </w:p>
    <w:p w:rsidR="009A4859" w:rsidRPr="003076A7" w:rsidRDefault="009A4859" w:rsidP="003076A7">
      <w:pPr>
        <w:pStyle w:val="Style1"/>
        <w:tabs>
          <w:tab w:val="left" w:pos="720"/>
          <w:tab w:val="left" w:pos="900"/>
          <w:tab w:val="left" w:pos="1260"/>
        </w:tabs>
        <w:spacing w:line="360" w:lineRule="auto"/>
        <w:ind w:right="-136"/>
        <w:contextualSpacing/>
        <w:jc w:val="both"/>
        <w:rPr>
          <w:rStyle w:val="Zag11"/>
          <w:rFonts w:ascii="Times New Roman" w:eastAsia="@Arial Unicode MS" w:hAnsi="Times New Roman" w:cs="Times New Roman"/>
          <w:sz w:val="28"/>
          <w:szCs w:val="28"/>
        </w:rPr>
      </w:pPr>
      <w:r w:rsidRPr="00C67D82">
        <w:rPr>
          <w:rFonts w:ascii="Times New Roman" w:hAnsi="Times New Roman" w:cs="Times New Roman"/>
          <w:sz w:val="28"/>
          <w:szCs w:val="28"/>
        </w:rPr>
        <w:t>Диагностика детей, нуждающихся в коррекционной работе</w:t>
      </w:r>
      <w:r w:rsidRPr="003076A7">
        <w:rPr>
          <w:rFonts w:ascii="Times New Roman" w:hAnsi="Times New Roman" w:cs="Times New Roman"/>
          <w:i/>
          <w:sz w:val="28"/>
          <w:szCs w:val="28"/>
        </w:rPr>
        <w:t xml:space="preserve"> </w:t>
      </w:r>
      <w:r w:rsidRPr="003076A7">
        <w:rPr>
          <w:rStyle w:val="Zag11"/>
          <w:rFonts w:ascii="Times New Roman" w:eastAsia="@Arial Unicode MS" w:hAnsi="Times New Roman" w:cs="Times New Roman"/>
          <w:sz w:val="28"/>
          <w:szCs w:val="28"/>
        </w:rPr>
        <w:t xml:space="preserve">(информационно-аналитическая деятельность). </w:t>
      </w:r>
    </w:p>
    <w:p w:rsidR="009A4859" w:rsidRPr="003076A7" w:rsidRDefault="00C67D82"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Выявление детей с ограниченными возможностями здоровья, проживающих в микрорайоне лицея.</w:t>
      </w:r>
    </w:p>
    <w:p w:rsidR="009A4859" w:rsidRPr="003076A7" w:rsidRDefault="009A4859"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sidRPr="003076A7">
        <w:rPr>
          <w:rFonts w:ascii="Times New Roman" w:hAnsi="Times New Roman" w:cs="Times New Roman"/>
          <w:sz w:val="28"/>
          <w:szCs w:val="28"/>
        </w:rPr>
        <w:t>Ожидаемые результаты: созданный  банк данных детей с ограниченными возможностями здоровья.</w:t>
      </w:r>
    </w:p>
    <w:p w:rsidR="009A4859" w:rsidRPr="003076A7" w:rsidRDefault="009A4859"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sidRPr="003076A7">
        <w:rPr>
          <w:rFonts w:ascii="Times New Roman" w:hAnsi="Times New Roman" w:cs="Times New Roman"/>
          <w:sz w:val="28"/>
          <w:szCs w:val="28"/>
        </w:rPr>
        <w:t>-Уточнение детей «группы риска», нуждающихся в профилактике школьной неуспеваемости, школьной и социальной дезадаптации.</w:t>
      </w:r>
    </w:p>
    <w:p w:rsidR="009A4859" w:rsidRPr="003076A7" w:rsidRDefault="009A4859"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Ожидаемые результаты: обновленные списки с учетом выбывших и вновь принятых детей.  </w:t>
      </w:r>
    </w:p>
    <w:p w:rsidR="009A4859" w:rsidRPr="003076A7" w:rsidRDefault="009A4859"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sidRPr="003076A7">
        <w:rPr>
          <w:rFonts w:ascii="Times New Roman" w:hAnsi="Times New Roman" w:cs="Times New Roman"/>
          <w:sz w:val="28"/>
          <w:szCs w:val="28"/>
        </w:rPr>
        <w:t>-Определение особых потребностей предоставления образовательных услуг детям, нуждающимся в коррекции.</w:t>
      </w:r>
    </w:p>
    <w:p w:rsidR="009A4859" w:rsidRPr="003076A7" w:rsidRDefault="009A4859" w:rsidP="003076A7">
      <w:pPr>
        <w:pStyle w:val="Style1"/>
        <w:tabs>
          <w:tab w:val="left" w:pos="720"/>
          <w:tab w:val="left" w:pos="900"/>
          <w:tab w:val="left" w:pos="1260"/>
        </w:tabs>
        <w:spacing w:line="360" w:lineRule="auto"/>
        <w:ind w:right="-136"/>
        <w:contextualSpacing/>
        <w:jc w:val="both"/>
        <w:rPr>
          <w:rFonts w:ascii="Times New Roman" w:hAnsi="Times New Roman" w:cs="Times New Roman"/>
          <w:sz w:val="28"/>
          <w:szCs w:val="28"/>
        </w:rPr>
      </w:pPr>
      <w:r w:rsidRPr="003076A7">
        <w:rPr>
          <w:rFonts w:ascii="Times New Roman" w:hAnsi="Times New Roman" w:cs="Times New Roman"/>
          <w:sz w:val="28"/>
          <w:szCs w:val="28"/>
        </w:rPr>
        <w:t>Ожидаемые результаты: перечень потребностей для организации коррекционной работы.</w:t>
      </w:r>
    </w:p>
    <w:p w:rsidR="009A4859" w:rsidRPr="003076A7" w:rsidRDefault="009A4859" w:rsidP="003076A7">
      <w:pPr>
        <w:spacing w:after="0" w:line="360" w:lineRule="auto"/>
        <w:ind w:right="-136"/>
        <w:jc w:val="both"/>
        <w:rPr>
          <w:rFonts w:ascii="Times New Roman" w:hAnsi="Times New Roman" w:cs="Times New Roman"/>
          <w:sz w:val="28"/>
          <w:szCs w:val="28"/>
        </w:rPr>
      </w:pPr>
      <w:r w:rsidRPr="003076A7">
        <w:rPr>
          <w:rFonts w:ascii="Times New Roman" w:hAnsi="Times New Roman" w:cs="Times New Roman"/>
          <w:sz w:val="28"/>
          <w:szCs w:val="28"/>
        </w:rPr>
        <w:t xml:space="preserve">-Формы  предоставления образовательных услуг с учетом образовательных потребностей детей.    </w:t>
      </w:r>
    </w:p>
    <w:p w:rsidR="009A4859" w:rsidRPr="00C67D82" w:rsidRDefault="009A4859" w:rsidP="003076A7">
      <w:pPr>
        <w:spacing w:after="0" w:line="360" w:lineRule="auto"/>
        <w:ind w:right="-136"/>
        <w:jc w:val="both"/>
        <w:rPr>
          <w:rFonts w:ascii="Times New Roman" w:hAnsi="Times New Roman" w:cs="Times New Roman"/>
          <w:sz w:val="28"/>
          <w:szCs w:val="28"/>
        </w:rPr>
      </w:pPr>
      <w:r w:rsidRPr="003076A7">
        <w:rPr>
          <w:rFonts w:ascii="Times New Roman" w:hAnsi="Times New Roman" w:cs="Times New Roman"/>
          <w:sz w:val="28"/>
          <w:szCs w:val="28"/>
        </w:rPr>
        <w:t>Ожидаемые результаты: определение формы  получения образования каждым ребенком с учетом рекомендации ПМПК и ресурсов школы.</w:t>
      </w:r>
    </w:p>
    <w:p w:rsidR="00EE2DF0" w:rsidRDefault="00EE2DF0" w:rsidP="003076A7">
      <w:pPr>
        <w:spacing w:after="0" w:line="360" w:lineRule="auto"/>
        <w:ind w:right="-136"/>
        <w:jc w:val="both"/>
        <w:rPr>
          <w:rFonts w:ascii="Times New Roman" w:hAnsi="Times New Roman" w:cs="Times New Roman"/>
          <w:i/>
          <w:sz w:val="28"/>
          <w:szCs w:val="28"/>
        </w:rPr>
      </w:pPr>
    </w:p>
    <w:p w:rsidR="009A4859" w:rsidRPr="00FB0F34" w:rsidRDefault="009A4859" w:rsidP="003076A7">
      <w:pPr>
        <w:spacing w:after="0" w:line="360" w:lineRule="auto"/>
        <w:ind w:right="-136"/>
        <w:jc w:val="both"/>
        <w:rPr>
          <w:rStyle w:val="Zag11"/>
          <w:rFonts w:ascii="Times New Roman" w:eastAsia="@Arial Unicode MS" w:hAnsi="Times New Roman" w:cs="Times New Roman"/>
          <w:i/>
          <w:sz w:val="28"/>
          <w:szCs w:val="28"/>
        </w:rPr>
      </w:pPr>
      <w:r w:rsidRPr="00FB0F34">
        <w:rPr>
          <w:rFonts w:ascii="Times New Roman" w:hAnsi="Times New Roman" w:cs="Times New Roman"/>
          <w:i/>
          <w:sz w:val="28"/>
          <w:szCs w:val="28"/>
        </w:rPr>
        <w:t xml:space="preserve">2.7.7.Деятельность  по освоению основной образовательной программы и обеспечению коррекции недостатков в физическом и (или) психическом развитии </w:t>
      </w:r>
      <w:r w:rsidRPr="00FB0F34">
        <w:rPr>
          <w:rStyle w:val="Zag11"/>
          <w:rFonts w:ascii="Times New Roman" w:eastAsia="@Arial Unicode MS" w:hAnsi="Times New Roman" w:cs="Times New Roman"/>
          <w:i/>
          <w:sz w:val="28"/>
          <w:szCs w:val="28"/>
        </w:rPr>
        <w:t xml:space="preserve">(организационно-исполнительская деятельность). </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Style w:val="Zag11"/>
          <w:rFonts w:ascii="Times New Roman" w:eastAsia="@Arial Unicode MS" w:hAnsi="Times New Roman" w:cs="Times New Roman"/>
          <w:sz w:val="28"/>
          <w:szCs w:val="28"/>
        </w:rPr>
        <w:t>-</w:t>
      </w:r>
      <w:r w:rsidRPr="003076A7">
        <w:rPr>
          <w:rFonts w:ascii="Times New Roman" w:hAnsi="Times New Roman" w:cs="Times New Roman"/>
          <w:sz w:val="28"/>
          <w:szCs w:val="28"/>
        </w:rPr>
        <w:t>Психолого-медико-педагогическое сопровождение.</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Ожидаемые результаты: деятельность участников образовательного процесса по оказанию психолого-медико-педагогической  помощи в соответствии с рекомендациями ПМПК  с учетом особенностей психического и физического развития, индивидуальных возможностей детей. </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Style w:val="Zag11"/>
          <w:rFonts w:ascii="Times New Roman" w:hAnsi="Times New Roman" w:cs="Times New Roman"/>
          <w:sz w:val="28"/>
          <w:szCs w:val="28"/>
        </w:rPr>
        <w:t>-</w:t>
      </w:r>
      <w:r w:rsidRPr="003076A7">
        <w:rPr>
          <w:rFonts w:ascii="Times New Roman" w:hAnsi="Times New Roman" w:cs="Times New Roman"/>
          <w:sz w:val="28"/>
          <w:szCs w:val="28"/>
        </w:rPr>
        <w:t>Обеспечение возможности образования и воспитания по дополнительным программам и получения дополнительных образовательных   услуг.</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Ожидаемые результаты: организация образовательного процесса по  разработанным  и утвержденным  индивидуальным  программам   с учетом специфики образовательных потребностей ребенка.</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Style w:val="Zag11"/>
          <w:rFonts w:ascii="Times New Roman" w:hAnsi="Times New Roman" w:cs="Times New Roman"/>
          <w:sz w:val="28"/>
          <w:szCs w:val="28"/>
        </w:rPr>
        <w:t>-</w:t>
      </w:r>
      <w:r w:rsidRPr="003076A7">
        <w:rPr>
          <w:rFonts w:ascii="Times New Roman" w:hAnsi="Times New Roman" w:cs="Times New Roman"/>
          <w:sz w:val="28"/>
          <w:szCs w:val="28"/>
        </w:rPr>
        <w:t>Реализация системы мер по социальной адаптации детей с ОВЗ.</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Ожидаемые результаты: проведение мероприятий   участниками образовательного процесса по включению детей с  особыми образовательными потребностями  в общешкольную  воспитывающую среду.</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-Оказание консультативной и методической помощи родителям по медицинским, социальным и правовым вопросам.</w:t>
      </w:r>
    </w:p>
    <w:p w:rsidR="009A4859" w:rsidRPr="00C67D82" w:rsidRDefault="009A4859" w:rsidP="003076A7">
      <w:pPr>
        <w:spacing w:after="0" w:line="360" w:lineRule="auto"/>
        <w:ind w:right="-138"/>
        <w:jc w:val="both"/>
        <w:rPr>
          <w:rStyle w:val="Zag11"/>
          <w:rFonts w:ascii="Times New Roman" w:hAnsi="Times New Roman" w:cs="Times New Roman"/>
          <w:sz w:val="28"/>
          <w:szCs w:val="28"/>
        </w:rPr>
      </w:pPr>
      <w:r w:rsidRPr="003076A7">
        <w:rPr>
          <w:rFonts w:ascii="Times New Roman" w:hAnsi="Times New Roman" w:cs="Times New Roman"/>
          <w:sz w:val="28"/>
          <w:szCs w:val="28"/>
        </w:rPr>
        <w:t xml:space="preserve">Ожидаемые результаты: подготовка рекомендаций родителям, проведение консультаций по медицинским, социальным и правовым вопросам.                                                                                  </w:t>
      </w:r>
    </w:p>
    <w:p w:rsidR="009A4859" w:rsidRPr="003076A7" w:rsidRDefault="009A4859" w:rsidP="003076A7">
      <w:pPr>
        <w:spacing w:after="0" w:line="360" w:lineRule="auto"/>
        <w:ind w:right="-138"/>
        <w:jc w:val="both"/>
        <w:rPr>
          <w:rStyle w:val="Zag11"/>
          <w:rFonts w:ascii="Times New Roman" w:eastAsia="@Arial Unicode MS" w:hAnsi="Times New Roman" w:cs="Times New Roman"/>
          <w:sz w:val="28"/>
          <w:szCs w:val="28"/>
        </w:rPr>
      </w:pPr>
      <w:r w:rsidRPr="00C67D82">
        <w:rPr>
          <w:rStyle w:val="Zag11"/>
          <w:rFonts w:ascii="Times New Roman" w:eastAsia="@Arial Unicode MS" w:hAnsi="Times New Roman" w:cs="Times New Roman"/>
          <w:iCs/>
          <w:sz w:val="28"/>
          <w:szCs w:val="28"/>
          <w:u w:val="single"/>
        </w:rPr>
        <w:t>Диагностика коррекционно-развивающей образовательной среды</w:t>
      </w:r>
      <w:r w:rsidRPr="003076A7">
        <w:rPr>
          <w:rStyle w:val="Zag11"/>
          <w:rFonts w:ascii="Times New Roman" w:eastAsia="@Arial Unicode MS" w:hAnsi="Times New Roman" w:cs="Times New Roman"/>
          <w:i/>
          <w:iCs/>
          <w:sz w:val="28"/>
          <w:szCs w:val="28"/>
        </w:rPr>
        <w:t xml:space="preserve"> </w:t>
      </w:r>
      <w:r w:rsidRPr="003076A7">
        <w:rPr>
          <w:rStyle w:val="Zag11"/>
          <w:rFonts w:ascii="Times New Roman" w:eastAsia="@Arial Unicode MS" w:hAnsi="Times New Roman" w:cs="Times New Roman"/>
          <w:sz w:val="28"/>
          <w:szCs w:val="28"/>
        </w:rPr>
        <w:t xml:space="preserve">(контрольно-диагностическая деятельность).   </w:t>
      </w:r>
    </w:p>
    <w:p w:rsidR="009A4859" w:rsidRPr="00C67D82" w:rsidRDefault="009A4859" w:rsidP="003076A7">
      <w:pPr>
        <w:spacing w:after="0" w:line="360" w:lineRule="auto"/>
        <w:ind w:right="-138"/>
        <w:jc w:val="both"/>
        <w:rPr>
          <w:rStyle w:val="Zag11"/>
          <w:rFonts w:ascii="Times New Roman" w:eastAsia="@Arial Unicode MS" w:hAnsi="Times New Roman" w:cs="Times New Roman"/>
          <w:sz w:val="28"/>
          <w:szCs w:val="28"/>
        </w:rPr>
      </w:pPr>
      <w:r w:rsidRPr="003076A7">
        <w:rPr>
          <w:rStyle w:val="Zag11"/>
          <w:rFonts w:ascii="Times New Roman" w:eastAsia="@Arial Unicode MS" w:hAnsi="Times New Roman" w:cs="Times New Roman"/>
          <w:sz w:val="28"/>
          <w:szCs w:val="28"/>
        </w:rPr>
        <w:t xml:space="preserve">Ожидаемый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A4859" w:rsidRPr="003076A7" w:rsidRDefault="009A4859" w:rsidP="003076A7">
      <w:pPr>
        <w:spacing w:after="0" w:line="360" w:lineRule="auto"/>
        <w:ind w:right="-138"/>
        <w:jc w:val="both"/>
        <w:rPr>
          <w:rStyle w:val="Zag11"/>
          <w:rFonts w:ascii="Times New Roman" w:eastAsia="@Arial Unicode MS" w:hAnsi="Times New Roman" w:cs="Times New Roman"/>
          <w:sz w:val="28"/>
          <w:szCs w:val="28"/>
        </w:rPr>
      </w:pPr>
      <w:r w:rsidRPr="00C67D82">
        <w:rPr>
          <w:rStyle w:val="Zag11"/>
          <w:rFonts w:ascii="Times New Roman" w:eastAsia="@Arial Unicode MS" w:hAnsi="Times New Roman" w:cs="Times New Roman"/>
          <w:iCs/>
          <w:sz w:val="28"/>
          <w:szCs w:val="28"/>
          <w:u w:val="single"/>
        </w:rPr>
        <w:t>Регуляция и корректировка</w:t>
      </w:r>
      <w:r w:rsidRPr="00C67D82">
        <w:rPr>
          <w:rStyle w:val="Zag11"/>
          <w:rFonts w:ascii="Times New Roman" w:eastAsia="@Arial Unicode MS" w:hAnsi="Times New Roman" w:cs="Times New Roman"/>
          <w:sz w:val="28"/>
          <w:szCs w:val="28"/>
          <w:u w:val="single"/>
        </w:rPr>
        <w:t xml:space="preserve"> коррекционной работы</w:t>
      </w:r>
      <w:r w:rsidRPr="003076A7">
        <w:rPr>
          <w:rStyle w:val="Zag11"/>
          <w:rFonts w:ascii="Times New Roman" w:eastAsia="@Arial Unicode MS" w:hAnsi="Times New Roman" w:cs="Times New Roman"/>
          <w:sz w:val="28"/>
          <w:szCs w:val="28"/>
        </w:rPr>
        <w:t xml:space="preserve"> (регулятивно-корректировочная деятельность).</w:t>
      </w:r>
    </w:p>
    <w:p w:rsidR="009A4859" w:rsidRPr="00C67D82" w:rsidRDefault="009A4859" w:rsidP="00C67D82">
      <w:pPr>
        <w:spacing w:after="0" w:line="360" w:lineRule="auto"/>
        <w:ind w:right="-138"/>
        <w:jc w:val="both"/>
        <w:rPr>
          <w:rStyle w:val="110pt"/>
          <w:rFonts w:ascii="Times New Roman" w:eastAsiaTheme="minorEastAsia" w:hAnsi="Times New Roman" w:cs="Times New Roman"/>
          <w:sz w:val="28"/>
          <w:szCs w:val="28"/>
          <w:shd w:val="clear" w:color="auto" w:fill="auto"/>
        </w:rPr>
      </w:pPr>
      <w:r w:rsidRPr="003076A7">
        <w:rPr>
          <w:rStyle w:val="Zag11"/>
          <w:rFonts w:ascii="Times New Roman" w:eastAsia="@Arial Unicode MS" w:hAnsi="Times New Roman" w:cs="Times New Roman"/>
          <w:sz w:val="28"/>
          <w:szCs w:val="28"/>
        </w:rPr>
        <w:t xml:space="preserve"> Ожидаемый результат: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bookmarkEnd w:id="46"/>
    <w:p w:rsidR="00FB0F34" w:rsidRPr="00FB0F34" w:rsidRDefault="00FB0F34" w:rsidP="003076A7">
      <w:pPr>
        <w:spacing w:after="0" w:line="360" w:lineRule="auto"/>
        <w:ind w:right="-136"/>
        <w:jc w:val="both"/>
        <w:rPr>
          <w:rFonts w:ascii="Times New Roman" w:hAnsi="Times New Roman" w:cs="Times New Roman"/>
          <w:i/>
          <w:sz w:val="28"/>
          <w:szCs w:val="28"/>
        </w:rPr>
      </w:pPr>
    </w:p>
    <w:p w:rsidR="009A4859" w:rsidRPr="00FB0F34" w:rsidRDefault="009A4859" w:rsidP="003076A7">
      <w:pPr>
        <w:spacing w:after="0" w:line="360" w:lineRule="auto"/>
        <w:ind w:right="-136"/>
        <w:jc w:val="both"/>
        <w:rPr>
          <w:rStyle w:val="Zag11"/>
          <w:rFonts w:ascii="Times New Roman" w:eastAsia="@Arial Unicode MS" w:hAnsi="Times New Roman" w:cs="Times New Roman"/>
          <w:i/>
          <w:sz w:val="28"/>
          <w:szCs w:val="28"/>
        </w:rPr>
      </w:pPr>
      <w:r w:rsidRPr="00FB0F34">
        <w:rPr>
          <w:rFonts w:ascii="Times New Roman" w:hAnsi="Times New Roman" w:cs="Times New Roman"/>
          <w:i/>
          <w:sz w:val="28"/>
          <w:szCs w:val="28"/>
        </w:rPr>
        <w:t xml:space="preserve">2.7.8.Деятельность  по освоению основной образовательной программы и обеспечению коррекции недостатков в физическом и (или) психическом развитии </w:t>
      </w:r>
      <w:r w:rsidRPr="00FB0F34">
        <w:rPr>
          <w:rStyle w:val="Zag11"/>
          <w:rFonts w:ascii="Times New Roman" w:eastAsia="@Arial Unicode MS" w:hAnsi="Times New Roman" w:cs="Times New Roman"/>
          <w:i/>
          <w:sz w:val="28"/>
          <w:szCs w:val="28"/>
        </w:rPr>
        <w:t xml:space="preserve">(организационно-исполнительская деятельность). </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Нормативно-правовые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1. Разработать и утвердить Положение о психолого-медико-педагогическом консилиуме школы. </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Материально-технические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1. Приобрести дополнительные (специальные) компьютеры для дистанционного </w:t>
      </w:r>
      <w:r w:rsidRPr="003076A7">
        <w:rPr>
          <w:rFonts w:ascii="Times New Roman" w:hAnsi="Times New Roman" w:cs="Times New Roman"/>
          <w:sz w:val="28"/>
          <w:szCs w:val="28"/>
        </w:rPr>
        <w:tab/>
        <w:t>обучения детей с ОВЗ.</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2. Приобрести специализированное учебное оборудование (при необходимости с учетом специфики заболевания детей).</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3. Установить специальные учебные места (при необходимости с учетом </w:t>
      </w:r>
      <w:r w:rsidRPr="003076A7">
        <w:rPr>
          <w:rFonts w:ascii="Times New Roman" w:hAnsi="Times New Roman" w:cs="Times New Roman"/>
          <w:sz w:val="28"/>
          <w:szCs w:val="28"/>
        </w:rPr>
        <w:tab/>
        <w:t>специфики заболевания детей).</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4. Оборудовать места общего пользования  для  детей-инвалидов.</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Кадровые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1. Организовать  подготовку кадров по дистанционному обучению детей с ОВЗ.</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2. Организовать подготовку, переподготовку и повышение квалификации педагогов, занимающихся решением вопросов образования детей с особыми образовательными потребностями.</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3. Рассмотреть вопрос о возможности  введения ставки педагога, сопровождающего ребенка – инвалида,   учителя-дефектолога  (по возможности </w:t>
      </w:r>
      <w:r w:rsidRPr="003076A7">
        <w:rPr>
          <w:rFonts w:ascii="Times New Roman" w:hAnsi="Times New Roman" w:cs="Times New Roman"/>
          <w:sz w:val="28"/>
          <w:szCs w:val="28"/>
        </w:rPr>
        <w:tab/>
        <w:t>и необходимости).</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Финансовые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1. Изыскать дополнительные средства на установку оборудования мест общего пользования.</w:t>
      </w:r>
    </w:p>
    <w:p w:rsidR="009A4859" w:rsidRPr="00C67D82" w:rsidRDefault="009A4859" w:rsidP="00C67D82">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3. Изыскать дополнительные средства на приобретение специальных учебников, учебных пособий, дидактических материалов, в том числе цифровых образовательных ресурсов.</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Информационные условия:</w:t>
      </w:r>
    </w:p>
    <w:p w:rsidR="009A4859" w:rsidRPr="003076A7" w:rsidRDefault="009A4859" w:rsidP="003076A7">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1. Создать модель сетевого взаимодействия учреждений города для оказания  консультативной и методической помощи детям   с ограниченными возможностями здоровья и их родителям по медицинским, социальным, правовым и другим вопросам.</w:t>
      </w:r>
    </w:p>
    <w:p w:rsidR="009A4859" w:rsidRPr="003076A7" w:rsidRDefault="009A4859" w:rsidP="003076A7">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2. Организовать доступ к сетевым источникам информации родителя рассматриваемой категории детей.</w:t>
      </w:r>
    </w:p>
    <w:p w:rsidR="009A4859" w:rsidRPr="003076A7" w:rsidRDefault="009A4859" w:rsidP="003076A7">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3. Создать  фонд мультимедио, ауди-видиоматериалами по всем направлениям коррекционной деятельности.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w:t>
      </w:r>
      <w:r w:rsidRPr="003076A7">
        <w:rPr>
          <w:rStyle w:val="10pt"/>
          <w:rFonts w:eastAsia="Calibri"/>
          <w:b w:val="0"/>
          <w:sz w:val="28"/>
          <w:szCs w:val="28"/>
        </w:rPr>
        <w:t xml:space="preserve"> МБОУ лицей №5  может осуществлять дистанционную форму обучения детей, имеющих трудности в передвижении.</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 xml:space="preserve">Программно-методические условия: </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1. Разработать и использовать индивидуальные планы коррекционных мероприятий с учетом специфики заболеваний детей и их потребностей.</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2.  Разработать и  использовать специальные программы по предметам или адаптировать имеющиеся программы, позволяющие освоить образовательную программу.</w:t>
      </w:r>
    </w:p>
    <w:p w:rsidR="009A4859" w:rsidRPr="003076A7" w:rsidRDefault="009A4859" w:rsidP="003076A7">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3. Использовать или приобрести (при необходимости: в случаях обучения детей с выраженными нарушениями психического и (или) физического развития по индивидуальному учебному плану) специальные учебники, учебные пособия, дидактические материалы для специальных коррекционных учебных заведений, в том числе цифровые образовательные  ресурсы.</w:t>
      </w:r>
    </w:p>
    <w:p w:rsidR="009A4859" w:rsidRPr="00C67D82" w:rsidRDefault="009A4859" w:rsidP="00C67D82">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4. Разработать и реализовать план мероприятий по социализации детей с ОВЗ, способствующих вовлечению в общешкольную воспитывающую среду.</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Мотивационные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1. Выявить заинтересованность (сопротивление) педагогов в организации коррекционной работы с детьми, имеющими особые образовательные потребности.</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2.  Предусмотреть использование фонда оплаты труда  для  педагогов, работающих с детьми,  имеющими особые образовательные потребности  (компенсационные выплаты и выплаты стимулирующего характера).</w:t>
      </w:r>
    </w:p>
    <w:p w:rsidR="009A4859" w:rsidRPr="00C67D82"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u w:val="single"/>
        </w:rPr>
      </w:pPr>
      <w:r w:rsidRPr="00C67D82">
        <w:rPr>
          <w:rFonts w:ascii="Times New Roman" w:hAnsi="Times New Roman" w:cs="Times New Roman"/>
          <w:sz w:val="28"/>
          <w:szCs w:val="28"/>
          <w:u w:val="single"/>
        </w:rPr>
        <w:t>Психолого-педагогическое условия:</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1. Создать психолого-медико-педагогический консилиум.</w:t>
      </w:r>
    </w:p>
    <w:p w:rsidR="009A4859" w:rsidRPr="003076A7" w:rsidRDefault="009A4859" w:rsidP="003076A7">
      <w:pPr>
        <w:spacing w:after="0" w:line="360" w:lineRule="auto"/>
        <w:ind w:right="-138"/>
        <w:jc w:val="both"/>
        <w:rPr>
          <w:rFonts w:ascii="Times New Roman" w:hAnsi="Times New Roman" w:cs="Times New Roman"/>
          <w:sz w:val="28"/>
          <w:szCs w:val="28"/>
        </w:rPr>
      </w:pPr>
      <w:r w:rsidRPr="003076A7">
        <w:rPr>
          <w:rFonts w:ascii="Times New Roman" w:hAnsi="Times New Roman" w:cs="Times New Roman"/>
          <w:sz w:val="28"/>
          <w:szCs w:val="28"/>
        </w:rPr>
        <w:t xml:space="preserve">2.  Выстроить  </w:t>
      </w:r>
      <w:r w:rsidRPr="003076A7">
        <w:rPr>
          <w:rFonts w:ascii="Times New Roman" w:hAnsi="Times New Roman" w:cs="Times New Roman"/>
          <w:iCs/>
          <w:sz w:val="28"/>
          <w:szCs w:val="28"/>
        </w:rPr>
        <w:t>взаимодействие специалистов различного профиля лицея</w:t>
      </w:r>
      <w:r w:rsidRPr="003076A7">
        <w:rPr>
          <w:rFonts w:ascii="Times New Roman" w:hAnsi="Times New Roman" w:cs="Times New Roman"/>
          <w:sz w:val="28"/>
          <w:szCs w:val="28"/>
        </w:rPr>
        <w:t xml:space="preserve">, обеспечивающее системное сопровождение детей с особыми образовательными потребностями.   </w:t>
      </w:r>
    </w:p>
    <w:p w:rsidR="009A4859" w:rsidRPr="003076A7" w:rsidRDefault="009A4859" w:rsidP="003076A7">
      <w:pPr>
        <w:pStyle w:val="Style1"/>
        <w:tabs>
          <w:tab w:val="left" w:pos="720"/>
          <w:tab w:val="left" w:pos="900"/>
          <w:tab w:val="left" w:pos="1260"/>
        </w:tabs>
        <w:spacing w:line="360" w:lineRule="auto"/>
        <w:ind w:right="-138"/>
        <w:contextualSpacing/>
        <w:jc w:val="both"/>
        <w:rPr>
          <w:rFonts w:ascii="Times New Roman" w:hAnsi="Times New Roman" w:cs="Times New Roman"/>
          <w:sz w:val="28"/>
          <w:szCs w:val="28"/>
        </w:rPr>
      </w:pPr>
      <w:r w:rsidRPr="003076A7">
        <w:rPr>
          <w:rFonts w:ascii="Times New Roman" w:hAnsi="Times New Roman" w:cs="Times New Roman"/>
          <w:sz w:val="28"/>
          <w:szCs w:val="28"/>
        </w:rPr>
        <w:t xml:space="preserve">3. Организовать взаимодействие  со специальными учебными  учреждениями, имеющимися в городе.  </w:t>
      </w:r>
    </w:p>
    <w:p w:rsidR="00DD4FEE" w:rsidRDefault="00DD4FEE" w:rsidP="003076A7">
      <w:pPr>
        <w:pStyle w:val="af4"/>
        <w:spacing w:line="360" w:lineRule="auto"/>
        <w:jc w:val="both"/>
        <w:rPr>
          <w:rStyle w:val="310pt"/>
          <w:rFonts w:ascii="Times New Roman" w:hAnsi="Times New Roman" w:cs="Times New Roman"/>
          <w:i/>
          <w:sz w:val="28"/>
          <w:szCs w:val="28"/>
        </w:rPr>
      </w:pPr>
    </w:p>
    <w:p w:rsidR="009A4859" w:rsidRPr="00FB0F34" w:rsidRDefault="00EE2DF0" w:rsidP="003076A7">
      <w:pPr>
        <w:pStyle w:val="af4"/>
        <w:spacing w:line="360" w:lineRule="auto"/>
        <w:jc w:val="both"/>
        <w:rPr>
          <w:rFonts w:ascii="Times New Roman" w:eastAsia="Arial" w:hAnsi="Times New Roman"/>
          <w:i/>
          <w:sz w:val="28"/>
          <w:szCs w:val="28"/>
          <w:shd w:val="clear" w:color="auto" w:fill="FFFFFF"/>
        </w:rPr>
      </w:pPr>
      <w:r>
        <w:rPr>
          <w:rStyle w:val="310pt"/>
          <w:rFonts w:ascii="Times New Roman" w:hAnsi="Times New Roman" w:cs="Times New Roman"/>
          <w:i/>
          <w:sz w:val="28"/>
          <w:szCs w:val="28"/>
        </w:rPr>
        <w:t>2.7.9</w:t>
      </w:r>
      <w:r w:rsidR="00DD4FEE">
        <w:rPr>
          <w:rStyle w:val="310pt"/>
          <w:rFonts w:ascii="Times New Roman" w:hAnsi="Times New Roman" w:cs="Times New Roman"/>
          <w:i/>
          <w:sz w:val="28"/>
          <w:szCs w:val="28"/>
        </w:rPr>
        <w:t>.</w:t>
      </w:r>
      <w:r w:rsidR="009A4859" w:rsidRPr="00FB0F34">
        <w:rPr>
          <w:rStyle w:val="310pt"/>
          <w:rFonts w:ascii="Times New Roman" w:hAnsi="Times New Roman" w:cs="Times New Roman"/>
          <w:i/>
          <w:sz w:val="28"/>
          <w:szCs w:val="28"/>
        </w:rPr>
        <w:t>Программа действий специалистов по осуществлению коррекционной работы с детьми с ограниченными возможностями здоровья</w:t>
      </w:r>
    </w:p>
    <w:tbl>
      <w:tblPr>
        <w:tblW w:w="9861" w:type="dxa"/>
        <w:jc w:val="center"/>
        <w:tblInd w:w="1835" w:type="dxa"/>
        <w:tblLayout w:type="fixed"/>
        <w:tblCellMar>
          <w:left w:w="10" w:type="dxa"/>
          <w:right w:w="10" w:type="dxa"/>
        </w:tblCellMar>
        <w:tblLook w:val="04A0"/>
      </w:tblPr>
      <w:tblGrid>
        <w:gridCol w:w="2780"/>
        <w:gridCol w:w="1952"/>
        <w:gridCol w:w="2642"/>
        <w:gridCol w:w="1233"/>
        <w:gridCol w:w="1254"/>
      </w:tblGrid>
      <w:tr w:rsidR="009A4859" w:rsidRPr="008F6357" w:rsidTr="003B63DD">
        <w:trPr>
          <w:trHeight w:val="74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Задачи</w:t>
            </w:r>
          </w:p>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(направления деятельности)</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Планируемые результаты</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Виды и формы деятельности, мероприятия</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Сроки (периодичность в течение года)</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Ответственные</w:t>
            </w:r>
          </w:p>
        </w:tc>
      </w:tr>
      <w:tr w:rsidR="009A4859" w:rsidRPr="008F6357" w:rsidTr="003B63DD">
        <w:trPr>
          <w:trHeight w:val="235"/>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1 раздел. Диагностический</w:t>
            </w:r>
          </w:p>
        </w:tc>
      </w:tr>
      <w:tr w:rsidR="009A4859" w:rsidRPr="008F6357" w:rsidTr="003B63DD">
        <w:trPr>
          <w:trHeight w:val="240"/>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Медицинская диагностика</w:t>
            </w:r>
          </w:p>
        </w:tc>
      </w:tr>
      <w:tr w:rsidR="009A4859" w:rsidRPr="008F6357" w:rsidTr="003B63DD">
        <w:trPr>
          <w:trHeight w:val="931"/>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ight="147"/>
              <w:rPr>
                <w:rFonts w:ascii="Times New Roman" w:hAnsi="Times New Roman"/>
                <w:sz w:val="24"/>
                <w:szCs w:val="24"/>
              </w:rPr>
            </w:pPr>
            <w:r w:rsidRPr="008F6357">
              <w:rPr>
                <w:rStyle w:val="10pt"/>
                <w:rFonts w:eastAsia="Calibri"/>
                <w:b w:val="0"/>
                <w:sz w:val="24"/>
                <w:szCs w:val="24"/>
              </w:rPr>
              <w:t>Определение состояния физиче</w:t>
            </w:r>
            <w:r w:rsidRPr="008F6357">
              <w:rPr>
                <w:rStyle w:val="10pt"/>
                <w:rFonts w:eastAsia="Calibri"/>
                <w:b w:val="0"/>
                <w:sz w:val="24"/>
                <w:szCs w:val="24"/>
              </w:rPr>
              <w:softHyphen/>
              <w:t>ского и психического здоровья детей</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16" w:right="36"/>
              <w:rPr>
                <w:rFonts w:ascii="Times New Roman" w:hAnsi="Times New Roman"/>
                <w:sz w:val="24"/>
                <w:szCs w:val="24"/>
              </w:rPr>
            </w:pPr>
            <w:r w:rsidRPr="008F6357">
              <w:rPr>
                <w:rStyle w:val="10pt"/>
                <w:rFonts w:eastAsia="Calibri"/>
                <w:b w:val="0"/>
                <w:sz w:val="24"/>
                <w:szCs w:val="24"/>
              </w:rPr>
              <w:t>Выявление состояния физиче</w:t>
            </w:r>
            <w:r w:rsidRPr="008F6357">
              <w:rPr>
                <w:rStyle w:val="10pt"/>
                <w:rFonts w:eastAsia="Calibri"/>
                <w:b w:val="0"/>
                <w:sz w:val="24"/>
                <w:szCs w:val="24"/>
              </w:rPr>
              <w:softHyphen/>
              <w:t>ского и психического здоровья детей</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Изучение истории развития ре</w:t>
            </w:r>
            <w:r w:rsidRPr="008F6357">
              <w:rPr>
                <w:rStyle w:val="10pt"/>
                <w:rFonts w:eastAsia="Calibri"/>
                <w:b w:val="0"/>
                <w:sz w:val="24"/>
                <w:szCs w:val="24"/>
              </w:rPr>
              <w:softHyphen/>
              <w:t>бенка, беседа с родителями, на</w:t>
            </w:r>
            <w:r w:rsidRPr="008F6357">
              <w:rPr>
                <w:rStyle w:val="10pt"/>
                <w:rFonts w:eastAsia="Calibri"/>
                <w:b w:val="0"/>
                <w:sz w:val="24"/>
                <w:szCs w:val="24"/>
              </w:rPr>
              <w:softHyphen/>
              <w:t>блюдение классного руководите</w:t>
            </w:r>
            <w:r w:rsidRPr="008F6357">
              <w:rPr>
                <w:rStyle w:val="10pt"/>
                <w:rFonts w:eastAsia="Calibri"/>
                <w:b w:val="0"/>
                <w:sz w:val="24"/>
                <w:szCs w:val="24"/>
              </w:rPr>
              <w:softHyphen/>
              <w:t>ля, анализ работ обучающихся</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13"/>
              <w:rPr>
                <w:rFonts w:ascii="Times New Roman" w:hAnsi="Times New Roman"/>
                <w:sz w:val="24"/>
                <w:szCs w:val="24"/>
              </w:rPr>
            </w:pPr>
            <w:r w:rsidRPr="008F6357">
              <w:rPr>
                <w:rStyle w:val="10pt"/>
                <w:rFonts w:eastAsia="Calibri"/>
                <w:b w:val="0"/>
                <w:sz w:val="24"/>
                <w:szCs w:val="24"/>
              </w:rPr>
              <w:t>Сентябрь</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Классный руководи</w:t>
            </w:r>
            <w:r w:rsidRPr="008F6357">
              <w:rPr>
                <w:rStyle w:val="10pt"/>
                <w:rFonts w:eastAsia="Calibri"/>
                <w:b w:val="0"/>
                <w:sz w:val="24"/>
                <w:szCs w:val="24"/>
              </w:rPr>
              <w:softHyphen/>
              <w:t>тель,</w:t>
            </w:r>
            <w:r w:rsidRPr="008F6357">
              <w:rPr>
                <w:rFonts w:ascii="Times New Roman" w:hAnsi="Times New Roman"/>
                <w:sz w:val="24"/>
                <w:szCs w:val="24"/>
              </w:rPr>
              <w:t xml:space="preserve"> </w:t>
            </w:r>
            <w:r w:rsidRPr="008F6357">
              <w:rPr>
                <w:rStyle w:val="10pt"/>
                <w:rFonts w:eastAsia="Calibri"/>
                <w:b w:val="0"/>
                <w:sz w:val="24"/>
                <w:szCs w:val="24"/>
              </w:rPr>
              <w:t>медицинский работник</w:t>
            </w:r>
          </w:p>
        </w:tc>
      </w:tr>
      <w:tr w:rsidR="009A4859" w:rsidRPr="008F6357" w:rsidTr="003B63DD">
        <w:trPr>
          <w:trHeight w:val="235"/>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Психолого-педагогическая диагностика</w:t>
            </w:r>
          </w:p>
        </w:tc>
      </w:tr>
      <w:tr w:rsidR="009A4859" w:rsidRPr="008F6357" w:rsidTr="003B63DD">
        <w:trPr>
          <w:trHeight w:val="1152"/>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ight="147"/>
              <w:rPr>
                <w:rFonts w:ascii="Times New Roman" w:hAnsi="Times New Roman"/>
                <w:sz w:val="24"/>
                <w:szCs w:val="24"/>
              </w:rPr>
            </w:pPr>
            <w:r w:rsidRPr="008F6357">
              <w:rPr>
                <w:rStyle w:val="10pt"/>
                <w:rFonts w:eastAsia="Calibri"/>
                <w:b w:val="0"/>
                <w:sz w:val="24"/>
                <w:szCs w:val="24"/>
              </w:rPr>
              <w:t>Первичная диагностика для вы</w:t>
            </w:r>
            <w:r w:rsidRPr="008F6357">
              <w:rPr>
                <w:rStyle w:val="10pt"/>
                <w:rFonts w:eastAsia="Calibri"/>
                <w:b w:val="0"/>
                <w:sz w:val="24"/>
                <w:szCs w:val="24"/>
              </w:rPr>
              <w:softHyphen/>
              <w:t>явления детей с ограниченными возможностями здоровья (ОВЗ)</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16"/>
              <w:rPr>
                <w:rFonts w:ascii="Times New Roman" w:hAnsi="Times New Roman"/>
                <w:sz w:val="24"/>
                <w:szCs w:val="24"/>
              </w:rPr>
            </w:pPr>
            <w:r w:rsidRPr="008F6357">
              <w:rPr>
                <w:rStyle w:val="10pt"/>
                <w:rFonts w:eastAsia="Calibri"/>
                <w:b w:val="0"/>
                <w:sz w:val="24"/>
                <w:szCs w:val="24"/>
              </w:rPr>
              <w:t>Создание банка данных обучаю</w:t>
            </w:r>
            <w:r w:rsidRPr="008F6357">
              <w:rPr>
                <w:rStyle w:val="10pt"/>
                <w:rFonts w:eastAsia="Calibri"/>
                <w:b w:val="0"/>
                <w:sz w:val="24"/>
                <w:szCs w:val="24"/>
              </w:rPr>
              <w:softHyphen/>
              <w:t>щихся, нуждающихся в специа</w:t>
            </w:r>
            <w:r w:rsidRPr="008F6357">
              <w:rPr>
                <w:rStyle w:val="10pt"/>
                <w:rFonts w:eastAsia="Calibri"/>
                <w:b w:val="0"/>
                <w:sz w:val="24"/>
                <w:szCs w:val="24"/>
              </w:rPr>
              <w:softHyphen/>
              <w:t>лизированной помощи. Формирование характеристики образовательной ситуации в ОУ</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Наблюдение, психологическое обследование;</w:t>
            </w:r>
          </w:p>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анкетирование родителей, бесе</w:t>
            </w:r>
            <w:r w:rsidRPr="008F6357">
              <w:rPr>
                <w:rStyle w:val="10pt"/>
                <w:rFonts w:eastAsia="Calibri"/>
                <w:b w:val="0"/>
                <w:sz w:val="24"/>
                <w:szCs w:val="24"/>
              </w:rPr>
              <w:softHyphen/>
              <w:t>ды с педагогами</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Сентябрь</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Классный руководи</w:t>
            </w:r>
            <w:r w:rsidRPr="008F6357">
              <w:rPr>
                <w:rStyle w:val="10pt"/>
                <w:rFonts w:eastAsia="Calibri"/>
                <w:b w:val="0"/>
                <w:sz w:val="24"/>
                <w:szCs w:val="24"/>
              </w:rPr>
              <w:softHyphen/>
              <w:t>тель,</w:t>
            </w:r>
          </w:p>
          <w:p w:rsidR="009A4859" w:rsidRPr="008F6357" w:rsidRDefault="009A4859" w:rsidP="009A4859">
            <w:pPr>
              <w:pStyle w:val="af4"/>
              <w:ind w:left="86"/>
              <w:rPr>
                <w:rStyle w:val="10pt"/>
                <w:rFonts w:eastAsia="Calibri"/>
                <w:b w:val="0"/>
                <w:sz w:val="24"/>
                <w:szCs w:val="24"/>
              </w:rPr>
            </w:pPr>
            <w:r w:rsidRPr="008F6357">
              <w:rPr>
                <w:rStyle w:val="10pt"/>
                <w:rFonts w:eastAsia="Calibri"/>
                <w:b w:val="0"/>
                <w:sz w:val="24"/>
                <w:szCs w:val="24"/>
              </w:rPr>
              <w:t>педагог-</w:t>
            </w:r>
          </w:p>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психолог</w:t>
            </w:r>
          </w:p>
        </w:tc>
      </w:tr>
      <w:tr w:rsidR="009A4859" w:rsidRPr="008F6357" w:rsidTr="003B63DD">
        <w:trPr>
          <w:trHeight w:val="1378"/>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ight="147"/>
              <w:rPr>
                <w:rFonts w:ascii="Times New Roman" w:hAnsi="Times New Roman"/>
                <w:sz w:val="24"/>
                <w:szCs w:val="24"/>
              </w:rPr>
            </w:pPr>
            <w:r w:rsidRPr="008F6357">
              <w:rPr>
                <w:rStyle w:val="10pt"/>
                <w:rFonts w:eastAsia="Calibri"/>
                <w:b w:val="0"/>
                <w:sz w:val="24"/>
                <w:szCs w:val="24"/>
              </w:rPr>
              <w:t>Углубленная диагностика детей с ОВЗ, детей-инвалидов</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16"/>
              <w:rPr>
                <w:rFonts w:ascii="Times New Roman" w:hAnsi="Times New Roman"/>
                <w:sz w:val="24"/>
                <w:szCs w:val="24"/>
              </w:rPr>
            </w:pPr>
            <w:r w:rsidRPr="008F6357">
              <w:rPr>
                <w:rStyle w:val="10pt"/>
                <w:rFonts w:eastAsia="Calibri"/>
                <w:b w:val="0"/>
                <w:sz w:val="24"/>
                <w:szCs w:val="24"/>
              </w:rPr>
              <w:t>Получение объективных сведе</w:t>
            </w:r>
            <w:r w:rsidRPr="008F6357">
              <w:rPr>
                <w:rStyle w:val="10pt"/>
                <w:rFonts w:eastAsia="Calibri"/>
                <w:b w:val="0"/>
                <w:sz w:val="24"/>
                <w:szCs w:val="24"/>
              </w:rPr>
              <w:softHyphen/>
              <w:t>ний об обучающемся на основа</w:t>
            </w:r>
            <w:r w:rsidRPr="008F6357">
              <w:rPr>
                <w:rStyle w:val="10pt"/>
                <w:rFonts w:eastAsia="Calibri"/>
                <w:b w:val="0"/>
                <w:sz w:val="24"/>
                <w:szCs w:val="24"/>
              </w:rPr>
              <w:softHyphen/>
              <w:t>нии диагностической информа</w:t>
            </w:r>
            <w:r w:rsidRPr="008F6357">
              <w:rPr>
                <w:rStyle w:val="10pt"/>
                <w:rFonts w:eastAsia="Calibri"/>
                <w:b w:val="0"/>
                <w:sz w:val="24"/>
                <w:szCs w:val="24"/>
              </w:rPr>
              <w:softHyphen/>
              <w:t>ции специалистов разного про</w:t>
            </w:r>
            <w:r w:rsidRPr="008F6357">
              <w:rPr>
                <w:rStyle w:val="10pt"/>
                <w:rFonts w:eastAsia="Calibri"/>
                <w:b w:val="0"/>
                <w:sz w:val="24"/>
                <w:szCs w:val="24"/>
              </w:rPr>
              <w:softHyphen/>
              <w:t>филя, создание диагностических "портретов" детей</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Диагностирование. Заполнение диагностических до</w:t>
            </w:r>
            <w:r w:rsidRPr="008F6357">
              <w:rPr>
                <w:rStyle w:val="10pt"/>
                <w:rFonts w:eastAsia="Calibri"/>
                <w:b w:val="0"/>
                <w:sz w:val="24"/>
                <w:szCs w:val="24"/>
              </w:rPr>
              <w:softHyphen/>
              <w:t>кументов специалистами (рече</w:t>
            </w:r>
            <w:r w:rsidRPr="008F6357">
              <w:rPr>
                <w:rStyle w:val="10pt"/>
                <w:rFonts w:eastAsia="Calibri"/>
                <w:b w:val="0"/>
                <w:sz w:val="24"/>
                <w:szCs w:val="24"/>
              </w:rPr>
              <w:softHyphen/>
              <w:t>вой карты, протокола обследова</w:t>
            </w:r>
            <w:r w:rsidRPr="008F6357">
              <w:rPr>
                <w:rStyle w:val="10pt"/>
                <w:rFonts w:eastAsia="Calibri"/>
                <w:b w:val="0"/>
                <w:sz w:val="24"/>
                <w:szCs w:val="24"/>
              </w:rPr>
              <w:softHyphen/>
              <w:t>ния)</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Сентябрь</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Style w:val="10pt"/>
                <w:rFonts w:eastAsia="Calibri"/>
                <w:b w:val="0"/>
                <w:sz w:val="24"/>
                <w:szCs w:val="24"/>
              </w:rPr>
            </w:pPr>
            <w:r w:rsidRPr="008F6357">
              <w:rPr>
                <w:rStyle w:val="10pt"/>
                <w:rFonts w:eastAsia="Calibri"/>
                <w:b w:val="0"/>
                <w:sz w:val="24"/>
                <w:szCs w:val="24"/>
              </w:rPr>
              <w:t>Педагог-</w:t>
            </w:r>
          </w:p>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психолог</w:t>
            </w:r>
          </w:p>
        </w:tc>
      </w:tr>
      <w:tr w:rsidR="009A4859" w:rsidRPr="008F6357" w:rsidTr="003B63DD">
        <w:trPr>
          <w:trHeight w:val="926"/>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ight="147"/>
              <w:rPr>
                <w:rFonts w:ascii="Times New Roman" w:hAnsi="Times New Roman"/>
                <w:sz w:val="24"/>
                <w:szCs w:val="24"/>
              </w:rPr>
            </w:pPr>
            <w:r w:rsidRPr="008F6357">
              <w:rPr>
                <w:rStyle w:val="10pt"/>
                <w:rFonts w:eastAsia="Calibri"/>
                <w:b w:val="0"/>
                <w:sz w:val="24"/>
                <w:szCs w:val="24"/>
              </w:rPr>
              <w:t>Анализ причин возникновения трудностей в обучении. Выявление резервных возмож</w:t>
            </w:r>
            <w:r w:rsidRPr="008F6357">
              <w:rPr>
                <w:rStyle w:val="10pt"/>
                <w:rFonts w:eastAsia="Calibri"/>
                <w:b w:val="0"/>
                <w:sz w:val="24"/>
                <w:szCs w:val="24"/>
              </w:rPr>
              <w:softHyphen/>
              <w:t>ностей</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16"/>
              <w:rPr>
                <w:rFonts w:ascii="Times New Roman" w:hAnsi="Times New Roman"/>
                <w:sz w:val="24"/>
                <w:szCs w:val="24"/>
              </w:rPr>
            </w:pPr>
            <w:r w:rsidRPr="008F6357">
              <w:rPr>
                <w:rStyle w:val="10pt"/>
                <w:rFonts w:eastAsia="Calibri"/>
                <w:b w:val="0"/>
                <w:sz w:val="24"/>
                <w:szCs w:val="24"/>
              </w:rPr>
              <w:t>Индивидуальная коррекционная программа, соответствующая выявленному уровню развития обучающегося</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Style w:val="10pt"/>
                <w:rFonts w:eastAsia="Calibri"/>
                <w:b w:val="0"/>
                <w:sz w:val="24"/>
                <w:szCs w:val="24"/>
              </w:rPr>
            </w:pPr>
            <w:r w:rsidRPr="008F6357">
              <w:rPr>
                <w:rStyle w:val="10pt"/>
                <w:rFonts w:eastAsia="Calibri"/>
                <w:b w:val="0"/>
                <w:sz w:val="24"/>
                <w:szCs w:val="24"/>
              </w:rPr>
              <w:t xml:space="preserve">Разработка коррекционной </w:t>
            </w:r>
          </w:p>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про</w:t>
            </w:r>
            <w:r w:rsidRPr="008F6357">
              <w:rPr>
                <w:rStyle w:val="10pt"/>
                <w:rFonts w:eastAsia="Calibri"/>
                <w:b w:val="0"/>
                <w:sz w:val="24"/>
                <w:szCs w:val="24"/>
              </w:rPr>
              <w:softHyphen/>
              <w:t>граммы</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 xml:space="preserve">Октябрь </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rPr>
                <w:rStyle w:val="10pt"/>
                <w:rFonts w:eastAsia="Calibri"/>
                <w:b w:val="0"/>
                <w:sz w:val="24"/>
                <w:szCs w:val="24"/>
              </w:rPr>
            </w:pPr>
            <w:r w:rsidRPr="008F6357">
              <w:rPr>
                <w:rStyle w:val="10pt"/>
                <w:rFonts w:eastAsia="Calibri"/>
                <w:b w:val="0"/>
                <w:sz w:val="24"/>
                <w:szCs w:val="24"/>
              </w:rPr>
              <w:t>Педагог-</w:t>
            </w:r>
          </w:p>
          <w:p w:rsidR="009A4859" w:rsidRPr="008F6357" w:rsidRDefault="009A4859" w:rsidP="009A4859">
            <w:pPr>
              <w:pStyle w:val="af4"/>
              <w:ind w:left="86"/>
              <w:rPr>
                <w:rFonts w:ascii="Times New Roman" w:hAnsi="Times New Roman"/>
                <w:sz w:val="24"/>
                <w:szCs w:val="24"/>
              </w:rPr>
            </w:pPr>
            <w:r w:rsidRPr="008F6357">
              <w:rPr>
                <w:rStyle w:val="10pt"/>
                <w:rFonts w:eastAsia="Calibri"/>
                <w:b w:val="0"/>
                <w:sz w:val="24"/>
                <w:szCs w:val="24"/>
              </w:rPr>
              <w:t>психолог</w:t>
            </w:r>
          </w:p>
        </w:tc>
      </w:tr>
      <w:tr w:rsidR="009A4859" w:rsidRPr="008F6357" w:rsidTr="003B63DD">
        <w:trPr>
          <w:trHeight w:val="275"/>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86"/>
              <w:jc w:val="center"/>
              <w:rPr>
                <w:rStyle w:val="10pt"/>
                <w:rFonts w:eastAsia="Calibri"/>
                <w:b w:val="0"/>
                <w:sz w:val="24"/>
                <w:szCs w:val="24"/>
              </w:rPr>
            </w:pPr>
            <w:r w:rsidRPr="008F6357">
              <w:rPr>
                <w:rStyle w:val="52"/>
                <w:rFonts w:ascii="Times New Roman" w:hAnsi="Times New Roman" w:cs="Times New Roman"/>
                <w:sz w:val="24"/>
                <w:szCs w:val="24"/>
              </w:rPr>
              <w:t>Социально-педагогическая диагностика</w:t>
            </w:r>
          </w:p>
        </w:tc>
      </w:tr>
      <w:tr w:rsidR="009A4859" w:rsidRPr="008F6357" w:rsidTr="003B63DD">
        <w:trPr>
          <w:trHeight w:val="926"/>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Определение уровня организо</w:t>
            </w:r>
            <w:r w:rsidRPr="008F6357">
              <w:rPr>
                <w:rStyle w:val="10pt"/>
                <w:rFonts w:eastAsia="Calibri"/>
                <w:b w:val="0"/>
                <w:sz w:val="24"/>
                <w:szCs w:val="24"/>
              </w:rPr>
              <w:softHyphen/>
              <w:t>ванности ребенка, особенности эмоционально-волевой и лично</w:t>
            </w:r>
            <w:r w:rsidRPr="008F6357">
              <w:rPr>
                <w:rStyle w:val="10pt"/>
                <w:rFonts w:eastAsia="Calibri"/>
                <w:b w:val="0"/>
                <w:sz w:val="24"/>
                <w:szCs w:val="24"/>
              </w:rPr>
              <w:softHyphen/>
              <w:t>стной сферы; уровня знаний по предметам</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Получение объективной инфор</w:t>
            </w:r>
            <w:r w:rsidRPr="008F6357">
              <w:rPr>
                <w:rStyle w:val="10pt"/>
                <w:rFonts w:eastAsia="Calibri"/>
                <w:b w:val="0"/>
                <w:sz w:val="24"/>
                <w:szCs w:val="24"/>
              </w:rPr>
              <w:softHyphen/>
              <w:t>мации об организованности ре</w:t>
            </w:r>
            <w:r w:rsidRPr="008F6357">
              <w:rPr>
                <w:rStyle w:val="10pt"/>
                <w:rFonts w:eastAsia="Calibri"/>
                <w:b w:val="0"/>
                <w:sz w:val="24"/>
                <w:szCs w:val="24"/>
              </w:rPr>
              <w:softHyphen/>
              <w:t>бенка, умении учиться, особен</w:t>
            </w:r>
            <w:r w:rsidRPr="008F6357">
              <w:rPr>
                <w:rStyle w:val="10pt"/>
                <w:rFonts w:eastAsia="Calibri"/>
                <w:b w:val="0"/>
                <w:sz w:val="24"/>
                <w:szCs w:val="24"/>
              </w:rPr>
              <w:softHyphen/>
              <w:t>ности личности, уровне знаний по предметам.</w:t>
            </w:r>
            <w:r w:rsidRPr="008F6357">
              <w:rPr>
                <w:rFonts w:ascii="Times New Roman" w:hAnsi="Times New Roman"/>
                <w:sz w:val="24"/>
                <w:szCs w:val="24"/>
              </w:rPr>
              <w:t xml:space="preserve"> </w:t>
            </w:r>
            <w:r w:rsidRPr="008F6357">
              <w:rPr>
                <w:rStyle w:val="10pt"/>
                <w:rFonts w:eastAsia="Calibri"/>
                <w:b w:val="0"/>
                <w:sz w:val="24"/>
                <w:szCs w:val="24"/>
              </w:rPr>
              <w:t>Выявление нарушений в поведе</w:t>
            </w:r>
            <w:r w:rsidRPr="008F6357">
              <w:rPr>
                <w:rStyle w:val="10pt"/>
                <w:rFonts w:eastAsia="Calibri"/>
                <w:b w:val="0"/>
                <w:sz w:val="24"/>
                <w:szCs w:val="24"/>
              </w:rPr>
              <w:softHyphen/>
              <w:t>нии (гиперактивность, замкну</w:t>
            </w:r>
            <w:r w:rsidRPr="008F6357">
              <w:rPr>
                <w:rStyle w:val="10pt"/>
                <w:rFonts w:eastAsia="Calibri"/>
                <w:b w:val="0"/>
                <w:sz w:val="24"/>
                <w:szCs w:val="24"/>
              </w:rPr>
              <w:softHyphen/>
              <w:t>тость, обидчивость и т.д.)</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Анкетирование, наблюдение во время занятий, беседа с родите</w:t>
            </w:r>
            <w:r w:rsidRPr="008F6357">
              <w:rPr>
                <w:rStyle w:val="10pt"/>
                <w:rFonts w:eastAsia="Calibri"/>
                <w:b w:val="0"/>
                <w:sz w:val="24"/>
                <w:szCs w:val="24"/>
              </w:rPr>
              <w:softHyphen/>
              <w:t>лями, посещение семьи. Состав</w:t>
            </w:r>
            <w:r w:rsidRPr="008F6357">
              <w:rPr>
                <w:rStyle w:val="10pt"/>
                <w:rFonts w:eastAsia="Calibri"/>
                <w:b w:val="0"/>
                <w:sz w:val="24"/>
                <w:szCs w:val="24"/>
              </w:rPr>
              <w:softHyphen/>
              <w:t>ление характеристики.</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Сентябрь - октябрь</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Классный руководи</w:t>
            </w:r>
            <w:r w:rsidRPr="008F6357">
              <w:rPr>
                <w:rStyle w:val="10pt"/>
                <w:rFonts w:eastAsia="Calibri"/>
                <w:b w:val="0"/>
                <w:sz w:val="24"/>
                <w:szCs w:val="24"/>
              </w:rPr>
              <w:softHyphen/>
              <w:t>тель,</w:t>
            </w:r>
          </w:p>
          <w:p w:rsidR="009A4859" w:rsidRPr="008F6357" w:rsidRDefault="009A4859" w:rsidP="009A4859">
            <w:pPr>
              <w:pStyle w:val="af4"/>
              <w:ind w:left="127"/>
              <w:rPr>
                <w:rStyle w:val="10pt"/>
                <w:rFonts w:eastAsia="Calibri"/>
                <w:b w:val="0"/>
                <w:sz w:val="24"/>
                <w:szCs w:val="24"/>
              </w:rPr>
            </w:pPr>
            <w:r w:rsidRPr="008F6357">
              <w:rPr>
                <w:rStyle w:val="10pt"/>
                <w:rFonts w:eastAsia="Calibri"/>
                <w:b w:val="0"/>
                <w:sz w:val="24"/>
                <w:szCs w:val="24"/>
              </w:rPr>
              <w:t>педагог-</w:t>
            </w:r>
          </w:p>
          <w:p w:rsidR="009A4859" w:rsidRPr="008F6357" w:rsidRDefault="009A4859" w:rsidP="009A4859">
            <w:pPr>
              <w:pStyle w:val="af4"/>
              <w:ind w:left="127"/>
              <w:rPr>
                <w:rFonts w:ascii="Times New Roman" w:hAnsi="Times New Roman"/>
                <w:sz w:val="24"/>
                <w:szCs w:val="24"/>
              </w:rPr>
            </w:pPr>
            <w:r w:rsidRPr="008F6357">
              <w:rPr>
                <w:rStyle w:val="10pt"/>
                <w:rFonts w:eastAsia="Calibri"/>
                <w:b w:val="0"/>
                <w:sz w:val="24"/>
                <w:szCs w:val="24"/>
              </w:rPr>
              <w:t>психолог, социальный педагог, учитель-предметник</w:t>
            </w:r>
          </w:p>
        </w:tc>
      </w:tr>
      <w:tr w:rsidR="009A4859" w:rsidRPr="008F6357" w:rsidTr="003B63DD">
        <w:trPr>
          <w:trHeight w:val="270"/>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27"/>
              <w:jc w:val="center"/>
              <w:rPr>
                <w:rStyle w:val="10pt"/>
                <w:rFonts w:eastAsia="Calibri"/>
                <w:b w:val="0"/>
                <w:sz w:val="24"/>
                <w:szCs w:val="24"/>
              </w:rPr>
            </w:pPr>
            <w:r w:rsidRPr="008F6357">
              <w:rPr>
                <w:rStyle w:val="52"/>
                <w:rFonts w:ascii="Times New Roman" w:hAnsi="Times New Roman" w:cs="Times New Roman"/>
                <w:sz w:val="24"/>
                <w:szCs w:val="24"/>
              </w:rPr>
              <w:t>2 раздел. Коррекционно-развивающий</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Обеспечение педагогического    сопровождения детей с ОВЗ,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детей-инвалидов</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Планы, программы</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Разработка индивидуальной про</w:t>
            </w:r>
            <w:r w:rsidRPr="008F6357">
              <w:rPr>
                <w:rStyle w:val="10pt"/>
                <w:rFonts w:eastAsia="Calibri"/>
                <w:b w:val="0"/>
                <w:sz w:val="24"/>
                <w:szCs w:val="24"/>
              </w:rPr>
              <w:softHyphen/>
              <w:t>граммы по предмету. Разработка индивидуальной вос</w:t>
            </w:r>
            <w:r w:rsidRPr="008F6357">
              <w:rPr>
                <w:rStyle w:val="10pt"/>
                <w:rFonts w:eastAsia="Calibri"/>
                <w:b w:val="0"/>
                <w:sz w:val="24"/>
                <w:szCs w:val="24"/>
              </w:rPr>
              <w:softHyphen/>
              <w:t>питательной программы для де</w:t>
            </w:r>
            <w:r w:rsidRPr="008F6357">
              <w:rPr>
                <w:rStyle w:val="10pt"/>
                <w:rFonts w:eastAsia="Calibri"/>
                <w:b w:val="0"/>
                <w:sz w:val="24"/>
                <w:szCs w:val="24"/>
              </w:rPr>
              <w:softHyphen/>
              <w:t>тей с ОВЗ, детей-инвалидов. Разработка плана работы с ро</w:t>
            </w:r>
            <w:r w:rsidRPr="008F6357">
              <w:rPr>
                <w:rStyle w:val="10pt"/>
                <w:rFonts w:eastAsia="Calibri"/>
                <w:b w:val="0"/>
                <w:sz w:val="24"/>
                <w:szCs w:val="24"/>
              </w:rPr>
              <w:softHyphen/>
              <w:t>дителями по формированию то</w:t>
            </w:r>
            <w:r w:rsidRPr="008F6357">
              <w:rPr>
                <w:rStyle w:val="10pt"/>
                <w:rFonts w:eastAsia="Calibri"/>
                <w:b w:val="0"/>
                <w:sz w:val="24"/>
                <w:szCs w:val="24"/>
              </w:rPr>
              <w:softHyphen/>
              <w:t>лерантных отношений между участниками инклюзивного обра</w:t>
            </w:r>
            <w:r w:rsidRPr="008F6357">
              <w:rPr>
                <w:rStyle w:val="10pt"/>
                <w:rFonts w:eastAsia="Calibri"/>
                <w:b w:val="0"/>
                <w:sz w:val="24"/>
                <w:szCs w:val="24"/>
              </w:rPr>
              <w:softHyphen/>
              <w:t>зовательного процесса. Осуществление педагогического мониторинга достижений школь</w:t>
            </w:r>
            <w:r w:rsidRPr="008F6357">
              <w:rPr>
                <w:rStyle w:val="10pt"/>
                <w:rFonts w:eastAsia="Calibri"/>
                <w:b w:val="0"/>
                <w:sz w:val="24"/>
                <w:szCs w:val="24"/>
              </w:rPr>
              <w:softHyphen/>
              <w:t>ника</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Сентябрь</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Учитель-предметник, классный руководи</w:t>
            </w:r>
            <w:r w:rsidRPr="008F6357">
              <w:rPr>
                <w:rStyle w:val="10pt"/>
                <w:rFonts w:eastAsia="Calibri"/>
                <w:b w:val="0"/>
                <w:sz w:val="24"/>
                <w:szCs w:val="24"/>
              </w:rPr>
              <w:softHyphen/>
              <w:t>тель, социальный пе</w:t>
            </w:r>
            <w:r w:rsidRPr="008F6357">
              <w:rPr>
                <w:rStyle w:val="10pt"/>
                <w:rFonts w:eastAsia="Calibri"/>
                <w:b w:val="0"/>
                <w:sz w:val="24"/>
                <w:szCs w:val="24"/>
              </w:rPr>
              <w:softHyphen/>
              <w:t>дагог</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Обеспечение</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психологического сопровождения детей с ОВЗ, детей-инвалидов</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Позитивная динамика развивае</w:t>
            </w:r>
            <w:r w:rsidRPr="008F6357">
              <w:rPr>
                <w:rStyle w:val="10pt"/>
                <w:rFonts w:eastAsia="Calibri"/>
                <w:b w:val="0"/>
                <w:sz w:val="24"/>
                <w:szCs w:val="24"/>
              </w:rPr>
              <w:softHyphen/>
              <w:t>мых параметров</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Формирование групп для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коррекционной работы.</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Составление расписания заня</w:t>
            </w:r>
            <w:r w:rsidRPr="008F6357">
              <w:rPr>
                <w:rStyle w:val="10pt"/>
                <w:rFonts w:eastAsia="Calibri"/>
                <w:b w:val="0"/>
                <w:sz w:val="24"/>
                <w:szCs w:val="24"/>
              </w:rPr>
              <w:softHyphen/>
              <w:t>тий.</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Проведение коррекционных занятий.</w:t>
            </w:r>
          </w:p>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Отслеживание динамики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раз</w:t>
            </w:r>
            <w:r w:rsidRPr="008F6357">
              <w:rPr>
                <w:rStyle w:val="10pt"/>
                <w:rFonts w:eastAsia="Calibri"/>
                <w:b w:val="0"/>
                <w:sz w:val="24"/>
                <w:szCs w:val="24"/>
              </w:rPr>
              <w:softHyphen/>
              <w:t>вития ребенка</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Октябрь, октябрь-май</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Педагог-психолог</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Создание условий для сохране</w:t>
            </w:r>
            <w:r w:rsidRPr="008F6357">
              <w:rPr>
                <w:rStyle w:val="10pt"/>
                <w:rFonts w:eastAsia="Calibri"/>
                <w:b w:val="0"/>
                <w:sz w:val="24"/>
                <w:szCs w:val="24"/>
              </w:rPr>
              <w:softHyphen/>
              <w:t>ния и укрепления здоровья обу</w:t>
            </w:r>
            <w:r w:rsidRPr="008F6357">
              <w:rPr>
                <w:rStyle w:val="10pt"/>
                <w:rFonts w:eastAsia="Calibri"/>
                <w:b w:val="0"/>
                <w:sz w:val="24"/>
                <w:szCs w:val="24"/>
              </w:rPr>
              <w:softHyphen/>
              <w:t>чающихся с ОВЗ, детей- инвалидов</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Разработка рекомендаций для педагогов и родителей по работе с детьми с ОВЗ.</w:t>
            </w:r>
          </w:p>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Внедрение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здоровьесберегающих технологий в образователь</w:t>
            </w:r>
            <w:r w:rsidRPr="008F6357">
              <w:rPr>
                <w:rStyle w:val="10pt"/>
                <w:rFonts w:eastAsia="Calibri"/>
                <w:b w:val="0"/>
                <w:sz w:val="24"/>
                <w:szCs w:val="24"/>
              </w:rPr>
              <w:softHyphen/>
              <w:t>ный процесс</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В течение года</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Медицинский работник</w:t>
            </w:r>
          </w:p>
        </w:tc>
      </w:tr>
      <w:tr w:rsidR="009A4859" w:rsidRPr="008F6357" w:rsidTr="003B63DD">
        <w:trPr>
          <w:trHeight w:val="270"/>
          <w:jc w:val="center"/>
        </w:trPr>
        <w:tc>
          <w:tcPr>
            <w:tcW w:w="9861" w:type="dxa"/>
            <w:gridSpan w:val="5"/>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Style w:val="52"/>
                <w:rFonts w:ascii="Times New Roman" w:hAnsi="Times New Roman" w:cs="Times New Roman"/>
                <w:sz w:val="24"/>
                <w:szCs w:val="24"/>
              </w:rPr>
              <w:t>3 раздел. Информационно-просветительский</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Консультирование педагогиче</w:t>
            </w:r>
            <w:r w:rsidRPr="008F6357">
              <w:rPr>
                <w:rStyle w:val="10pt"/>
                <w:rFonts w:eastAsia="Calibri"/>
                <w:b w:val="0"/>
                <w:sz w:val="24"/>
                <w:szCs w:val="24"/>
              </w:rPr>
              <w:softHyphen/>
              <w:t>ских работников по вопросам инклюзивного образования</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Рекомендации, приёмы, уп</w:t>
            </w:r>
            <w:r w:rsidRPr="008F6357">
              <w:rPr>
                <w:rStyle w:val="10pt"/>
                <w:rFonts w:eastAsia="Calibri"/>
                <w:b w:val="0"/>
                <w:sz w:val="24"/>
                <w:szCs w:val="24"/>
              </w:rPr>
              <w:softHyphen/>
              <w:t>ражнения и др. материалы.</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Разработка плана консульта</w:t>
            </w:r>
            <w:r w:rsidRPr="008F6357">
              <w:rPr>
                <w:rStyle w:val="10pt"/>
                <w:rFonts w:eastAsia="Calibri"/>
                <w:b w:val="0"/>
                <w:sz w:val="24"/>
                <w:szCs w:val="24"/>
              </w:rPr>
              <w:softHyphen/>
              <w:t>тивной работы с ребенком, роди</w:t>
            </w:r>
            <w:r w:rsidRPr="008F6357">
              <w:rPr>
                <w:rStyle w:val="10pt"/>
                <w:rFonts w:eastAsia="Calibri"/>
                <w:b w:val="0"/>
                <w:sz w:val="24"/>
                <w:szCs w:val="24"/>
              </w:rPr>
              <w:softHyphen/>
              <w:t>телями, работниками школы</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Индивидуальные, групповые, те</w:t>
            </w:r>
            <w:r w:rsidRPr="008F6357">
              <w:rPr>
                <w:rStyle w:val="10pt"/>
                <w:rFonts w:eastAsia="Calibri"/>
                <w:b w:val="0"/>
                <w:sz w:val="24"/>
                <w:szCs w:val="24"/>
              </w:rPr>
              <w:softHyphen/>
              <w:t>матические консультации</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По отдельному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плану-графику</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Специалисты ПМПК, педагог-психолог, социальный педагог, заместитель директо</w:t>
            </w:r>
            <w:r w:rsidRPr="008F6357">
              <w:rPr>
                <w:rStyle w:val="10pt"/>
                <w:rFonts w:eastAsia="Calibri"/>
                <w:b w:val="0"/>
                <w:sz w:val="24"/>
                <w:szCs w:val="24"/>
              </w:rPr>
              <w:softHyphen/>
              <w:t>ра по УВР</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Консультирование обучающихся по выявленным проблемам, ока</w:t>
            </w:r>
            <w:r w:rsidRPr="008F6357">
              <w:rPr>
                <w:rStyle w:val="10pt"/>
                <w:rFonts w:eastAsia="Calibri"/>
                <w:b w:val="0"/>
                <w:sz w:val="24"/>
                <w:szCs w:val="24"/>
              </w:rPr>
              <w:softHyphen/>
              <w:t>зание превентивной помощи</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Рекомендации, приёмы, уп</w:t>
            </w:r>
            <w:r w:rsidRPr="008F6357">
              <w:rPr>
                <w:rStyle w:val="10pt"/>
                <w:rFonts w:eastAsia="Calibri"/>
                <w:b w:val="0"/>
                <w:sz w:val="24"/>
                <w:szCs w:val="24"/>
              </w:rPr>
              <w:softHyphen/>
              <w:t>ражнения и др. материалы.</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Разработка плана консульта</w:t>
            </w:r>
            <w:r w:rsidRPr="008F6357">
              <w:rPr>
                <w:rStyle w:val="10pt"/>
                <w:rFonts w:eastAsia="Calibri"/>
                <w:b w:val="0"/>
                <w:sz w:val="24"/>
                <w:szCs w:val="24"/>
              </w:rPr>
              <w:softHyphen/>
              <w:t>тивной работы с ребенком</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Индивидуальные, групповые, те</w:t>
            </w:r>
            <w:r w:rsidRPr="008F6357">
              <w:rPr>
                <w:rStyle w:val="10pt"/>
                <w:rFonts w:eastAsia="Calibri"/>
                <w:b w:val="0"/>
                <w:sz w:val="24"/>
                <w:szCs w:val="24"/>
              </w:rPr>
              <w:softHyphen/>
              <w:t>матические консультации</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Style w:val="10pt"/>
                <w:rFonts w:eastAsia="Calibri"/>
                <w:b w:val="0"/>
                <w:sz w:val="24"/>
                <w:szCs w:val="24"/>
              </w:rPr>
            </w:pPr>
            <w:r w:rsidRPr="008F6357">
              <w:rPr>
                <w:rStyle w:val="10pt"/>
                <w:rFonts w:eastAsia="Calibri"/>
                <w:b w:val="0"/>
                <w:sz w:val="24"/>
                <w:szCs w:val="24"/>
              </w:rPr>
              <w:t xml:space="preserve">По отдельному </w:t>
            </w:r>
          </w:p>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плану-графику</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Style w:val="10pt"/>
                <w:rFonts w:eastAsia="Calibri"/>
                <w:b w:val="0"/>
                <w:sz w:val="24"/>
                <w:szCs w:val="24"/>
              </w:rPr>
              <w:t>Специалисты ПМПК, педагог-психолог, социальный педагог, заместитель директо</w:t>
            </w:r>
            <w:r w:rsidRPr="008F6357">
              <w:rPr>
                <w:rStyle w:val="10pt"/>
                <w:rFonts w:eastAsia="Calibri"/>
                <w:b w:val="0"/>
                <w:sz w:val="24"/>
                <w:szCs w:val="24"/>
              </w:rPr>
              <w:softHyphen/>
              <w:t>ра по УВР</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Консультирование родителей по вопросам инклюзивного образо</w:t>
            </w:r>
            <w:r w:rsidRPr="008F6357">
              <w:rPr>
                <w:rStyle w:val="10pt"/>
                <w:rFonts w:eastAsia="Calibri"/>
                <w:b w:val="0"/>
                <w:sz w:val="24"/>
                <w:szCs w:val="24"/>
              </w:rPr>
              <w:softHyphen/>
              <w:t>вания, выбора стратегии воспи</w:t>
            </w:r>
            <w:r w:rsidRPr="008F6357">
              <w:rPr>
                <w:rStyle w:val="10pt"/>
                <w:rFonts w:eastAsia="Calibri"/>
                <w:b w:val="0"/>
                <w:sz w:val="24"/>
                <w:szCs w:val="24"/>
              </w:rPr>
              <w:softHyphen/>
              <w:t>тания, психолого- физиологическим особенностям детей</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Style w:val="10pt"/>
                <w:rFonts w:eastAsia="Calibri"/>
                <w:b w:val="0"/>
                <w:sz w:val="24"/>
                <w:szCs w:val="24"/>
              </w:rPr>
            </w:pPr>
            <w:r w:rsidRPr="008F6357">
              <w:rPr>
                <w:rStyle w:val="10pt"/>
                <w:rFonts w:eastAsia="Calibri"/>
                <w:b w:val="0"/>
                <w:sz w:val="24"/>
                <w:szCs w:val="24"/>
              </w:rPr>
              <w:t>1 Рекомендации, приёмы, уп</w:t>
            </w:r>
            <w:r w:rsidRPr="008F6357">
              <w:rPr>
                <w:rStyle w:val="10pt"/>
                <w:rFonts w:eastAsia="Calibri"/>
                <w:b w:val="0"/>
                <w:sz w:val="24"/>
                <w:szCs w:val="24"/>
              </w:rPr>
              <w:softHyphen/>
              <w:t xml:space="preserve">ражнения и др. материалы. </w:t>
            </w:r>
          </w:p>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2. Разработка плана консульта</w:t>
            </w:r>
            <w:r w:rsidRPr="008F6357">
              <w:rPr>
                <w:rStyle w:val="10pt"/>
                <w:rFonts w:eastAsia="Calibri"/>
                <w:b w:val="0"/>
                <w:sz w:val="24"/>
                <w:szCs w:val="24"/>
              </w:rPr>
              <w:softHyphen/>
              <w:t>тивной работы с родителями</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Индивидуальные, групповые, те</w:t>
            </w:r>
            <w:r w:rsidRPr="008F6357">
              <w:rPr>
                <w:rStyle w:val="10pt"/>
                <w:rFonts w:eastAsia="Calibri"/>
                <w:b w:val="0"/>
                <w:sz w:val="24"/>
                <w:szCs w:val="24"/>
              </w:rPr>
              <w:softHyphen/>
              <w:t>матические консультации</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По отдельному пла</w:t>
            </w:r>
            <w:r w:rsidRPr="008F6357">
              <w:rPr>
                <w:rStyle w:val="10pt"/>
                <w:rFonts w:eastAsia="Calibri"/>
                <w:b w:val="0"/>
                <w:sz w:val="24"/>
                <w:szCs w:val="24"/>
              </w:rPr>
              <w:softHyphen/>
              <w:t>ну-графику</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hanging="178"/>
              <w:rPr>
                <w:rFonts w:ascii="Times New Roman" w:hAnsi="Times New Roman"/>
                <w:sz w:val="24"/>
                <w:szCs w:val="24"/>
              </w:rPr>
            </w:pPr>
            <w:r w:rsidRPr="008F6357">
              <w:rPr>
                <w:rStyle w:val="10pt"/>
                <w:rFonts w:eastAsia="Calibri"/>
                <w:b w:val="0"/>
                <w:sz w:val="24"/>
                <w:szCs w:val="24"/>
              </w:rPr>
              <w:t>Специалисты ПМПК Педагог-психолог Социальный педагог Заместитель директо</w:t>
            </w:r>
            <w:r w:rsidRPr="008F6357">
              <w:rPr>
                <w:rStyle w:val="10pt"/>
                <w:rFonts w:eastAsia="Calibri"/>
                <w:b w:val="0"/>
                <w:sz w:val="24"/>
                <w:szCs w:val="24"/>
              </w:rPr>
              <w:softHyphen/>
              <w:t>ра по УВР</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Информирование родителей (за</w:t>
            </w:r>
            <w:r w:rsidRPr="008F6357">
              <w:rPr>
                <w:rStyle w:val="10pt"/>
                <w:rFonts w:eastAsia="Calibri"/>
                <w:b w:val="0"/>
                <w:sz w:val="24"/>
                <w:szCs w:val="24"/>
              </w:rPr>
              <w:softHyphen/>
              <w:t>конных представителей) по ме</w:t>
            </w:r>
            <w:r w:rsidRPr="008F6357">
              <w:rPr>
                <w:rStyle w:val="10pt"/>
                <w:rFonts w:eastAsia="Calibri"/>
                <w:b w:val="0"/>
                <w:sz w:val="24"/>
                <w:szCs w:val="24"/>
              </w:rPr>
              <w:softHyphen/>
              <w:t>дицинским, социальным, право</w:t>
            </w:r>
            <w:r w:rsidRPr="008F6357">
              <w:rPr>
                <w:rStyle w:val="10pt"/>
                <w:rFonts w:eastAsia="Calibri"/>
                <w:b w:val="0"/>
                <w:sz w:val="24"/>
                <w:szCs w:val="24"/>
              </w:rPr>
              <w:softHyphen/>
              <w:t>вым и другим вопросам</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Организация работы семинаров, тренингов, Клуба и др. по вопро</w:t>
            </w:r>
            <w:r w:rsidRPr="008F6357">
              <w:rPr>
                <w:rStyle w:val="10pt"/>
                <w:rFonts w:eastAsia="Calibri"/>
                <w:b w:val="0"/>
                <w:sz w:val="24"/>
                <w:szCs w:val="24"/>
              </w:rPr>
              <w:softHyphen/>
              <w:t>сам инклюзивного образования</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Информационные мероприятия</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rPr>
                <w:rFonts w:ascii="Times New Roman" w:hAnsi="Times New Roman"/>
                <w:sz w:val="24"/>
                <w:szCs w:val="24"/>
              </w:rPr>
            </w:pPr>
            <w:r w:rsidRPr="008F6357">
              <w:rPr>
                <w:rStyle w:val="10pt"/>
                <w:rFonts w:eastAsia="Calibri"/>
                <w:b w:val="0"/>
                <w:sz w:val="24"/>
                <w:szCs w:val="24"/>
              </w:rPr>
              <w:t>По отдельному пла</w:t>
            </w:r>
            <w:r w:rsidRPr="008F6357">
              <w:rPr>
                <w:rStyle w:val="10pt"/>
                <w:rFonts w:eastAsia="Calibri"/>
                <w:b w:val="0"/>
                <w:sz w:val="24"/>
                <w:szCs w:val="24"/>
              </w:rPr>
              <w:softHyphen/>
              <w:t>ну-графику</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8" w:hanging="178"/>
              <w:rPr>
                <w:rFonts w:ascii="Times New Roman" w:hAnsi="Times New Roman"/>
                <w:sz w:val="24"/>
                <w:szCs w:val="24"/>
              </w:rPr>
            </w:pPr>
            <w:r w:rsidRPr="008F6357">
              <w:rPr>
                <w:rStyle w:val="10pt"/>
                <w:rFonts w:eastAsia="Calibri"/>
                <w:b w:val="0"/>
                <w:sz w:val="24"/>
                <w:szCs w:val="24"/>
              </w:rPr>
              <w:t>Специалисты ПМПК Педагог-психолог Социальный педагог Заместитель директо</w:t>
            </w:r>
            <w:r w:rsidRPr="008F6357">
              <w:rPr>
                <w:rStyle w:val="10pt"/>
                <w:rFonts w:eastAsia="Calibri"/>
                <w:b w:val="0"/>
                <w:sz w:val="24"/>
                <w:szCs w:val="24"/>
              </w:rPr>
              <w:softHyphen/>
              <w:t>ра по УВР</w:t>
            </w:r>
          </w:p>
        </w:tc>
      </w:tr>
      <w:tr w:rsidR="009A4859" w:rsidRPr="008F6357" w:rsidTr="003B63DD">
        <w:trPr>
          <w:trHeight w:val="270"/>
          <w:jc w:val="center"/>
        </w:trPr>
        <w:tc>
          <w:tcPr>
            <w:tcW w:w="2780"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4"/>
              <w:rPr>
                <w:rFonts w:ascii="Times New Roman" w:hAnsi="Times New Roman"/>
                <w:sz w:val="24"/>
                <w:szCs w:val="24"/>
              </w:rPr>
            </w:pPr>
            <w:r w:rsidRPr="008F6357">
              <w:rPr>
                <w:rStyle w:val="10pt"/>
                <w:rFonts w:eastAsia="Calibri"/>
                <w:b w:val="0"/>
                <w:sz w:val="24"/>
                <w:szCs w:val="24"/>
              </w:rPr>
              <w:t>Психолого-педагогическое про</w:t>
            </w:r>
            <w:r w:rsidRPr="008F6357">
              <w:rPr>
                <w:rStyle w:val="10pt"/>
                <w:rFonts w:eastAsia="Calibri"/>
                <w:b w:val="0"/>
                <w:sz w:val="24"/>
                <w:szCs w:val="24"/>
              </w:rPr>
              <w:softHyphen/>
              <w:t>свещение педагогических работ</w:t>
            </w:r>
            <w:r w:rsidRPr="008F6357">
              <w:rPr>
                <w:rStyle w:val="10pt"/>
                <w:rFonts w:eastAsia="Calibri"/>
                <w:b w:val="0"/>
                <w:sz w:val="24"/>
                <w:szCs w:val="24"/>
              </w:rPr>
              <w:softHyphen/>
              <w:t>ников по вопросам развития, обучения и воспитания данной категории детей</w:t>
            </w:r>
          </w:p>
        </w:tc>
        <w:tc>
          <w:tcPr>
            <w:tcW w:w="195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4"/>
              <w:rPr>
                <w:rFonts w:ascii="Times New Roman" w:hAnsi="Times New Roman"/>
                <w:sz w:val="24"/>
                <w:szCs w:val="24"/>
              </w:rPr>
            </w:pPr>
            <w:r w:rsidRPr="008F6357">
              <w:rPr>
                <w:rStyle w:val="10pt"/>
                <w:rFonts w:eastAsia="Calibri"/>
                <w:b w:val="0"/>
                <w:sz w:val="24"/>
                <w:szCs w:val="24"/>
              </w:rPr>
              <w:t>Организация методических меро</w:t>
            </w:r>
            <w:r w:rsidRPr="008F6357">
              <w:rPr>
                <w:rStyle w:val="10pt"/>
                <w:rFonts w:eastAsia="Calibri"/>
                <w:b w:val="0"/>
                <w:sz w:val="24"/>
                <w:szCs w:val="24"/>
              </w:rPr>
              <w:softHyphen/>
              <w:t>приятий по вопросам инклюзив</w:t>
            </w:r>
            <w:r w:rsidRPr="008F6357">
              <w:rPr>
                <w:rStyle w:val="10pt"/>
                <w:rFonts w:eastAsia="Calibri"/>
                <w:b w:val="0"/>
                <w:sz w:val="24"/>
                <w:szCs w:val="24"/>
              </w:rPr>
              <w:softHyphen/>
              <w:t>ного образования</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4"/>
              <w:rPr>
                <w:rFonts w:ascii="Times New Roman" w:hAnsi="Times New Roman"/>
                <w:sz w:val="24"/>
                <w:szCs w:val="24"/>
              </w:rPr>
            </w:pPr>
            <w:r w:rsidRPr="008F6357">
              <w:rPr>
                <w:rStyle w:val="10pt"/>
                <w:rFonts w:eastAsia="Calibri"/>
                <w:b w:val="0"/>
                <w:sz w:val="24"/>
                <w:szCs w:val="24"/>
              </w:rPr>
              <w:t>Информационные мероприятия</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4"/>
              <w:rPr>
                <w:rFonts w:ascii="Times New Roman" w:hAnsi="Times New Roman"/>
                <w:sz w:val="24"/>
                <w:szCs w:val="24"/>
              </w:rPr>
            </w:pPr>
            <w:r w:rsidRPr="008F6357">
              <w:rPr>
                <w:rStyle w:val="10pt"/>
                <w:rFonts w:eastAsia="Calibri"/>
                <w:b w:val="0"/>
                <w:sz w:val="24"/>
                <w:szCs w:val="24"/>
              </w:rPr>
              <w:t>По отдельному пла</w:t>
            </w:r>
            <w:r w:rsidRPr="008F6357">
              <w:rPr>
                <w:rStyle w:val="10pt"/>
                <w:rFonts w:eastAsia="Calibri"/>
                <w:b w:val="0"/>
                <w:sz w:val="24"/>
                <w:szCs w:val="24"/>
              </w:rPr>
              <w:softHyphen/>
              <w:t>ну-графику</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74"/>
              <w:rPr>
                <w:rFonts w:ascii="Times New Roman" w:hAnsi="Times New Roman"/>
                <w:sz w:val="24"/>
                <w:szCs w:val="24"/>
              </w:rPr>
            </w:pPr>
            <w:r w:rsidRPr="008F6357">
              <w:rPr>
                <w:rStyle w:val="10pt"/>
                <w:rFonts w:eastAsia="Calibri"/>
                <w:b w:val="0"/>
                <w:sz w:val="24"/>
                <w:szCs w:val="24"/>
              </w:rPr>
              <w:t>Специалисты ПМПК Педагог-психолог Социальный педагог Заместитель директо</w:t>
            </w:r>
            <w:r w:rsidRPr="008F6357">
              <w:rPr>
                <w:rStyle w:val="10pt"/>
                <w:rFonts w:eastAsia="Calibri"/>
                <w:b w:val="0"/>
                <w:sz w:val="24"/>
                <w:szCs w:val="24"/>
              </w:rPr>
              <w:softHyphen/>
              <w:t>ра по УВР</w:t>
            </w:r>
          </w:p>
        </w:tc>
      </w:tr>
    </w:tbl>
    <w:p w:rsidR="009A4859" w:rsidRPr="008F6357" w:rsidRDefault="009A4859" w:rsidP="009A4859">
      <w:pPr>
        <w:pStyle w:val="af4"/>
        <w:rPr>
          <w:rStyle w:val="52"/>
          <w:rFonts w:ascii="Times New Roman" w:hAnsi="Times New Roman" w:cs="Times New Roman"/>
          <w:b/>
          <w:sz w:val="24"/>
          <w:szCs w:val="24"/>
        </w:rPr>
      </w:pPr>
    </w:p>
    <w:p w:rsidR="00A06302" w:rsidRDefault="00A06302" w:rsidP="003076A7">
      <w:pPr>
        <w:pStyle w:val="af4"/>
        <w:spacing w:line="360" w:lineRule="auto"/>
        <w:rPr>
          <w:rStyle w:val="52"/>
          <w:rFonts w:ascii="Times New Roman" w:hAnsi="Times New Roman" w:cs="Times New Roman"/>
          <w:i/>
          <w:sz w:val="28"/>
          <w:szCs w:val="28"/>
        </w:rPr>
      </w:pPr>
    </w:p>
    <w:p w:rsidR="00EE2DF0" w:rsidRDefault="00EE2DF0" w:rsidP="003076A7">
      <w:pPr>
        <w:pStyle w:val="af4"/>
        <w:spacing w:line="360" w:lineRule="auto"/>
        <w:rPr>
          <w:rStyle w:val="52"/>
          <w:rFonts w:ascii="Times New Roman" w:hAnsi="Times New Roman" w:cs="Times New Roman"/>
          <w:i/>
          <w:sz w:val="28"/>
          <w:szCs w:val="28"/>
        </w:rPr>
      </w:pPr>
    </w:p>
    <w:p w:rsidR="00EE2DF0" w:rsidRDefault="00EE2DF0" w:rsidP="003076A7">
      <w:pPr>
        <w:pStyle w:val="af4"/>
        <w:spacing w:line="360" w:lineRule="auto"/>
        <w:rPr>
          <w:rStyle w:val="52"/>
          <w:rFonts w:ascii="Times New Roman" w:hAnsi="Times New Roman" w:cs="Times New Roman"/>
          <w:i/>
          <w:sz w:val="28"/>
          <w:szCs w:val="28"/>
        </w:rPr>
      </w:pPr>
    </w:p>
    <w:p w:rsidR="009A4859" w:rsidRPr="00FB0F34" w:rsidRDefault="000C0C62" w:rsidP="003076A7">
      <w:pPr>
        <w:pStyle w:val="af4"/>
        <w:spacing w:line="360" w:lineRule="auto"/>
        <w:rPr>
          <w:rFonts w:ascii="Times New Roman" w:hAnsi="Times New Roman"/>
          <w:i/>
          <w:sz w:val="28"/>
          <w:szCs w:val="28"/>
        </w:rPr>
      </w:pPr>
      <w:r>
        <w:rPr>
          <w:rStyle w:val="52"/>
          <w:rFonts w:ascii="Times New Roman" w:hAnsi="Times New Roman" w:cs="Times New Roman"/>
          <w:i/>
          <w:sz w:val="28"/>
          <w:szCs w:val="28"/>
        </w:rPr>
        <w:t>2.7.1</w:t>
      </w:r>
      <w:r w:rsidR="00EE2DF0">
        <w:rPr>
          <w:rStyle w:val="52"/>
          <w:rFonts w:ascii="Times New Roman" w:hAnsi="Times New Roman" w:cs="Times New Roman"/>
          <w:i/>
          <w:sz w:val="28"/>
          <w:szCs w:val="28"/>
        </w:rPr>
        <w:t>0</w:t>
      </w:r>
      <w:r w:rsidR="009A4859" w:rsidRPr="00FB0F34">
        <w:rPr>
          <w:rStyle w:val="52"/>
          <w:rFonts w:ascii="Times New Roman" w:hAnsi="Times New Roman" w:cs="Times New Roman"/>
          <w:i/>
          <w:sz w:val="28"/>
          <w:szCs w:val="28"/>
        </w:rPr>
        <w:t>.Программа коррекционной работы с детьми, испытывающими трудности при воспитании и обучении.</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Style w:val="10pt"/>
          <w:rFonts w:eastAsia="Calibri"/>
          <w:b w:val="0"/>
          <w:sz w:val="28"/>
          <w:szCs w:val="28"/>
        </w:rPr>
        <w:t>В развитии детей часто возникают проблемы, которые выражаются в отклонении от общепринятых социальных возрастных ожиданий, школьно-образовательных нормативов успешности, установленных в обществе норм поведения и общения.</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Style w:val="10pt"/>
          <w:rFonts w:eastAsia="Calibri"/>
          <w:b w:val="0"/>
          <w:sz w:val="28"/>
          <w:szCs w:val="28"/>
        </w:rPr>
        <w:t>Эти отклонения (девиации) проявляются в несоответствии уровня психического развития ребенка возрастной норме; неготовности к школьному обучению; низкой познавательной и учебной мотивации; негативных тенденциях личностного развития; коммуникативных про</w:t>
      </w:r>
      <w:r w:rsidRPr="003076A7">
        <w:rPr>
          <w:rStyle w:val="10pt"/>
          <w:rFonts w:eastAsia="Calibri"/>
          <w:b w:val="0"/>
          <w:sz w:val="28"/>
          <w:szCs w:val="28"/>
        </w:rPr>
        <w:softHyphen/>
        <w:t>блемах; эмоциональных нарушениях поведения; дезадаптации в школе; неуспеваемости и т.п.</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Style w:val="10pt"/>
          <w:rFonts w:eastAsia="Calibri"/>
          <w:b w:val="0"/>
          <w:sz w:val="28"/>
          <w:szCs w:val="28"/>
        </w:rPr>
        <w:t>С подобн</w:t>
      </w:r>
      <w:r w:rsidR="00073874">
        <w:rPr>
          <w:rStyle w:val="10pt"/>
          <w:rFonts w:eastAsia="Calibri"/>
          <w:b w:val="0"/>
          <w:sz w:val="28"/>
          <w:szCs w:val="28"/>
        </w:rPr>
        <w:t>ыми проблемами в развитии уча</w:t>
      </w:r>
      <w:r w:rsidRPr="003076A7">
        <w:rPr>
          <w:rStyle w:val="10pt"/>
          <w:rFonts w:eastAsia="Calibri"/>
          <w:b w:val="0"/>
          <w:sz w:val="28"/>
          <w:szCs w:val="28"/>
        </w:rPr>
        <w:t>щихся сталкивается каждый учитель начальных классов в процессе своей педагогиче</w:t>
      </w:r>
      <w:r w:rsidRPr="003076A7">
        <w:rPr>
          <w:rStyle w:val="10pt"/>
          <w:rFonts w:eastAsia="Calibri"/>
          <w:b w:val="0"/>
          <w:sz w:val="28"/>
          <w:szCs w:val="28"/>
        </w:rPr>
        <w:softHyphen/>
        <w:t>ской деятельности. Поэтому возникает потребность в разработке специальных мер, способствующих их разрешению. В качестве такой ме</w:t>
      </w:r>
      <w:r w:rsidRPr="003076A7">
        <w:rPr>
          <w:rStyle w:val="10pt"/>
          <w:rFonts w:eastAsia="Calibri"/>
          <w:b w:val="0"/>
          <w:sz w:val="28"/>
          <w:szCs w:val="28"/>
        </w:rPr>
        <w:softHyphen/>
        <w:t>ры мы видим Программу коррекционной работы с детьми, испытывающими трудности при воспитании и обучении. При этом данная про</w:t>
      </w:r>
      <w:r w:rsidRPr="003076A7">
        <w:rPr>
          <w:rStyle w:val="10pt"/>
          <w:rFonts w:eastAsia="Calibri"/>
          <w:b w:val="0"/>
          <w:sz w:val="28"/>
          <w:szCs w:val="28"/>
        </w:rPr>
        <w:softHyphen/>
        <w:t>грамма рассчитана на работ</w:t>
      </w:r>
      <w:r w:rsidR="00073874">
        <w:rPr>
          <w:rStyle w:val="10pt"/>
          <w:rFonts w:eastAsia="Calibri"/>
          <w:b w:val="0"/>
          <w:sz w:val="28"/>
          <w:szCs w:val="28"/>
        </w:rPr>
        <w:t>у со всеми уча</w:t>
      </w:r>
      <w:r w:rsidRPr="003076A7">
        <w:rPr>
          <w:rStyle w:val="10pt"/>
          <w:rFonts w:eastAsia="Calibri"/>
          <w:b w:val="0"/>
          <w:sz w:val="28"/>
          <w:szCs w:val="28"/>
        </w:rPr>
        <w:t>щимися, а не только с детьми «группы риска», имеющими какие-либо психологические от</w:t>
      </w:r>
      <w:r w:rsidRPr="003076A7">
        <w:rPr>
          <w:rStyle w:val="10pt"/>
          <w:rFonts w:eastAsia="Calibri"/>
          <w:b w:val="0"/>
          <w:sz w:val="28"/>
          <w:szCs w:val="28"/>
        </w:rPr>
        <w:softHyphen/>
        <w:t>клонения или с ограниченными возможностями. Программа рассчитана на четыре года.</w:t>
      </w:r>
    </w:p>
    <w:p w:rsidR="009A4859" w:rsidRPr="003076A7" w:rsidRDefault="009A4859" w:rsidP="003076A7">
      <w:pPr>
        <w:pStyle w:val="af4"/>
        <w:spacing w:line="360" w:lineRule="auto"/>
        <w:ind w:firstLine="567"/>
        <w:jc w:val="both"/>
        <w:rPr>
          <w:rFonts w:ascii="Times New Roman" w:hAnsi="Times New Roman"/>
          <w:sz w:val="28"/>
          <w:szCs w:val="28"/>
        </w:rPr>
      </w:pPr>
      <w:r w:rsidRPr="00C67D82">
        <w:rPr>
          <w:rStyle w:val="10pt0"/>
          <w:rFonts w:eastAsia="Calibri"/>
          <w:i w:val="0"/>
          <w:sz w:val="28"/>
          <w:szCs w:val="28"/>
          <w:u w:val="single"/>
        </w:rPr>
        <w:t>Цель данной программы</w:t>
      </w:r>
      <w:r w:rsidRPr="003076A7">
        <w:rPr>
          <w:rStyle w:val="10pt"/>
          <w:rFonts w:eastAsia="Calibri"/>
          <w:b w:val="0"/>
          <w:sz w:val="28"/>
          <w:szCs w:val="28"/>
        </w:rPr>
        <w:t xml:space="preserve"> - определение индивидуальных особенностей и возможностей ребёнка,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9A4859" w:rsidRPr="003076A7" w:rsidRDefault="009A4859" w:rsidP="003076A7">
      <w:pPr>
        <w:pStyle w:val="af4"/>
        <w:spacing w:line="360" w:lineRule="auto"/>
        <w:jc w:val="both"/>
        <w:rPr>
          <w:rFonts w:ascii="Times New Roman" w:hAnsi="Times New Roman"/>
          <w:i/>
          <w:sz w:val="28"/>
          <w:szCs w:val="28"/>
        </w:rPr>
      </w:pPr>
      <w:r w:rsidRPr="00C67D82">
        <w:rPr>
          <w:rStyle w:val="10pt1"/>
          <w:rFonts w:eastAsia="Calibri"/>
          <w:sz w:val="28"/>
          <w:szCs w:val="28"/>
          <w:u w:val="single"/>
        </w:rPr>
        <w:t>Основные задачи</w:t>
      </w:r>
      <w:r w:rsidRPr="003076A7">
        <w:rPr>
          <w:rStyle w:val="10pt"/>
          <w:rFonts w:eastAsia="Calibri"/>
          <w:b w:val="0"/>
          <w:sz w:val="28"/>
          <w:szCs w:val="28"/>
        </w:rPr>
        <w:t xml:space="preserve"> программы коррекционной работы:</w:t>
      </w:r>
    </w:p>
    <w:p w:rsidR="009A4859" w:rsidRPr="003076A7" w:rsidRDefault="009A4859" w:rsidP="0022578C">
      <w:pPr>
        <w:pStyle w:val="af4"/>
        <w:numPr>
          <w:ilvl w:val="0"/>
          <w:numId w:val="4"/>
        </w:numPr>
        <w:spacing w:line="360" w:lineRule="auto"/>
        <w:ind w:left="426" w:hanging="426"/>
        <w:jc w:val="both"/>
        <w:rPr>
          <w:rFonts w:ascii="Times New Roman" w:hAnsi="Times New Roman"/>
          <w:sz w:val="28"/>
          <w:szCs w:val="28"/>
        </w:rPr>
      </w:pPr>
      <w:r w:rsidRPr="003076A7">
        <w:rPr>
          <w:rStyle w:val="10pt"/>
          <w:rFonts w:eastAsia="Calibri"/>
          <w:b w:val="0"/>
          <w:sz w:val="28"/>
          <w:szCs w:val="28"/>
        </w:rPr>
        <w:t>Выявление детей с трудностями в воспитании и обучении.</w:t>
      </w:r>
    </w:p>
    <w:p w:rsidR="009A4859" w:rsidRPr="003076A7" w:rsidRDefault="009A4859" w:rsidP="0022578C">
      <w:pPr>
        <w:pStyle w:val="af4"/>
        <w:numPr>
          <w:ilvl w:val="0"/>
          <w:numId w:val="4"/>
        </w:numPr>
        <w:spacing w:line="360" w:lineRule="auto"/>
        <w:ind w:left="426" w:hanging="426"/>
        <w:jc w:val="both"/>
        <w:rPr>
          <w:rStyle w:val="10pt"/>
          <w:rFonts w:eastAsia="Calibri"/>
          <w:b w:val="0"/>
          <w:sz w:val="28"/>
          <w:szCs w:val="28"/>
        </w:rPr>
      </w:pPr>
      <w:r w:rsidRPr="003076A7">
        <w:rPr>
          <w:rStyle w:val="10pt"/>
          <w:rFonts w:eastAsia="Calibri"/>
          <w:b w:val="0"/>
          <w:sz w:val="28"/>
          <w:szCs w:val="28"/>
        </w:rPr>
        <w:t>Осуществление индивидуально ориентированной психолого-педагогической помощи детям с учётом особенностей психофи</w:t>
      </w:r>
      <w:r w:rsidRPr="003076A7">
        <w:rPr>
          <w:rStyle w:val="10pt"/>
          <w:rFonts w:eastAsia="Calibri"/>
          <w:b w:val="0"/>
          <w:sz w:val="28"/>
          <w:szCs w:val="28"/>
        </w:rPr>
        <w:softHyphen/>
        <w:t>зиологического развития и индивидуальных возможностей детей (в соответствии с рекомендациями</w:t>
      </w:r>
      <w:r w:rsidRPr="003076A7">
        <w:rPr>
          <w:rStyle w:val="11pt"/>
          <w:rFonts w:eastAsia="Calibri"/>
          <w:b w:val="0"/>
          <w:sz w:val="28"/>
          <w:szCs w:val="28"/>
        </w:rPr>
        <w:t xml:space="preserve"> психолого</w:t>
      </w:r>
      <w:r w:rsidRPr="003076A7">
        <w:rPr>
          <w:rStyle w:val="10pt"/>
          <w:rFonts w:eastAsia="Calibri"/>
          <w:b w:val="0"/>
          <w:sz w:val="28"/>
          <w:szCs w:val="28"/>
        </w:rPr>
        <w:t>-педагогического консилиума).</w:t>
      </w:r>
    </w:p>
    <w:p w:rsidR="009A4859" w:rsidRPr="003076A7" w:rsidRDefault="009A4859" w:rsidP="0022578C">
      <w:pPr>
        <w:pStyle w:val="af4"/>
        <w:numPr>
          <w:ilvl w:val="0"/>
          <w:numId w:val="4"/>
        </w:numPr>
        <w:tabs>
          <w:tab w:val="left" w:pos="426"/>
        </w:tabs>
        <w:spacing w:line="360" w:lineRule="auto"/>
        <w:ind w:left="0" w:firstLine="0"/>
        <w:jc w:val="both"/>
        <w:rPr>
          <w:rFonts w:ascii="Times New Roman" w:eastAsia="Arial" w:hAnsi="Times New Roman"/>
          <w:sz w:val="28"/>
          <w:szCs w:val="28"/>
        </w:rPr>
      </w:pPr>
      <w:r w:rsidRPr="003076A7">
        <w:rPr>
          <w:rFonts w:ascii="Times New Roman" w:hAnsi="Times New Roman"/>
          <w:sz w:val="28"/>
          <w:szCs w:val="28"/>
        </w:rPr>
        <w:t>Развитие индивидуальных особенностей субъектов педагогического процесса; ранняя профилактика и своевременная коррекция не</w:t>
      </w:r>
      <w:r w:rsidRPr="003076A7">
        <w:rPr>
          <w:rFonts w:ascii="Times New Roman" w:hAnsi="Times New Roman"/>
          <w:sz w:val="28"/>
          <w:szCs w:val="28"/>
        </w:rPr>
        <w:softHyphen/>
        <w:t>достатков и отклонений в психическом, психофизиологическом и личностном развитии детей; воспитание у каждого ребёнка уве</w:t>
      </w:r>
      <w:r w:rsidRPr="003076A7">
        <w:rPr>
          <w:rFonts w:ascii="Times New Roman" w:hAnsi="Times New Roman"/>
          <w:sz w:val="28"/>
          <w:szCs w:val="28"/>
        </w:rPr>
        <w:softHyphen/>
        <w:t>ренности в своих силах.</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Программа коррекционной работы основывается на следующих принципах:</w:t>
      </w:r>
    </w:p>
    <w:p w:rsidR="009A4859" w:rsidRPr="003076A7" w:rsidRDefault="009A4859" w:rsidP="003076A7">
      <w:pPr>
        <w:pStyle w:val="af4"/>
        <w:spacing w:line="360" w:lineRule="auto"/>
        <w:jc w:val="both"/>
        <w:rPr>
          <w:rFonts w:ascii="Times New Roman" w:hAnsi="Times New Roman"/>
          <w:sz w:val="28"/>
          <w:szCs w:val="28"/>
        </w:rPr>
      </w:pPr>
      <w:r w:rsidRPr="003076A7">
        <w:rPr>
          <w:rStyle w:val="afff9"/>
          <w:rFonts w:eastAsia="Calibri"/>
          <w:b w:val="0"/>
          <w:sz w:val="28"/>
          <w:szCs w:val="28"/>
        </w:rPr>
        <w:t>-Принцип учета индивидуальных особенностей</w:t>
      </w:r>
      <w:r w:rsidRPr="003076A7">
        <w:rPr>
          <w:rFonts w:ascii="Times New Roman" w:hAnsi="Times New Roman"/>
          <w:sz w:val="28"/>
          <w:szCs w:val="28"/>
        </w:rPr>
        <w:t xml:space="preserve"> </w:t>
      </w:r>
    </w:p>
    <w:p w:rsidR="009A4859" w:rsidRPr="003076A7" w:rsidRDefault="009A4859" w:rsidP="003076A7">
      <w:pPr>
        <w:pStyle w:val="af4"/>
        <w:spacing w:line="360" w:lineRule="auto"/>
        <w:jc w:val="both"/>
        <w:rPr>
          <w:rFonts w:ascii="Times New Roman" w:hAnsi="Times New Roman"/>
          <w:sz w:val="28"/>
          <w:szCs w:val="28"/>
        </w:rPr>
      </w:pPr>
      <w:r w:rsidRPr="003076A7">
        <w:rPr>
          <w:rStyle w:val="afff9"/>
          <w:rFonts w:eastAsia="Calibri"/>
          <w:b w:val="0"/>
          <w:sz w:val="28"/>
          <w:szCs w:val="28"/>
        </w:rPr>
        <w:t>-Принцип деятельностного подхода</w:t>
      </w:r>
      <w:r w:rsidRPr="003076A7">
        <w:rPr>
          <w:rFonts w:ascii="Times New Roman" w:hAnsi="Times New Roman"/>
          <w:sz w:val="28"/>
          <w:szCs w:val="28"/>
        </w:rPr>
        <w:t xml:space="preserve"> </w:t>
      </w:r>
    </w:p>
    <w:p w:rsidR="009A4859" w:rsidRPr="003076A7" w:rsidRDefault="009A4859" w:rsidP="003076A7">
      <w:pPr>
        <w:pStyle w:val="af4"/>
        <w:spacing w:line="360" w:lineRule="auto"/>
        <w:jc w:val="both"/>
        <w:rPr>
          <w:rFonts w:ascii="Times New Roman" w:hAnsi="Times New Roman"/>
          <w:sz w:val="28"/>
          <w:szCs w:val="28"/>
        </w:rPr>
      </w:pPr>
      <w:r w:rsidRPr="003076A7">
        <w:rPr>
          <w:rStyle w:val="afff9"/>
          <w:rFonts w:eastAsia="Calibri"/>
          <w:b w:val="0"/>
          <w:sz w:val="28"/>
          <w:szCs w:val="28"/>
        </w:rPr>
        <w:t>-Принцип нормативности развития</w:t>
      </w:r>
    </w:p>
    <w:p w:rsidR="009A4859" w:rsidRPr="003076A7" w:rsidRDefault="009A4859" w:rsidP="003076A7">
      <w:pPr>
        <w:pStyle w:val="af4"/>
        <w:spacing w:line="360" w:lineRule="auto"/>
        <w:jc w:val="both"/>
        <w:rPr>
          <w:rFonts w:ascii="Times New Roman" w:hAnsi="Times New Roman"/>
          <w:sz w:val="28"/>
          <w:szCs w:val="28"/>
        </w:rPr>
      </w:pPr>
      <w:r w:rsidRPr="003076A7">
        <w:rPr>
          <w:rStyle w:val="afff9"/>
          <w:rFonts w:eastAsia="Calibri"/>
          <w:b w:val="0"/>
          <w:sz w:val="28"/>
          <w:szCs w:val="28"/>
        </w:rPr>
        <w:t>-Принцип педагогической экологии</w:t>
      </w:r>
      <w:r w:rsidRPr="003076A7">
        <w:rPr>
          <w:rFonts w:ascii="Times New Roman" w:hAnsi="Times New Roman"/>
          <w:sz w:val="28"/>
          <w:szCs w:val="28"/>
        </w:rPr>
        <w:t xml:space="preserve"> </w:t>
      </w:r>
    </w:p>
    <w:p w:rsidR="009A4859" w:rsidRPr="00FB0F34" w:rsidRDefault="009A4859" w:rsidP="003076A7">
      <w:pPr>
        <w:pStyle w:val="af4"/>
        <w:spacing w:line="360" w:lineRule="auto"/>
        <w:rPr>
          <w:rFonts w:ascii="Times New Roman" w:hAnsi="Times New Roman"/>
          <w:i/>
          <w:sz w:val="28"/>
          <w:szCs w:val="28"/>
        </w:rPr>
      </w:pPr>
      <w:r w:rsidRPr="00FB0F34">
        <w:rPr>
          <w:rFonts w:ascii="Times New Roman" w:hAnsi="Times New Roman"/>
          <w:i/>
          <w:sz w:val="28"/>
          <w:szCs w:val="28"/>
        </w:rPr>
        <w:t>Содержательные линии программы.</w:t>
      </w:r>
    </w:p>
    <w:p w:rsidR="009A4859" w:rsidRPr="00C67D82" w:rsidRDefault="009A4859" w:rsidP="003076A7">
      <w:pPr>
        <w:pStyle w:val="af4"/>
        <w:spacing w:line="360" w:lineRule="auto"/>
        <w:rPr>
          <w:rFonts w:ascii="Times New Roman" w:hAnsi="Times New Roman"/>
          <w:sz w:val="28"/>
          <w:szCs w:val="28"/>
          <w:u w:val="single"/>
        </w:rPr>
      </w:pPr>
      <w:r w:rsidRPr="00C67D82">
        <w:rPr>
          <w:rFonts w:ascii="Times New Roman" w:hAnsi="Times New Roman"/>
          <w:sz w:val="28"/>
          <w:szCs w:val="28"/>
          <w:u w:val="single"/>
        </w:rPr>
        <w:t>1.Диагностический раздел</w:t>
      </w:r>
    </w:p>
    <w:p w:rsidR="009A4859" w:rsidRPr="003076A7" w:rsidRDefault="009A4859" w:rsidP="00073874">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Изучение индивидуальных особенностей, склонностей, потенциальных возможностей, трудностей в обучении детей на протяжении всего периода обучения в начальной школе. Проведение диагностических</w:t>
      </w:r>
      <w:r w:rsidR="00073874">
        <w:rPr>
          <w:rFonts w:ascii="Times New Roman" w:hAnsi="Times New Roman"/>
          <w:sz w:val="28"/>
          <w:szCs w:val="28"/>
        </w:rPr>
        <w:t xml:space="preserve"> срезов с целью выявления уча</w:t>
      </w:r>
      <w:r w:rsidRPr="003076A7">
        <w:rPr>
          <w:rFonts w:ascii="Times New Roman" w:hAnsi="Times New Roman"/>
          <w:sz w:val="28"/>
          <w:szCs w:val="28"/>
        </w:rPr>
        <w:t>щихся, нуждающихся в психо</w:t>
      </w:r>
      <w:r w:rsidRPr="003076A7">
        <w:rPr>
          <w:rFonts w:ascii="Times New Roman" w:hAnsi="Times New Roman"/>
          <w:sz w:val="28"/>
          <w:szCs w:val="28"/>
        </w:rPr>
        <w:softHyphen/>
        <w:t>логической и педагогической поддержке. Составление социально-психологического портрета ученика. Определение путей и форм педагоги</w:t>
      </w:r>
      <w:r w:rsidRPr="003076A7">
        <w:rPr>
          <w:rFonts w:ascii="Times New Roman" w:hAnsi="Times New Roman"/>
          <w:sz w:val="28"/>
          <w:szCs w:val="28"/>
        </w:rPr>
        <w:softHyphen/>
        <w:t>ческой и психологической помощи детям, испытывающим трудности в обучении, общении и психическом самочувствии. Выбор средств и форм психолого-педагогического сопровождения.</w:t>
      </w:r>
    </w:p>
    <w:p w:rsidR="009A4859" w:rsidRPr="00C67D82" w:rsidRDefault="009A4859" w:rsidP="00073874">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2.Коррекционно-развивающий раздел</w:t>
      </w:r>
    </w:p>
    <w:p w:rsidR="009A4859" w:rsidRPr="003076A7" w:rsidRDefault="009A4859" w:rsidP="00073874">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(по необходимости). Проведение специалистами индивидуальной и групповой работы по формированию недостаточно освоенных учебных действий.</w:t>
      </w:r>
    </w:p>
    <w:p w:rsidR="009A4859" w:rsidRPr="003076A7" w:rsidRDefault="009A4859" w:rsidP="00073874">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Психопрофилактика школьной и социальной дезадаптации. Индивидуальные и групповые психокоррекционные мероприятия по преодолению проблем в обучении, поведении и социально-психологической адаптации.</w:t>
      </w:r>
    </w:p>
    <w:p w:rsidR="009A4859" w:rsidRPr="00C67D82" w:rsidRDefault="009A4859" w:rsidP="00073874">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3.Информационно-просветительский раздел</w:t>
      </w:r>
    </w:p>
    <w:p w:rsidR="009A4859" w:rsidRPr="003076A7" w:rsidRDefault="009A4859" w:rsidP="00073874">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Психологическое просвещение всех участников образовательного процесса. Консультативная деятельность по вопросам, связанным с особенностями образовательного процесса для данной категории детей, со всеми участниками об</w:t>
      </w:r>
      <w:r w:rsidR="00073874">
        <w:rPr>
          <w:rFonts w:ascii="Times New Roman" w:hAnsi="Times New Roman"/>
          <w:sz w:val="28"/>
          <w:szCs w:val="28"/>
        </w:rPr>
        <w:t>разовательного процесса — уча</w:t>
      </w:r>
      <w:r w:rsidRPr="003076A7">
        <w:rPr>
          <w:rFonts w:ascii="Times New Roman" w:hAnsi="Times New Roman"/>
          <w:sz w:val="28"/>
          <w:szCs w:val="28"/>
        </w:rPr>
        <w:t>щи</w:t>
      </w:r>
      <w:r w:rsidRPr="003076A7">
        <w:rPr>
          <w:rFonts w:ascii="Times New Roman" w:hAnsi="Times New Roman"/>
          <w:sz w:val="28"/>
          <w:szCs w:val="28"/>
        </w:rPr>
        <w:softHyphen/>
        <w:t>мися (как имеющими, так и не имеющими недостатки в развитии), их родителями (законными представителями), педагогическими работни</w:t>
      </w:r>
      <w:r w:rsidRPr="003076A7">
        <w:rPr>
          <w:rFonts w:ascii="Times New Roman" w:hAnsi="Times New Roman"/>
          <w:sz w:val="28"/>
          <w:szCs w:val="28"/>
        </w:rPr>
        <w:softHyphen/>
        <w:t>ками.</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Разработка конкретных рекомендаций педагогическим работникам и родителям по оказанию помощи в вопросах воспитания, развития и обучения ребенка.</w:t>
      </w:r>
    </w:p>
    <w:p w:rsidR="009A4859" w:rsidRPr="00C67D82" w:rsidRDefault="009A4859" w:rsidP="003076A7">
      <w:pPr>
        <w:pStyle w:val="af4"/>
        <w:spacing w:line="360" w:lineRule="auto"/>
        <w:rPr>
          <w:rFonts w:ascii="Times New Roman" w:hAnsi="Times New Roman"/>
          <w:sz w:val="28"/>
          <w:szCs w:val="28"/>
          <w:u w:val="single"/>
        </w:rPr>
      </w:pPr>
      <w:r w:rsidRPr="00C67D82">
        <w:rPr>
          <w:rFonts w:ascii="Times New Roman" w:hAnsi="Times New Roman"/>
          <w:sz w:val="28"/>
          <w:szCs w:val="28"/>
          <w:u w:val="single"/>
        </w:rPr>
        <w:t>4.Контрольный раздел</w:t>
      </w:r>
    </w:p>
    <w:p w:rsidR="00C93DCD" w:rsidRPr="00C67D82" w:rsidRDefault="009A4859" w:rsidP="00C67D82">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Планирование и контроль деятельности школьных специалистов (учителей, психологов, врачей и др.) с целью создания благоприят</w:t>
      </w:r>
      <w:r w:rsidRPr="003076A7">
        <w:rPr>
          <w:rFonts w:ascii="Times New Roman" w:hAnsi="Times New Roman"/>
          <w:sz w:val="28"/>
          <w:szCs w:val="28"/>
        </w:rPr>
        <w:softHyphen/>
        <w:t>ных условий для развития личности каждого ребёнка. Подведение итогов коррекционной работы с каждым учащимся начальной школы. Объективная оценка личностных и учебных достижений ребенка.</w:t>
      </w:r>
    </w:p>
    <w:p w:rsidR="00DD4FEE" w:rsidRDefault="00DD4FEE" w:rsidP="003076A7">
      <w:pPr>
        <w:pStyle w:val="af4"/>
        <w:spacing w:line="360" w:lineRule="auto"/>
        <w:rPr>
          <w:rFonts w:ascii="Times New Roman" w:hAnsi="Times New Roman"/>
          <w:i/>
          <w:sz w:val="28"/>
          <w:szCs w:val="28"/>
        </w:rPr>
      </w:pPr>
    </w:p>
    <w:p w:rsidR="009A4859" w:rsidRPr="00DD4FEE" w:rsidRDefault="009A4859" w:rsidP="00DD4FEE">
      <w:pPr>
        <w:pStyle w:val="af4"/>
        <w:spacing w:line="360" w:lineRule="auto"/>
        <w:rPr>
          <w:rFonts w:ascii="Times New Roman" w:hAnsi="Times New Roman"/>
          <w:i/>
          <w:sz w:val="28"/>
          <w:szCs w:val="28"/>
        </w:rPr>
      </w:pPr>
      <w:r w:rsidRPr="00FB0F34">
        <w:rPr>
          <w:rFonts w:ascii="Times New Roman" w:hAnsi="Times New Roman"/>
          <w:i/>
          <w:sz w:val="28"/>
          <w:szCs w:val="28"/>
        </w:rPr>
        <w:t>Программа действий специалистов по осуществлению коррекционной работы с детьми, испытывающими трудности при воспитании и обучении.</w:t>
      </w:r>
    </w:p>
    <w:p w:rsidR="00C67D82" w:rsidRPr="008F6357" w:rsidRDefault="00C67D82" w:rsidP="009A4859">
      <w:pPr>
        <w:pStyle w:val="af4"/>
        <w:jc w:val="center"/>
        <w:rPr>
          <w:rFonts w:ascii="Times New Roman" w:hAnsi="Times New Roman"/>
          <w:b/>
          <w:sz w:val="24"/>
          <w:szCs w:val="24"/>
        </w:rPr>
      </w:pPr>
    </w:p>
    <w:tbl>
      <w:tblPr>
        <w:tblW w:w="9288" w:type="dxa"/>
        <w:jc w:val="center"/>
        <w:tblInd w:w="10" w:type="dxa"/>
        <w:tblLayout w:type="fixed"/>
        <w:tblCellMar>
          <w:left w:w="10" w:type="dxa"/>
          <w:right w:w="10" w:type="dxa"/>
        </w:tblCellMar>
        <w:tblLook w:val="0000"/>
      </w:tblPr>
      <w:tblGrid>
        <w:gridCol w:w="651"/>
        <w:gridCol w:w="5265"/>
        <w:gridCol w:w="1036"/>
        <w:gridCol w:w="2336"/>
      </w:tblGrid>
      <w:tr w:rsidR="009A4859" w:rsidRPr="008F6357" w:rsidTr="003B63DD">
        <w:trPr>
          <w:trHeight w:val="269"/>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Вид работы</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Сроки</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Предполагаемый результат</w:t>
            </w:r>
          </w:p>
        </w:tc>
      </w:tr>
      <w:tr w:rsidR="009A4859" w:rsidRPr="008F6357" w:rsidTr="003B63DD">
        <w:trPr>
          <w:trHeight w:val="466"/>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2259" w:firstLine="142"/>
              <w:rPr>
                <w:rFonts w:ascii="Times New Roman" w:hAnsi="Times New Roman"/>
                <w:sz w:val="24"/>
                <w:szCs w:val="24"/>
              </w:rPr>
            </w:pPr>
            <w:r w:rsidRPr="008F6357">
              <w:rPr>
                <w:rFonts w:ascii="Times New Roman" w:hAnsi="Times New Roman"/>
                <w:sz w:val="24"/>
                <w:szCs w:val="24"/>
              </w:rPr>
              <w:t>1 раздел.  Диагностический</w:t>
            </w:r>
          </w:p>
        </w:tc>
      </w:tr>
      <w:tr w:rsidR="009A4859" w:rsidRPr="008F6357" w:rsidTr="003B63DD">
        <w:trPr>
          <w:trHeight w:val="451"/>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tabs>
                <w:tab w:val="left" w:pos="13316"/>
              </w:tabs>
              <w:jc w:val="center"/>
              <w:rPr>
                <w:rFonts w:ascii="Times New Roman" w:hAnsi="Times New Roman"/>
                <w:sz w:val="24"/>
                <w:szCs w:val="24"/>
              </w:rPr>
            </w:pPr>
            <w:r w:rsidRPr="008F6357">
              <w:rPr>
                <w:rFonts w:ascii="Times New Roman" w:hAnsi="Times New Roman"/>
                <w:sz w:val="24"/>
                <w:szCs w:val="24"/>
              </w:rPr>
              <w:t>Психодиагностическое сопровождение</w:t>
            </w:r>
          </w:p>
        </w:tc>
      </w:tr>
      <w:tr w:rsidR="009A4859" w:rsidRPr="008F6357" w:rsidTr="003B63DD">
        <w:trPr>
          <w:trHeight w:val="466"/>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Педагогическая диагностика готовности к обучению (индивидуальное тести</w:t>
            </w:r>
            <w:r w:rsidRPr="008F6357">
              <w:rPr>
                <w:rFonts w:ascii="Times New Roman" w:hAnsi="Times New Roman"/>
                <w:sz w:val="24"/>
                <w:szCs w:val="24"/>
              </w:rPr>
              <w:softHyphen/>
              <w:t>рование)</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1 класс, сентябрь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Формирование списка обучающихся, испыты</w:t>
            </w:r>
            <w:r w:rsidRPr="008F6357">
              <w:rPr>
                <w:rFonts w:ascii="Times New Roman" w:hAnsi="Times New Roman"/>
                <w:sz w:val="24"/>
                <w:szCs w:val="24"/>
              </w:rPr>
              <w:softHyphen/>
              <w:t>вающих затруднения</w:t>
            </w:r>
          </w:p>
        </w:tc>
      </w:tr>
      <w:tr w:rsidR="009A4859" w:rsidRPr="008F6357" w:rsidTr="003B63DD">
        <w:trPr>
          <w:trHeight w:val="167"/>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Психологическая диагностика готовности к обучению</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Октябрь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Уровень готовности к школе по классам</w:t>
            </w:r>
          </w:p>
        </w:tc>
      </w:tr>
      <w:tr w:rsidR="009A4859" w:rsidRPr="008F6357" w:rsidTr="003B63DD">
        <w:trPr>
          <w:trHeight w:val="299"/>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3</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наличия семейной поддержки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Ноябрь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Данные по адаптации к школе</w:t>
            </w:r>
          </w:p>
        </w:tc>
      </w:tr>
      <w:tr w:rsidR="009A4859" w:rsidRPr="008F6357" w:rsidTr="003B63DD">
        <w:trPr>
          <w:trHeight w:val="289"/>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4</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Мониторинг психологической комфортности детей в школе</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Декабрь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r>
      <w:tr w:rsidR="009A4859" w:rsidRPr="008F6357" w:rsidTr="003B63DD">
        <w:trPr>
          <w:trHeight w:val="466"/>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5</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Психодиагностика тревожности. Диагностика внутригрупповых взаимоотно</w:t>
            </w:r>
            <w:r w:rsidRPr="008F6357">
              <w:rPr>
                <w:rFonts w:ascii="Times New Roman" w:hAnsi="Times New Roman"/>
                <w:sz w:val="24"/>
                <w:szCs w:val="24"/>
              </w:rPr>
              <w:softHyphen/>
              <w:t>шений в классных коллективах</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Февраль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Уровень тревожности</w:t>
            </w:r>
          </w:p>
        </w:tc>
      </w:tr>
      <w:tr w:rsidR="009A4859" w:rsidRPr="008F6357" w:rsidTr="003B63DD">
        <w:trPr>
          <w:trHeight w:val="466"/>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5</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Индивидуальная углубленная диагностика развития детей, испытывающих трудности в поведении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Февраль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Причины неуспеваемости и проблем в пове</w:t>
            </w:r>
            <w:r w:rsidRPr="008F6357">
              <w:rPr>
                <w:rFonts w:ascii="Times New Roman" w:hAnsi="Times New Roman"/>
                <w:sz w:val="24"/>
                <w:szCs w:val="24"/>
              </w:rPr>
              <w:softHyphen/>
              <w:t>дении</w:t>
            </w:r>
          </w:p>
        </w:tc>
      </w:tr>
      <w:tr w:rsidR="009A4859" w:rsidRPr="008F6357" w:rsidTr="003B63DD">
        <w:trPr>
          <w:trHeight w:val="139"/>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6</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Мониторинг учебной мотивации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Март</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Данные по учебной мотивации</w:t>
            </w:r>
          </w:p>
        </w:tc>
      </w:tr>
      <w:tr w:rsidR="009A4859" w:rsidRPr="008F6357" w:rsidTr="003B63DD">
        <w:trPr>
          <w:trHeight w:val="271"/>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7</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Мониторинг внутригрупповых взаимоотношений</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Апрель</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Динамика развития коллектива</w:t>
            </w:r>
          </w:p>
        </w:tc>
      </w:tr>
      <w:tr w:rsidR="009A4859" w:rsidRPr="008F6357" w:rsidTr="003B63DD">
        <w:trPr>
          <w:trHeight w:val="274"/>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8</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интеллектуальной готовности к обучению в среднем звене</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Май</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Данные о готовности к обучению в среднем звене</w:t>
            </w:r>
          </w:p>
        </w:tc>
      </w:tr>
      <w:tr w:rsidR="009A4859" w:rsidRPr="008F6357" w:rsidTr="003B63DD">
        <w:trPr>
          <w:trHeight w:val="475"/>
          <w:jc w:val="center"/>
        </w:trPr>
        <w:tc>
          <w:tcPr>
            <w:tcW w:w="651" w:type="dxa"/>
            <w:vMerge w:val="restart"/>
            <w:tcBorders>
              <w:top w:val="single" w:sz="4" w:space="0" w:color="auto"/>
              <w:left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9</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Индивидуальная и групповая углубленная диагностика развития детей, испытывающих трудности в обучении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top w:val="single" w:sz="4" w:space="0" w:color="auto"/>
              <w:left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Определение количества обучающихся, имеющих отклонения в данной области диаг</w:t>
            </w:r>
            <w:r w:rsidRPr="008F6357">
              <w:rPr>
                <w:rFonts w:ascii="Times New Roman" w:hAnsi="Times New Roman"/>
                <w:sz w:val="24"/>
                <w:szCs w:val="24"/>
              </w:rPr>
              <w:softHyphen/>
              <w:t>ностирования.</w:t>
            </w:r>
          </w:p>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Составление социально-психологического «портрета» ученика</w:t>
            </w:r>
          </w:p>
        </w:tc>
      </w:tr>
      <w:tr w:rsidR="009A4859" w:rsidRPr="008F6357" w:rsidTr="003B63DD">
        <w:trPr>
          <w:trHeight w:val="277"/>
          <w:jc w:val="center"/>
        </w:trPr>
        <w:tc>
          <w:tcPr>
            <w:tcW w:w="651"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Обследование устной и письменной речи обучающихся</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1 класс</w:t>
            </w: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81"/>
          <w:jc w:val="center"/>
        </w:trPr>
        <w:tc>
          <w:tcPr>
            <w:tcW w:w="651"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памяти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2 класс</w:t>
            </w: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72"/>
          <w:jc w:val="center"/>
        </w:trPr>
        <w:tc>
          <w:tcPr>
            <w:tcW w:w="651"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внимания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2 класс</w:t>
            </w: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1"/>
          <w:jc w:val="center"/>
        </w:trPr>
        <w:tc>
          <w:tcPr>
            <w:tcW w:w="651"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школьных трудностей</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2 класс</w:t>
            </w: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5"/>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уровня воспитанности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2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55"/>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мотивационной и волевой сфер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3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0"/>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эмоциональной сферы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3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3"/>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интеллектуального развития младшего школьника 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4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53"/>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межличностных отношений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4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57"/>
          <w:jc w:val="center"/>
        </w:trPr>
        <w:tc>
          <w:tcPr>
            <w:tcW w:w="651"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склонности к вредным привычкам</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4 класс</w:t>
            </w:r>
          </w:p>
        </w:tc>
        <w:tc>
          <w:tcPr>
            <w:tcW w:w="2336" w:type="dxa"/>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552"/>
          <w:jc w:val="center"/>
        </w:trPr>
        <w:tc>
          <w:tcPr>
            <w:tcW w:w="651"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Диагностика уровня развития гражданственности и патриотизма младшего школьника</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4 класс</w:t>
            </w:r>
          </w:p>
        </w:tc>
        <w:tc>
          <w:tcPr>
            <w:tcW w:w="23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145"/>
          <w:jc w:val="center"/>
        </w:trPr>
        <w:tc>
          <w:tcPr>
            <w:tcW w:w="9288" w:type="dxa"/>
            <w:gridSpan w:val="4"/>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Медицинское сопровождение</w:t>
            </w:r>
          </w:p>
        </w:tc>
      </w:tr>
      <w:tr w:rsidR="009A4859" w:rsidRPr="008F6357" w:rsidTr="003B63DD">
        <w:trPr>
          <w:trHeight w:val="552"/>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Выявление состояния физического здоровья детей. Оформление листка здоровья</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Сентябрь, в течение года</w:t>
            </w:r>
          </w:p>
        </w:tc>
        <w:tc>
          <w:tcPr>
            <w:tcW w:w="23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Изучение истории развития ребёнка</w:t>
            </w:r>
          </w:p>
        </w:tc>
      </w:tr>
      <w:tr w:rsidR="009A4859" w:rsidRPr="008F6357" w:rsidTr="003B63DD">
        <w:trPr>
          <w:trHeight w:val="552"/>
          <w:jc w:val="center"/>
        </w:trPr>
        <w:tc>
          <w:tcPr>
            <w:tcW w:w="928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 раздел. Коррекционно-развивающий.</w:t>
            </w:r>
          </w:p>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Реализация содержания данного раздела коррекционной программы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tc>
      </w:tr>
      <w:tr w:rsidR="009A4859" w:rsidRPr="008F6357" w:rsidTr="003B63DD">
        <w:trPr>
          <w:trHeight w:val="552"/>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Индивидуальные психокоррекционные мероприятия по преодолению проблем в поведении и социально-психологической адаптации</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29"/>
              <w:rPr>
                <w:rFonts w:ascii="Times New Roman" w:hAnsi="Times New Roman"/>
                <w:sz w:val="24"/>
                <w:szCs w:val="24"/>
              </w:rPr>
            </w:pPr>
            <w:r w:rsidRPr="008F6357">
              <w:rPr>
                <w:rFonts w:ascii="Times New Roman" w:hAnsi="Times New Roman"/>
                <w:sz w:val="24"/>
                <w:szCs w:val="24"/>
              </w:rPr>
              <w:t>Октябрь-декабрь</w:t>
            </w:r>
          </w:p>
        </w:tc>
        <w:tc>
          <w:tcPr>
            <w:tcW w:w="23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67"/>
              <w:rPr>
                <w:rFonts w:ascii="Times New Roman" w:hAnsi="Times New Roman"/>
                <w:sz w:val="24"/>
                <w:szCs w:val="24"/>
              </w:rPr>
            </w:pPr>
            <w:r w:rsidRPr="008F6357">
              <w:rPr>
                <w:rFonts w:ascii="Times New Roman" w:hAnsi="Times New Roman"/>
                <w:sz w:val="24"/>
                <w:szCs w:val="24"/>
              </w:rPr>
              <w:t>Преодоление школьной дезадаптации обу</w:t>
            </w:r>
            <w:r w:rsidRPr="008F6357">
              <w:rPr>
                <w:rFonts w:ascii="Times New Roman" w:hAnsi="Times New Roman"/>
                <w:sz w:val="24"/>
                <w:szCs w:val="24"/>
              </w:rPr>
              <w:softHyphen/>
              <w:t>чающихся</w:t>
            </w:r>
          </w:p>
        </w:tc>
      </w:tr>
      <w:tr w:rsidR="009A4859" w:rsidRPr="008F6357" w:rsidTr="003B63DD">
        <w:trPr>
          <w:trHeight w:val="151"/>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Коррекция и развитие межличностных отношений в детском коллективе</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Апрель</w:t>
            </w:r>
          </w:p>
        </w:tc>
        <w:tc>
          <w:tcPr>
            <w:tcW w:w="2336" w:type="dxa"/>
            <w:vMerge w:val="restart"/>
            <w:tcBorders>
              <w:left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Снижение уровня тревожности, повышение комфортности</w:t>
            </w:r>
          </w:p>
        </w:tc>
      </w:tr>
      <w:tr w:rsidR="009A4859" w:rsidRPr="008F6357" w:rsidTr="003B63DD">
        <w:trPr>
          <w:trHeight w:val="155"/>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3</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Профилактика вредных привычек</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4 класс</w:t>
            </w: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p>
        </w:tc>
      </w:tr>
      <w:tr w:rsidR="009A4859" w:rsidRPr="008F6357" w:rsidTr="003B63DD">
        <w:trPr>
          <w:trHeight w:val="287"/>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4</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Коррекция мелкой моторики и пространственной ориентации (письмо)</w:t>
            </w:r>
          </w:p>
        </w:tc>
        <w:tc>
          <w:tcPr>
            <w:tcW w:w="1036" w:type="dxa"/>
            <w:vMerge w:val="restart"/>
            <w:tcBorders>
              <w:top w:val="single" w:sz="4" w:space="0" w:color="auto"/>
              <w:left w:val="single" w:sz="4" w:space="0" w:color="auto"/>
              <w:right w:val="single" w:sz="4" w:space="0" w:color="auto"/>
            </w:tcBorders>
            <w:shd w:val="clear" w:color="auto" w:fill="FFFFFF"/>
            <w:vAlign w:val="center"/>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left w:val="single" w:sz="4" w:space="0" w:color="auto"/>
              <w:right w:val="single" w:sz="4" w:space="0" w:color="auto"/>
            </w:tcBorders>
            <w:shd w:val="clear" w:color="auto" w:fill="FFFFFF"/>
          </w:tcPr>
          <w:p w:rsidR="009A4859" w:rsidRPr="008F6357" w:rsidRDefault="009A4859" w:rsidP="009A4859">
            <w:pPr>
              <w:pStyle w:val="af4"/>
              <w:ind w:left="92"/>
              <w:rPr>
                <w:rFonts w:ascii="Times New Roman" w:hAnsi="Times New Roman"/>
                <w:sz w:val="24"/>
                <w:szCs w:val="24"/>
              </w:rPr>
            </w:pPr>
            <w:r w:rsidRPr="008F6357">
              <w:rPr>
                <w:rFonts w:ascii="Times New Roman" w:hAnsi="Times New Roman"/>
                <w:sz w:val="24"/>
                <w:szCs w:val="24"/>
              </w:rPr>
              <w:t>Преодоление трудностей в обучении</w:t>
            </w:r>
          </w:p>
        </w:tc>
      </w:tr>
      <w:tr w:rsidR="009A4859" w:rsidRPr="008F6357" w:rsidTr="003B63DD">
        <w:trPr>
          <w:trHeight w:val="277"/>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5</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Речевая коррекция (чтение)</w:t>
            </w:r>
          </w:p>
        </w:tc>
        <w:tc>
          <w:tcPr>
            <w:tcW w:w="1036" w:type="dxa"/>
            <w:vMerge/>
            <w:tcBorders>
              <w:left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552"/>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6</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Коррекция исходных представлений о количестве, величине и др. (математика)</w:t>
            </w:r>
          </w:p>
        </w:tc>
        <w:tc>
          <w:tcPr>
            <w:tcW w:w="1036" w:type="dxa"/>
            <w:vMerge/>
            <w:tcBorders>
              <w:left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89"/>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7</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Коррекция умственного развития</w:t>
            </w:r>
          </w:p>
        </w:tc>
        <w:tc>
          <w:tcPr>
            <w:tcW w:w="1036" w:type="dxa"/>
            <w:vMerge/>
            <w:tcBorders>
              <w:left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c>
          <w:tcPr>
            <w:tcW w:w="2336" w:type="dxa"/>
            <w:vMerge/>
            <w:tcBorders>
              <w:left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8</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Коррекция зрительно-моторных и оптико-пространственных нарушений</w:t>
            </w:r>
          </w:p>
        </w:tc>
        <w:tc>
          <w:tcPr>
            <w:tcW w:w="1036" w:type="dxa"/>
            <w:vMerge/>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9</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Коррекционные мероприятия по преодолению трудностей в детско- родительских взаимоотношениях и в системе «Учитель - ученик»</w:t>
            </w:r>
          </w:p>
        </w:tc>
        <w:tc>
          <w:tcPr>
            <w:tcW w:w="10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Март-апрель</w:t>
            </w:r>
          </w:p>
        </w:tc>
        <w:tc>
          <w:tcPr>
            <w:tcW w:w="23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Повышение уровня семейной и педагогиче</w:t>
            </w:r>
            <w:r w:rsidRPr="008F6357">
              <w:rPr>
                <w:rFonts w:ascii="Times New Roman" w:hAnsi="Times New Roman"/>
                <w:sz w:val="24"/>
                <w:szCs w:val="24"/>
              </w:rPr>
              <w:softHyphen/>
              <w:t>ской поддержки обучающимся</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10</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Коррекционные мероприятия по повышению готовности к обучению в среднем звене у обучающихся 4 -х классов</w:t>
            </w:r>
          </w:p>
        </w:tc>
        <w:tc>
          <w:tcPr>
            <w:tcW w:w="10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4-го года обучения</w:t>
            </w:r>
          </w:p>
        </w:tc>
        <w:tc>
          <w:tcPr>
            <w:tcW w:w="23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Снижение уровня тревожности, повышение готовности к обучению в среднем звене</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11</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Участие в работе школьного ПМПК (подготовка материалов, углубленные ди</w:t>
            </w:r>
            <w:r w:rsidRPr="008F6357">
              <w:rPr>
                <w:rFonts w:ascii="Times New Roman" w:hAnsi="Times New Roman"/>
                <w:sz w:val="24"/>
                <w:szCs w:val="24"/>
              </w:rPr>
              <w:softHyphen/>
              <w:t>агностические исследования проблем в обучении и в</w:t>
            </w:r>
            <w:r w:rsidR="00073874">
              <w:rPr>
                <w:rFonts w:ascii="Times New Roman" w:hAnsi="Times New Roman"/>
                <w:sz w:val="24"/>
                <w:szCs w:val="24"/>
              </w:rPr>
              <w:t>оспитании, направление на ГПМПК</w:t>
            </w:r>
            <w:r w:rsidRPr="008F6357">
              <w:rPr>
                <w:rFonts w:ascii="Times New Roman" w:hAnsi="Times New Roman"/>
                <w:sz w:val="24"/>
                <w:szCs w:val="24"/>
              </w:rPr>
              <w:t>)</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года</w:t>
            </w:r>
          </w:p>
        </w:tc>
        <w:tc>
          <w:tcPr>
            <w:tcW w:w="2336" w:type="dxa"/>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Рекомендации участникам педагогического процесса по повышению уровня школьной адаптации</w:t>
            </w: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3 раздел. Информационно-просветительский</w:t>
            </w: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Работа с родителями</w:t>
            </w: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Психологическое сопровождение</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Психологическое просвещение в соответствии с планом родительского лекто</w:t>
            </w:r>
            <w:r w:rsidRPr="008F6357">
              <w:rPr>
                <w:rFonts w:ascii="Times New Roman" w:hAnsi="Times New Roman"/>
                <w:sz w:val="24"/>
                <w:szCs w:val="24"/>
              </w:rPr>
              <w:softHyphen/>
              <w:t>рия</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left w:val="single" w:sz="4" w:space="0" w:color="auto"/>
              <w:right w:val="single" w:sz="4" w:space="0" w:color="auto"/>
            </w:tcBorders>
            <w:shd w:val="clear" w:color="auto" w:fill="FFFFFF"/>
            <w:vAlign w:val="center"/>
          </w:tcPr>
          <w:p w:rsidR="009A4859" w:rsidRPr="008F6357" w:rsidRDefault="009A4859" w:rsidP="009A4859">
            <w:pPr>
              <w:pStyle w:val="af4"/>
              <w:ind w:left="67"/>
              <w:rPr>
                <w:rFonts w:ascii="Times New Roman" w:hAnsi="Times New Roman"/>
                <w:sz w:val="24"/>
                <w:szCs w:val="24"/>
              </w:rPr>
            </w:pPr>
            <w:r w:rsidRPr="008F6357">
              <w:rPr>
                <w:rFonts w:ascii="Times New Roman" w:hAnsi="Times New Roman"/>
                <w:sz w:val="24"/>
                <w:szCs w:val="24"/>
              </w:rPr>
              <w:t>Повышение компетенции родителей в вопро</w:t>
            </w:r>
            <w:r w:rsidRPr="008F6357">
              <w:rPr>
                <w:rFonts w:ascii="Times New Roman" w:hAnsi="Times New Roman"/>
                <w:sz w:val="24"/>
                <w:szCs w:val="24"/>
              </w:rPr>
              <w:softHyphen/>
              <w:t>сах воспитания ребёнка</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Выступления на родительских собраниях по результатам групповых психоди</w:t>
            </w:r>
            <w:r w:rsidRPr="008F6357">
              <w:rPr>
                <w:rFonts w:ascii="Times New Roman" w:hAnsi="Times New Roman"/>
                <w:sz w:val="24"/>
                <w:szCs w:val="24"/>
              </w:rPr>
              <w:softHyphen/>
              <w:t>агностик</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года</w:t>
            </w: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Педагогическое сопровождение</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Консультирование родителей по вопросам воспитания и развития ребёнка.</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left w:val="single" w:sz="4" w:space="0" w:color="auto"/>
              <w:right w:val="single" w:sz="4" w:space="0" w:color="auto"/>
            </w:tcBorders>
            <w:shd w:val="clear" w:color="auto" w:fill="FFFFFF"/>
            <w:vAlign w:val="center"/>
          </w:tcPr>
          <w:p w:rsidR="009A4859" w:rsidRPr="008F6357" w:rsidRDefault="009A4859" w:rsidP="009A4859">
            <w:pPr>
              <w:pStyle w:val="af4"/>
              <w:ind w:left="67"/>
              <w:rPr>
                <w:rFonts w:ascii="Times New Roman" w:hAnsi="Times New Roman"/>
                <w:sz w:val="24"/>
                <w:szCs w:val="24"/>
              </w:rPr>
            </w:pPr>
            <w:r w:rsidRPr="008F6357">
              <w:rPr>
                <w:rFonts w:ascii="Times New Roman" w:hAnsi="Times New Roman"/>
                <w:sz w:val="24"/>
                <w:szCs w:val="24"/>
              </w:rPr>
              <w:t>Повышение компетенции родителей в вопро</w:t>
            </w:r>
            <w:r w:rsidRPr="008F6357">
              <w:rPr>
                <w:rFonts w:ascii="Times New Roman" w:hAnsi="Times New Roman"/>
                <w:sz w:val="24"/>
                <w:szCs w:val="24"/>
              </w:rPr>
              <w:softHyphen/>
              <w:t>сах воспитания ребёнка</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Проведение родительских собраний по темам:</w:t>
            </w:r>
          </w:p>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«Готовность ребёнка к школе», «Причины отставания», «Особенности семей</w:t>
            </w:r>
            <w:r w:rsidRPr="008F6357">
              <w:rPr>
                <w:rFonts w:ascii="Times New Roman" w:hAnsi="Times New Roman"/>
                <w:sz w:val="24"/>
                <w:szCs w:val="24"/>
              </w:rPr>
              <w:softHyphen/>
              <w:t>ного воспитания» и т.п.</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В течение года</w:t>
            </w: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Медицинское сопровождение</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Беседы с родителями по проблемам здоровья ребёнка и его влияния на вос</w:t>
            </w:r>
            <w:r w:rsidRPr="008F6357">
              <w:rPr>
                <w:rFonts w:ascii="Times New Roman" w:hAnsi="Times New Roman"/>
                <w:sz w:val="24"/>
                <w:szCs w:val="24"/>
              </w:rPr>
              <w:softHyphen/>
              <w:t>питание и обучение.</w:t>
            </w:r>
          </w:p>
        </w:tc>
        <w:tc>
          <w:tcPr>
            <w:tcW w:w="1036" w:type="dxa"/>
            <w:vMerge w:val="restart"/>
            <w:tcBorders>
              <w:left w:val="single" w:sz="4" w:space="0" w:color="auto"/>
              <w:right w:val="single" w:sz="4" w:space="0" w:color="auto"/>
            </w:tcBorders>
            <w:shd w:val="clear" w:color="auto" w:fill="FFFFFF"/>
            <w:vAlign w:val="center"/>
          </w:tcPr>
          <w:p w:rsidR="009A4859" w:rsidRPr="008F6357" w:rsidRDefault="009A4859" w:rsidP="009A4859">
            <w:pPr>
              <w:pStyle w:val="af4"/>
              <w:ind w:left="170"/>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left w:val="single" w:sz="4" w:space="0" w:color="auto"/>
              <w:right w:val="single" w:sz="4" w:space="0" w:color="auto"/>
            </w:tcBorders>
            <w:shd w:val="clear" w:color="auto" w:fill="FFFFFF"/>
            <w:vAlign w:val="center"/>
          </w:tcPr>
          <w:p w:rsidR="009A4859" w:rsidRPr="008F6357" w:rsidRDefault="009A4859" w:rsidP="009A4859">
            <w:pPr>
              <w:pStyle w:val="af4"/>
              <w:ind w:left="170"/>
              <w:rPr>
                <w:rFonts w:ascii="Times New Roman" w:hAnsi="Times New Roman"/>
                <w:sz w:val="24"/>
                <w:szCs w:val="24"/>
              </w:rPr>
            </w:pPr>
            <w:r w:rsidRPr="008F6357">
              <w:rPr>
                <w:rFonts w:ascii="Times New Roman" w:hAnsi="Times New Roman"/>
                <w:sz w:val="24"/>
                <w:szCs w:val="24"/>
              </w:rPr>
              <w:t>Повышение компетенции родителей в вопро</w:t>
            </w:r>
            <w:r w:rsidRPr="008F6357">
              <w:rPr>
                <w:rFonts w:ascii="Times New Roman" w:hAnsi="Times New Roman"/>
                <w:sz w:val="24"/>
                <w:szCs w:val="24"/>
              </w:rPr>
              <w:softHyphen/>
              <w:t>сах воспитания ребёнка</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ind w:left="131"/>
              <w:rPr>
                <w:rFonts w:ascii="Times New Roman" w:hAnsi="Times New Roman"/>
                <w:sz w:val="24"/>
                <w:szCs w:val="24"/>
              </w:rPr>
            </w:pPr>
            <w:r w:rsidRPr="008F6357">
              <w:rPr>
                <w:rFonts w:ascii="Times New Roman" w:hAnsi="Times New Roman"/>
                <w:sz w:val="24"/>
                <w:szCs w:val="24"/>
              </w:rPr>
              <w:t>Организация работы семинаров, тренингов и др. по вопросам инклюзивного образования</w:t>
            </w:r>
          </w:p>
        </w:tc>
        <w:tc>
          <w:tcPr>
            <w:tcW w:w="10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3</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Проведение родительских собраний по темам: «Влияние алкоголя и никотина на интеллектуальное и физическое развитие детей» - 2 класс, «Здоровый образ жизни ребёнка в семье» - 3 класс, «Как подготовить ребёнка к переходу в пятый класс» - 4 класс</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В течение года</w:t>
            </w:r>
          </w:p>
        </w:tc>
        <w:tc>
          <w:tcPr>
            <w:tcW w:w="2336"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Повышение компетенции родителей в вопро</w:t>
            </w:r>
            <w:r w:rsidRPr="008F6357">
              <w:rPr>
                <w:rFonts w:ascii="Times New Roman" w:hAnsi="Times New Roman"/>
                <w:sz w:val="24"/>
                <w:szCs w:val="24"/>
              </w:rPr>
              <w:softHyphen/>
              <w:t>сах воспитания ребёнка в семье</w:t>
            </w: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Работа с педагогическими работниками</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Семинары, круглые столы, заседания МО по проблемам воспитания и обуче</w:t>
            </w:r>
            <w:r w:rsidRPr="008F6357">
              <w:rPr>
                <w:rFonts w:ascii="Times New Roman" w:hAnsi="Times New Roman"/>
                <w:sz w:val="24"/>
                <w:szCs w:val="24"/>
              </w:rPr>
              <w:softHyphen/>
              <w:t>ния детей с проблемами</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В течение года</w:t>
            </w:r>
          </w:p>
        </w:tc>
        <w:tc>
          <w:tcPr>
            <w:tcW w:w="2336" w:type="dxa"/>
            <w:vMerge w:val="restart"/>
            <w:tcBorders>
              <w:left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Повышение компетенции педагогических ра</w:t>
            </w:r>
            <w:r w:rsidRPr="008F6357">
              <w:rPr>
                <w:rFonts w:ascii="Times New Roman" w:hAnsi="Times New Roman"/>
                <w:sz w:val="24"/>
                <w:szCs w:val="24"/>
              </w:rPr>
              <w:softHyphen/>
              <w:t>ботников в вопросах обучения и воспитания ребёнка</w:t>
            </w:r>
          </w:p>
        </w:tc>
      </w:tr>
      <w:tr w:rsidR="009A4859" w:rsidRPr="008F6357" w:rsidTr="003B63DD">
        <w:trPr>
          <w:trHeight w:val="266"/>
          <w:jc w:val="center"/>
        </w:trPr>
        <w:tc>
          <w:tcPr>
            <w:tcW w:w="651"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2</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Подготовка рекомендаций по работе с детьми «группы риска»</w:t>
            </w:r>
          </w:p>
        </w:tc>
        <w:tc>
          <w:tcPr>
            <w:tcW w:w="1036" w:type="dxa"/>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rPr>
                <w:rFonts w:ascii="Times New Roman" w:hAnsi="Times New Roman"/>
                <w:sz w:val="24"/>
                <w:szCs w:val="24"/>
              </w:rPr>
            </w:pPr>
            <w:r w:rsidRPr="008F6357">
              <w:rPr>
                <w:rFonts w:ascii="Times New Roman" w:hAnsi="Times New Roman"/>
                <w:sz w:val="24"/>
                <w:szCs w:val="24"/>
              </w:rPr>
              <w:t>В течение года</w:t>
            </w:r>
          </w:p>
        </w:tc>
        <w:tc>
          <w:tcPr>
            <w:tcW w:w="2336" w:type="dxa"/>
            <w:vMerge/>
            <w:tcBorders>
              <w:left w:val="single" w:sz="4" w:space="0" w:color="auto"/>
              <w:bottom w:val="single" w:sz="4" w:space="0" w:color="auto"/>
              <w:right w:val="single" w:sz="4" w:space="0" w:color="auto"/>
            </w:tcBorders>
            <w:shd w:val="clear" w:color="auto" w:fill="FFFFFF"/>
          </w:tcPr>
          <w:p w:rsidR="009A4859" w:rsidRPr="008F6357" w:rsidRDefault="009A4859" w:rsidP="009A4859">
            <w:pPr>
              <w:pStyle w:val="af4"/>
              <w:rPr>
                <w:rFonts w:ascii="Times New Roman" w:hAnsi="Times New Roman"/>
                <w:sz w:val="24"/>
                <w:szCs w:val="24"/>
              </w:rPr>
            </w:pP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center"/>
              <w:rPr>
                <w:rFonts w:ascii="Times New Roman" w:hAnsi="Times New Roman"/>
                <w:sz w:val="24"/>
                <w:szCs w:val="24"/>
              </w:rPr>
            </w:pPr>
            <w:r w:rsidRPr="008F6357">
              <w:rPr>
                <w:rFonts w:ascii="Times New Roman" w:hAnsi="Times New Roman"/>
                <w:sz w:val="24"/>
                <w:szCs w:val="24"/>
              </w:rPr>
              <w:t>4 раздел. Контрольный</w:t>
            </w:r>
          </w:p>
        </w:tc>
      </w:tr>
      <w:tr w:rsidR="009A4859" w:rsidRPr="008F6357" w:rsidTr="003B63DD">
        <w:trPr>
          <w:trHeight w:val="266"/>
          <w:jc w:val="center"/>
        </w:trPr>
        <w:tc>
          <w:tcPr>
            <w:tcW w:w="9288" w:type="dxa"/>
            <w:gridSpan w:val="4"/>
            <w:tcBorders>
              <w:left w:val="single" w:sz="4" w:space="0" w:color="auto"/>
              <w:bottom w:val="single" w:sz="4" w:space="0" w:color="auto"/>
              <w:right w:val="single" w:sz="4" w:space="0" w:color="auto"/>
            </w:tcBorders>
            <w:shd w:val="clear" w:color="auto" w:fill="FFFFFF"/>
            <w:vAlign w:val="center"/>
          </w:tcPr>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Проверка плана работы каждого специалиста на год, четверть (понедельного).</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Проверка программ развивающих занятий и учебных курсов с младшими школьниками (см. Приложение 6).</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Ведение журнала коррекционной работы с разделами: развивающие занятия, консультации (отдельно - детей, педагогов и родителей), направления к специалистам.</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Составление справок по итогам мониторинговых мероприятий.</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Составление диагностических карт учащихся и класса.</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Составление отчётов и аналитических справок по итогам года.</w:t>
            </w:r>
          </w:p>
          <w:p w:rsidR="009A4859" w:rsidRPr="008F6357" w:rsidRDefault="009A4859" w:rsidP="009A4859">
            <w:pPr>
              <w:pStyle w:val="af4"/>
              <w:jc w:val="both"/>
              <w:rPr>
                <w:rFonts w:ascii="Times New Roman" w:hAnsi="Times New Roman"/>
                <w:sz w:val="24"/>
                <w:szCs w:val="24"/>
              </w:rPr>
            </w:pPr>
            <w:r w:rsidRPr="008F6357">
              <w:rPr>
                <w:rFonts w:ascii="Times New Roman" w:hAnsi="Times New Roman"/>
                <w:sz w:val="24"/>
                <w:szCs w:val="24"/>
              </w:rPr>
              <w:t>Планирование дальнейшей деятельности.</w:t>
            </w:r>
          </w:p>
        </w:tc>
      </w:tr>
    </w:tbl>
    <w:p w:rsidR="009A4859" w:rsidRPr="00FB0F34" w:rsidRDefault="009A4859" w:rsidP="009A4859">
      <w:pPr>
        <w:pStyle w:val="af4"/>
        <w:rPr>
          <w:rFonts w:ascii="Times New Roman" w:hAnsi="Times New Roman"/>
          <w:sz w:val="24"/>
          <w:szCs w:val="24"/>
        </w:rPr>
      </w:pPr>
    </w:p>
    <w:p w:rsidR="009A4859" w:rsidRPr="00FB0F34" w:rsidRDefault="009A4859" w:rsidP="001E3234">
      <w:pPr>
        <w:pStyle w:val="af4"/>
        <w:spacing w:line="360" w:lineRule="auto"/>
        <w:rPr>
          <w:rFonts w:ascii="Times New Roman" w:hAnsi="Times New Roman"/>
          <w:i/>
          <w:sz w:val="28"/>
          <w:szCs w:val="28"/>
        </w:rPr>
      </w:pPr>
      <w:r w:rsidRPr="00FB0F34">
        <w:rPr>
          <w:rFonts w:ascii="Times New Roman" w:hAnsi="Times New Roman"/>
          <w:i/>
          <w:sz w:val="28"/>
          <w:szCs w:val="28"/>
        </w:rPr>
        <w:t>Программа коррекционных занятий в начальной школе.</w:t>
      </w:r>
    </w:p>
    <w:p w:rsidR="009A4859" w:rsidRPr="003076A7" w:rsidRDefault="009A4859" w:rsidP="001E3234">
      <w:pPr>
        <w:pStyle w:val="af4"/>
        <w:spacing w:line="360" w:lineRule="auto"/>
        <w:ind w:firstLine="567"/>
        <w:jc w:val="both"/>
        <w:rPr>
          <w:rFonts w:ascii="Times New Roman" w:hAnsi="Times New Roman"/>
          <w:sz w:val="28"/>
          <w:szCs w:val="28"/>
        </w:rPr>
      </w:pPr>
      <w:r w:rsidRPr="00073874">
        <w:rPr>
          <w:rFonts w:ascii="Times New Roman" w:hAnsi="Times New Roman"/>
          <w:sz w:val="28"/>
          <w:szCs w:val="28"/>
        </w:rPr>
        <w:t>Направление и содержание коррекционной работы в школе для детей с нарушениями в развитии детерминируется целым рядом факторов социального порядка. Основные принципы коррекционной работы базируется на понимании взаимоотношения об</w:t>
      </w:r>
      <w:r w:rsidRPr="00073874">
        <w:rPr>
          <w:rFonts w:ascii="Times New Roman" w:hAnsi="Times New Roman"/>
          <w:sz w:val="28"/>
          <w:szCs w:val="28"/>
        </w:rPr>
        <w:softHyphen/>
        <w:t>щего и особенного в развитии ребёнка, соотношения биологического и социального обучения и развития, связи первичного и вторичного дефектов. Многофакторность детерминации коррекционно-воспитательного процесса определяет сложность системы коррекционной рабо</w:t>
      </w:r>
      <w:r w:rsidRPr="00073874">
        <w:rPr>
          <w:rFonts w:ascii="Times New Roman" w:hAnsi="Times New Roman"/>
          <w:sz w:val="28"/>
          <w:szCs w:val="28"/>
        </w:rPr>
        <w:softHyphen/>
        <w:t>ты, многообразие её структуры на различных этапах обучения ребёнка</w:t>
      </w:r>
      <w:r w:rsidRPr="003076A7">
        <w:rPr>
          <w:rFonts w:ascii="Times New Roman" w:hAnsi="Times New Roman"/>
          <w:sz w:val="28"/>
          <w:szCs w:val="28"/>
        </w:rPr>
        <w:t>.</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Цель обучения учащихся массовой школы - всестороннее, гармоничное развитие личности. Формирование гражданской позиции, ак</w:t>
      </w:r>
      <w:r w:rsidRPr="003076A7">
        <w:rPr>
          <w:rFonts w:ascii="Times New Roman" w:hAnsi="Times New Roman"/>
          <w:sz w:val="28"/>
          <w:szCs w:val="28"/>
        </w:rPr>
        <w:softHyphen/>
        <w:t>тивное, творческое включение в жизнь общества определяет также и работу школ для детей с проблемами в развитии. Общие законы раз</w:t>
      </w:r>
      <w:r w:rsidRPr="003076A7">
        <w:rPr>
          <w:rFonts w:ascii="Times New Roman" w:hAnsi="Times New Roman"/>
          <w:sz w:val="28"/>
          <w:szCs w:val="28"/>
        </w:rPr>
        <w:softHyphen/>
        <w:t>вития таких детей и нормально развивающихся детей определяют и общие принципы их обучения. Таким образом, основные дидактические принципы обучения нормальных детей действительны и по отношению к специальной школе. Однако эти принципы претерпевают измене</w:t>
      </w:r>
      <w:r w:rsidRPr="003076A7">
        <w:rPr>
          <w:rFonts w:ascii="Times New Roman" w:hAnsi="Times New Roman"/>
          <w:sz w:val="28"/>
          <w:szCs w:val="28"/>
        </w:rPr>
        <w:softHyphen/>
        <w:t>ния, преломляются через призму специфических особенностей психического и физического развития детей с проблемами в развитии, обра</w:t>
      </w:r>
      <w:r w:rsidRPr="003076A7">
        <w:rPr>
          <w:rFonts w:ascii="Times New Roman" w:hAnsi="Times New Roman"/>
          <w:sz w:val="28"/>
          <w:szCs w:val="28"/>
        </w:rPr>
        <w:softHyphen/>
        <w:t>зуя свою систему, отражающую конкретные условия реализации общедидактических принципов.</w:t>
      </w:r>
    </w:p>
    <w:p w:rsidR="009A4859" w:rsidRPr="003076A7" w:rsidRDefault="009A4859" w:rsidP="003076A7">
      <w:pPr>
        <w:pStyle w:val="af4"/>
        <w:spacing w:line="360" w:lineRule="auto"/>
        <w:ind w:firstLine="567"/>
        <w:jc w:val="both"/>
        <w:rPr>
          <w:rFonts w:ascii="Times New Roman" w:hAnsi="Times New Roman"/>
          <w:sz w:val="28"/>
          <w:szCs w:val="28"/>
        </w:rPr>
      </w:pPr>
      <w:r w:rsidRPr="003076A7">
        <w:rPr>
          <w:rFonts w:ascii="Times New Roman" w:hAnsi="Times New Roman"/>
          <w:sz w:val="28"/>
          <w:szCs w:val="28"/>
        </w:rPr>
        <w:t>Конкретизируя общедидактический принцип коррекционной направленности, можно сформулировать следующие принципы коррекци</w:t>
      </w:r>
      <w:r w:rsidRPr="003076A7">
        <w:rPr>
          <w:rFonts w:ascii="Times New Roman" w:hAnsi="Times New Roman"/>
          <w:sz w:val="28"/>
          <w:szCs w:val="28"/>
        </w:rPr>
        <w:softHyphen/>
        <w:t>онной работы в младших классах:</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-развитие сенсорного опыта,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интеллектуализация учебно-познавательной деятельности,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формирование соотносительной деятельности,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усиление педагогического руководства учебно-познавательной деятельности учащихся.</w:t>
      </w:r>
    </w:p>
    <w:p w:rsidR="009A4859" w:rsidRPr="003076A7" w:rsidRDefault="009A4859" w:rsidP="003076A7">
      <w:pPr>
        <w:pStyle w:val="af4"/>
        <w:spacing w:line="360" w:lineRule="auto"/>
        <w:ind w:firstLine="567"/>
        <w:jc w:val="both"/>
        <w:rPr>
          <w:rFonts w:ascii="Times New Roman" w:hAnsi="Times New Roman"/>
          <w:sz w:val="28"/>
          <w:szCs w:val="28"/>
        </w:rPr>
      </w:pPr>
      <w:r w:rsidRPr="00C67D82">
        <w:rPr>
          <w:rStyle w:val="afff9"/>
          <w:rFonts w:eastAsia="Calibri"/>
          <w:b w:val="0"/>
          <w:sz w:val="28"/>
          <w:szCs w:val="28"/>
          <w:u w:val="single"/>
        </w:rPr>
        <w:t>Дидактические правила для стимуляции познавательных процессов и коррекционного воздействия</w:t>
      </w:r>
      <w:r w:rsidRPr="003076A7">
        <w:rPr>
          <w:rFonts w:ascii="Times New Roman" w:hAnsi="Times New Roman"/>
          <w:sz w:val="28"/>
          <w:szCs w:val="28"/>
        </w:rPr>
        <w:t xml:space="preserve"> на них, а также некоторые аспекты применения этих правил в практической работе с учащимися с проблемами в развитии (представлено и систематизировано в соот</w:t>
      </w:r>
      <w:r w:rsidRPr="003076A7">
        <w:rPr>
          <w:rFonts w:ascii="Times New Roman" w:hAnsi="Times New Roman"/>
          <w:sz w:val="28"/>
          <w:szCs w:val="28"/>
        </w:rPr>
        <w:softHyphen/>
        <w:t>ветствии с проблемой школы).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1.Организуй обучение так, чтобы учащиеся, усваивая учебный материал, выделяли признаки объекта, осуществляли сравнение, клас</w:t>
      </w:r>
      <w:r w:rsidRPr="003076A7">
        <w:rPr>
          <w:rFonts w:ascii="Times New Roman" w:hAnsi="Times New Roman"/>
          <w:sz w:val="28"/>
          <w:szCs w:val="28"/>
        </w:rPr>
        <w:softHyphen/>
        <w:t>сифицировали и овладевали другими умственными операциями.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2.Систематически повышай качество требований к умственной деятельности, при этом исходи из дифференцирования индивидуаль</w:t>
      </w:r>
      <w:r w:rsidRPr="003076A7">
        <w:rPr>
          <w:rFonts w:ascii="Times New Roman" w:hAnsi="Times New Roman"/>
          <w:sz w:val="28"/>
          <w:szCs w:val="28"/>
        </w:rPr>
        <w:softHyphen/>
        <w:t>ных возможностей (из специфики структуры дефекта).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3.Организуй аналитико-синтетическую деятельность учащихся с проблемами в развитии, служащую выделению признаков при сравне</w:t>
      </w:r>
      <w:r w:rsidRPr="003076A7">
        <w:rPr>
          <w:rFonts w:ascii="Times New Roman" w:hAnsi="Times New Roman"/>
          <w:sz w:val="28"/>
          <w:szCs w:val="28"/>
        </w:rPr>
        <w:softHyphen/>
        <w:t xml:space="preserve">ниях, классификациях и других умственных операциях, сначала в условиях предметно-практической деятельности, а затем на </w:t>
      </w:r>
      <w:r w:rsidRPr="00EE2DF0">
        <w:rPr>
          <w:rFonts w:ascii="Times New Roman" w:hAnsi="Times New Roman"/>
          <w:sz w:val="28"/>
          <w:szCs w:val="28"/>
        </w:rPr>
        <w:t>кон</w:t>
      </w:r>
      <w:r w:rsidRPr="00EE2DF0">
        <w:rPr>
          <w:rStyle w:val="9pt"/>
          <w:rFonts w:eastAsia="Calibri"/>
          <w:b w:val="0"/>
          <w:sz w:val="28"/>
          <w:szCs w:val="28"/>
        </w:rPr>
        <w:t>кретно</w:t>
      </w:r>
      <w:r w:rsidRPr="00EE2DF0">
        <w:rPr>
          <w:rFonts w:ascii="Times New Roman" w:hAnsi="Times New Roman"/>
          <w:sz w:val="28"/>
          <w:szCs w:val="28"/>
        </w:rPr>
        <w:t>-умственной</w:t>
      </w:r>
      <w:r w:rsidRPr="003076A7">
        <w:rPr>
          <w:rFonts w:ascii="Times New Roman" w:hAnsi="Times New Roman"/>
          <w:sz w:val="28"/>
          <w:szCs w:val="28"/>
        </w:rPr>
        <w:t xml:space="preserve"> основе и, наконец, в абстрактной форме, подводя учащихся в процессе последовательного использования этих видов деятельности к более высокой форме познания.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4.Дай учащимся полноценные образцы, на основе которых могут осуществляться умственные операции.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5.Пусть ученик ставит в известность учителя о результатах умственных операций, используя не только словесную формулировку, но и другие способы сообщения: графические, пластические, мимико-жестикуляционные, драматические или практические действия.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6.Связывай умственную деятельность учащихся с реальной и жизненной практикой.</w:t>
      </w:r>
    </w:p>
    <w:p w:rsidR="009A4859" w:rsidRPr="003076A7" w:rsidRDefault="009A4859" w:rsidP="003076A7">
      <w:pPr>
        <w:pStyle w:val="af4"/>
        <w:spacing w:line="360" w:lineRule="auto"/>
        <w:ind w:firstLine="567"/>
        <w:jc w:val="both"/>
        <w:rPr>
          <w:rFonts w:ascii="Times New Roman" w:hAnsi="Times New Roman"/>
          <w:sz w:val="28"/>
          <w:szCs w:val="28"/>
        </w:rPr>
      </w:pPr>
      <w:r w:rsidRPr="00C67D82">
        <w:rPr>
          <w:rStyle w:val="afff9"/>
          <w:rFonts w:eastAsia="Calibri"/>
          <w:b w:val="0"/>
          <w:sz w:val="28"/>
          <w:szCs w:val="28"/>
          <w:u w:val="single"/>
        </w:rPr>
        <w:t>Дидактические правила для стимуляции речевого развития и коррекционного развития,</w:t>
      </w:r>
      <w:r w:rsidRPr="003076A7">
        <w:rPr>
          <w:rFonts w:ascii="Times New Roman" w:hAnsi="Times New Roman"/>
          <w:sz w:val="28"/>
          <w:szCs w:val="28"/>
        </w:rPr>
        <w:t xml:space="preserve"> а также некоторые аспекты их реализа</w:t>
      </w:r>
      <w:r w:rsidRPr="003076A7">
        <w:rPr>
          <w:rFonts w:ascii="Times New Roman" w:hAnsi="Times New Roman"/>
          <w:sz w:val="28"/>
          <w:szCs w:val="28"/>
        </w:rPr>
        <w:softHyphen/>
        <w:t>ции в практической работе с учащимися с проблемами в развитии (представлено и систематизировано в соответствии с проблемой школы).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1.Последовательно обеспечивай углубляющееся осмысление лексического и синтаксического материала. Постоянно расширяй запас слов и синтаксических средств.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2.Развивай способность выражать мысли относительно закончено в условиях любого общепедагогического процесса.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3.Старайся стимулировать овладение правильной техникой чтения и письма, создавая установку на них как на средства коммуника</w:t>
      </w:r>
      <w:r w:rsidRPr="003076A7">
        <w:rPr>
          <w:rFonts w:ascii="Times New Roman" w:hAnsi="Times New Roman"/>
          <w:sz w:val="28"/>
          <w:szCs w:val="28"/>
        </w:rPr>
        <w:softHyphen/>
        <w:t>ции.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4.Систематически устраняй недостатки произношения и неправильности построения речи. Используй для этого также логопедические занятия.</w:t>
      </w:r>
    </w:p>
    <w:p w:rsidR="00DD4FEE" w:rsidRDefault="009A4859" w:rsidP="003076A7">
      <w:pPr>
        <w:pStyle w:val="af4"/>
        <w:spacing w:line="360" w:lineRule="auto"/>
        <w:jc w:val="both"/>
        <w:rPr>
          <w:rStyle w:val="110pt"/>
          <w:rFonts w:ascii="Times New Roman" w:eastAsia="Calibri" w:hAnsi="Times New Roman" w:cs="Times New Roman"/>
          <w:sz w:val="28"/>
          <w:szCs w:val="28"/>
          <w:shd w:val="clear" w:color="auto" w:fill="auto"/>
        </w:rPr>
      </w:pPr>
      <w:r w:rsidRPr="003076A7">
        <w:rPr>
          <w:rFonts w:ascii="Times New Roman" w:hAnsi="Times New Roman"/>
          <w:sz w:val="28"/>
          <w:szCs w:val="28"/>
        </w:rPr>
        <w:t>5.Не допускай формализма в работе над речью детей с проблемами в развитии. Следи за тем, чтобы формирование речевых навыков осуществлялось только в единстве с совершенствованием их практических и умственных способностей.</w:t>
      </w:r>
    </w:p>
    <w:p w:rsidR="00DD4FEE" w:rsidRDefault="00DD4FEE" w:rsidP="003076A7">
      <w:pPr>
        <w:pStyle w:val="af4"/>
        <w:spacing w:line="360" w:lineRule="auto"/>
        <w:jc w:val="both"/>
        <w:rPr>
          <w:rStyle w:val="110pt"/>
          <w:rFonts w:ascii="Times New Roman" w:hAnsi="Times New Roman" w:cs="Times New Roman"/>
          <w:i/>
          <w:sz w:val="28"/>
          <w:szCs w:val="28"/>
        </w:rPr>
      </w:pPr>
    </w:p>
    <w:p w:rsidR="009A4859" w:rsidRPr="00DD4FEE" w:rsidRDefault="009A4859" w:rsidP="003076A7">
      <w:pPr>
        <w:pStyle w:val="af4"/>
        <w:spacing w:line="360" w:lineRule="auto"/>
        <w:jc w:val="both"/>
        <w:rPr>
          <w:rStyle w:val="110pt"/>
          <w:rFonts w:ascii="Times New Roman" w:eastAsia="Calibri" w:hAnsi="Times New Roman" w:cs="Times New Roman"/>
          <w:sz w:val="28"/>
          <w:szCs w:val="28"/>
          <w:shd w:val="clear" w:color="auto" w:fill="auto"/>
        </w:rPr>
      </w:pPr>
      <w:r w:rsidRPr="00FB0F34">
        <w:rPr>
          <w:rStyle w:val="110pt"/>
          <w:rFonts w:ascii="Times New Roman" w:hAnsi="Times New Roman" w:cs="Times New Roman"/>
          <w:i/>
          <w:sz w:val="28"/>
          <w:szCs w:val="28"/>
        </w:rPr>
        <w:t xml:space="preserve">Содержание программы коррекционной работы </w:t>
      </w:r>
      <w:r w:rsidR="00DD4FEE">
        <w:rPr>
          <w:rStyle w:val="110pt"/>
          <w:rFonts w:ascii="Times New Roman" w:eastAsia="Calibri" w:hAnsi="Times New Roman" w:cs="Times New Roman"/>
          <w:sz w:val="28"/>
          <w:szCs w:val="28"/>
          <w:shd w:val="clear" w:color="auto" w:fill="auto"/>
        </w:rPr>
        <w:t xml:space="preserve"> </w:t>
      </w:r>
      <w:r w:rsidRPr="00FB0F34">
        <w:rPr>
          <w:rStyle w:val="110pt"/>
          <w:rFonts w:ascii="Times New Roman" w:hAnsi="Times New Roman" w:cs="Times New Roman"/>
          <w:i/>
          <w:sz w:val="28"/>
          <w:szCs w:val="28"/>
        </w:rPr>
        <w:t>в 1-2-х классах.</w:t>
      </w:r>
    </w:p>
    <w:p w:rsidR="009A4859" w:rsidRPr="00C67D82" w:rsidRDefault="009A4859" w:rsidP="003076A7">
      <w:pPr>
        <w:pStyle w:val="af4"/>
        <w:spacing w:line="360" w:lineRule="auto"/>
        <w:rPr>
          <w:rStyle w:val="110pt"/>
          <w:rFonts w:ascii="Times New Roman" w:hAnsi="Times New Roman" w:cs="Times New Roman"/>
          <w:sz w:val="28"/>
          <w:szCs w:val="28"/>
          <w:u w:val="single"/>
        </w:rPr>
      </w:pPr>
      <w:r w:rsidRPr="00C67D82">
        <w:rPr>
          <w:rStyle w:val="110pt"/>
          <w:rFonts w:ascii="Times New Roman" w:hAnsi="Times New Roman" w:cs="Times New Roman"/>
          <w:sz w:val="28"/>
          <w:szCs w:val="28"/>
          <w:u w:val="single"/>
        </w:rPr>
        <w:t>1.Зрительное восприятие цвета.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1.Дифференциация основных цветов путём выделения заданного цвета. Подбор цветных полосок по аналогии, без названия цветов. Работа с цветовыми таблицами. Игра в цветовое лото. Подбор цветных карандашей и палочек.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подбирать цветные полоски по заданию; дифференцировать основные цвета спектра.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2.Основные цвета спектра и их оттенки. Занятия с цветовыми таблицами. Раскрашивание карандашами и красками цветных орнаментов по образцу и самостоятельно. Составление оттенков цветов на палитре (тёмно-красного, темно-синего, бледно-голубого).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знать названия основных цветов спектра; уметь видеть и называть цвета и краски в природе; получать тона основ</w:t>
      </w:r>
      <w:r w:rsidRPr="003076A7">
        <w:rPr>
          <w:rFonts w:ascii="Times New Roman" w:hAnsi="Times New Roman"/>
          <w:sz w:val="28"/>
          <w:szCs w:val="28"/>
        </w:rPr>
        <w:softHyphen/>
        <w:t>ных цветов спектра.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3.Производные цвета и их оттенки. Получение на палитре производных цветов и их оттенков: оранжевого, светло- и тёмно-оранжевого; фиолетового, светло- и тёмно- фиолетового; зелёного, светло- и тёмно-зелёного.</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2.Зрительное восприятие формы.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1.Подбор идентичных геометрических фигур (квадрат, круг, прямоугольник, треугольник). Обводка геометрических фигур по трафаретам. Упражнения с геометрическими вкладками: доска Сегена, бочонок с набором объёмных. Игра в геометрическое лото. Работа с геометрической мозаикой.</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подбирать геометрические фигуры по аналогии.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2.Дифференциация геометрических фигур по форме, величине и цвету. Работа с «волшебным мешочком». Аппликация из геометрических фигур.</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знать названия геометрических фигур и их главные признаки; уметь найти геометрическую фигуру по названию' уметь назвать  геометрическую фигуру по заданию; уметь дифференцировать геометрические фигуры по форме, величине и цвету</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3.Соотношение геометрической фигуры с формой реальных предметов и их изображениями. Игра в геометрическое лото. Конструирование изображений предметов из плоскостных геометрических фигур. Аппликация предметов, состоящих из однородных и различных геометрических фигур.</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сопоставлять реальный предмет с заданной геометрической фигурой (прямоугольник и книга, овал и яйцо); геомет</w:t>
      </w:r>
      <w:r w:rsidRPr="003076A7">
        <w:rPr>
          <w:rFonts w:ascii="Times New Roman" w:hAnsi="Times New Roman"/>
          <w:sz w:val="28"/>
          <w:szCs w:val="28"/>
        </w:rPr>
        <w:softHyphen/>
        <w:t>рическую фигуру с изображением реального предмета (круг - арбуз, треугольник - дорожный знак).</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3.Развитие пространственных представлений и ориентировки.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1.Ориентировка в сторонах своего тела и напротив сидящего. Упражнение в определении сторон собственного тела и напротив сидящего. Игра типа «Зеркало», «Обезьянка», «Делай как 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ориентироваться; показывать правой рукой левое ухо, глаз и т.д. и наоборот (перекрёстная ориентировка).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2.Соотношение предметов в пространстве (понятия: справа-слева, впереди-сзади, вверху-внизу, далеко-близко, высоко-низко). Найти предмет по словесному описанию его положения среди других предметов. Найти предмет в классе по описанию его местоположения среди других предметов. Найти предмет по описанию его местоположения относительно самого учащегося.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понимать значения слов, выражающих пространственные отношения.</w:t>
      </w:r>
    </w:p>
    <w:p w:rsidR="009A4859" w:rsidRPr="003076A7" w:rsidRDefault="009A4859" w:rsidP="003076A7">
      <w:pPr>
        <w:pStyle w:val="af4"/>
        <w:tabs>
          <w:tab w:val="left" w:pos="709"/>
        </w:tabs>
        <w:spacing w:line="360" w:lineRule="auto"/>
        <w:jc w:val="both"/>
        <w:rPr>
          <w:rFonts w:ascii="Times New Roman" w:hAnsi="Times New Roman"/>
          <w:sz w:val="28"/>
          <w:szCs w:val="28"/>
        </w:rPr>
      </w:pPr>
      <w:r w:rsidRPr="003076A7">
        <w:rPr>
          <w:rFonts w:ascii="Times New Roman" w:hAnsi="Times New Roman"/>
          <w:sz w:val="28"/>
          <w:szCs w:val="28"/>
        </w:rPr>
        <w:t>3.Развитие понимания и употребления слов, выражающих пространственные соотношения предметов: «у», «на», «под», «за», «в», «около», «между», «перед», «над». Определить точной словесной формулировкой местоположение предмета в классе, в таблице, на рисунке. Предмет переместить по заданию (положить карандаш на книгу, под книгу и т.д.).</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4.Развитие понимания и употребления слов, выражающих протяжённость (справа - налево, слева - направо, из левого угла в правый нижний угол и т.д.). Проведение линий на индивидуальной доске, в альбоме, в тетради соответственно заданию.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выполнять действия по заданию.</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5.Развитие двигательного праксиса. Последовательное копирование движений по элементам:  а) в играх;  б) в процессе ориентировочной гимнастики.</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4.Развитие временных представлений.</w:t>
      </w:r>
    </w:p>
    <w:p w:rsidR="009A4859" w:rsidRPr="003076A7" w:rsidRDefault="009A4859" w:rsidP="00073874">
      <w:pPr>
        <w:pStyle w:val="af4"/>
        <w:tabs>
          <w:tab w:val="left" w:pos="709"/>
        </w:tabs>
        <w:spacing w:line="360" w:lineRule="auto"/>
        <w:jc w:val="both"/>
        <w:rPr>
          <w:rFonts w:ascii="Times New Roman" w:hAnsi="Times New Roman"/>
          <w:sz w:val="28"/>
          <w:szCs w:val="28"/>
        </w:rPr>
      </w:pPr>
      <w:r w:rsidRPr="00C67D82">
        <w:rPr>
          <w:rFonts w:ascii="Times New Roman" w:hAnsi="Times New Roman"/>
          <w:sz w:val="28"/>
          <w:szCs w:val="28"/>
        </w:rPr>
        <w:t>1.У</w:t>
      </w:r>
      <w:r w:rsidRPr="003076A7">
        <w:rPr>
          <w:rFonts w:ascii="Times New Roman" w:hAnsi="Times New Roman"/>
          <w:sz w:val="28"/>
          <w:szCs w:val="28"/>
        </w:rPr>
        <w:t>точнение и расширение представлений о временах года: последовательность смены времён года с выяснением причинно- следственной зависимости явлений природы («Почему тает снег?», «Почему улетают птицы?» и т.д.). Наблюдение за сезонными изменениями в природе на экскурсиях. Лента времени (смена времён года). Работа с классным календарём природы и труда людей по сезонам. Наблюдения за изменениями в природе: сравнение и сопоставление деревьев и кустов, покрова земли, температуры воздуха; срав</w:t>
      </w:r>
      <w:r w:rsidRPr="003076A7">
        <w:rPr>
          <w:rFonts w:ascii="Times New Roman" w:hAnsi="Times New Roman"/>
          <w:sz w:val="28"/>
          <w:szCs w:val="28"/>
        </w:rPr>
        <w:softHyphen/>
        <w:t>нение и сопоставление образа жизни животных и труда людей в связи с изменениями в природе.</w:t>
      </w:r>
    </w:p>
    <w:p w:rsidR="009A4859" w:rsidRPr="003076A7" w:rsidRDefault="009A4859" w:rsidP="00073874">
      <w:pPr>
        <w:pStyle w:val="af4"/>
        <w:spacing w:line="360" w:lineRule="auto"/>
        <w:jc w:val="both"/>
        <w:rPr>
          <w:rFonts w:ascii="Times New Roman" w:hAnsi="Times New Roman"/>
          <w:sz w:val="28"/>
          <w:szCs w:val="28"/>
        </w:rPr>
      </w:pPr>
      <w:r w:rsidRPr="003076A7">
        <w:rPr>
          <w:rFonts w:ascii="Times New Roman" w:hAnsi="Times New Roman"/>
          <w:sz w:val="28"/>
          <w:szCs w:val="28"/>
        </w:rPr>
        <w:t>Проведение этой работы способствует формированию у ребёнка умения вести календарь природы.</w:t>
      </w:r>
    </w:p>
    <w:p w:rsidR="009A4859" w:rsidRPr="003076A7" w:rsidRDefault="009A4859" w:rsidP="00073874">
      <w:pPr>
        <w:pStyle w:val="af4"/>
        <w:spacing w:line="360" w:lineRule="auto"/>
        <w:jc w:val="both"/>
        <w:rPr>
          <w:rFonts w:ascii="Times New Roman" w:hAnsi="Times New Roman"/>
          <w:sz w:val="28"/>
          <w:szCs w:val="28"/>
        </w:rPr>
      </w:pPr>
      <w:r w:rsidRPr="003076A7">
        <w:rPr>
          <w:rFonts w:ascii="Times New Roman" w:hAnsi="Times New Roman"/>
          <w:sz w:val="28"/>
          <w:szCs w:val="28"/>
        </w:rPr>
        <w:t>2.Уточнение и расширение представлений о времени суток. Лента времени в связи со школьным режимом. Загадки о временах суток, пословицы, поговорки. Объяснение на основе жизненного опыта детей и в связи с наблюдениями за признаками времени суток понятий «сегодня», «зав</w:t>
      </w:r>
      <w:r w:rsidRPr="003076A7">
        <w:rPr>
          <w:rFonts w:ascii="Times New Roman" w:hAnsi="Times New Roman"/>
          <w:sz w:val="28"/>
          <w:szCs w:val="28"/>
        </w:rPr>
        <w:softHyphen/>
        <w:t>тра», «вчера», «рано», «поздно». Объяснение в связи со временем суток понятий «завтрак - завтракать», «обед - обедать», «ужин - ужинать».</w:t>
      </w:r>
    </w:p>
    <w:p w:rsidR="009A4859" w:rsidRPr="003076A7" w:rsidRDefault="009A4859" w:rsidP="00073874">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последовательно называть время суток, уметь сознательно пользоваться в речи понятиями «сегодня» «зав</w:t>
      </w:r>
      <w:r w:rsidRPr="003076A7">
        <w:rPr>
          <w:rFonts w:ascii="Times New Roman" w:hAnsi="Times New Roman"/>
          <w:sz w:val="28"/>
          <w:szCs w:val="28"/>
        </w:rPr>
        <w:softHyphen/>
        <w:t>тра», «вчера», «рано», «поздно».</w:t>
      </w:r>
    </w:p>
    <w:p w:rsidR="009A4859" w:rsidRPr="003076A7" w:rsidRDefault="009A4859" w:rsidP="00073874">
      <w:pPr>
        <w:pStyle w:val="af4"/>
        <w:spacing w:line="360" w:lineRule="auto"/>
        <w:jc w:val="both"/>
        <w:rPr>
          <w:rFonts w:ascii="Times New Roman" w:hAnsi="Times New Roman"/>
          <w:sz w:val="28"/>
          <w:szCs w:val="28"/>
        </w:rPr>
      </w:pPr>
      <w:r w:rsidRPr="003076A7">
        <w:rPr>
          <w:rFonts w:ascii="Times New Roman" w:hAnsi="Times New Roman"/>
          <w:sz w:val="28"/>
          <w:szCs w:val="28"/>
        </w:rPr>
        <w:t>3.Представления о днях недели. Работа с календарём погоды в связи с днями недели. Обогащение словарного запаса. Называние дней недели по порядку.</w:t>
      </w:r>
    </w:p>
    <w:p w:rsidR="009A4859" w:rsidRPr="003076A7" w:rsidRDefault="009A4859" w:rsidP="00073874">
      <w:pPr>
        <w:pStyle w:val="af4"/>
        <w:spacing w:line="360" w:lineRule="auto"/>
        <w:jc w:val="both"/>
        <w:rPr>
          <w:rFonts w:ascii="Times New Roman" w:hAnsi="Times New Roman"/>
          <w:sz w:val="28"/>
          <w:szCs w:val="28"/>
        </w:rPr>
      </w:pPr>
      <w:r w:rsidRPr="003076A7">
        <w:rPr>
          <w:rFonts w:ascii="Times New Roman" w:hAnsi="Times New Roman"/>
          <w:sz w:val="28"/>
          <w:szCs w:val="28"/>
        </w:rPr>
        <w:t>4.Понятие о времени на основе жизненного опыта детей (час, сутки, год). Беседы с целью выяснения и уточнения понимания временных периодов.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соотносить события и факты текущей жизни школьника с прошлым и будущим.</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5.Развитие навыков общения, дифференцирования и сопоставления.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Классификация предметов по родовым и видовым признакам по темам: «Обувь», «Игрушки», «Овощи», «Фрукты».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1.Выделение предмета из группы однородных предметов. Работа с таблицами, дидактическим материалом. Дидактические игры типа: «Что лишнее?», «Третий лишний» и др. Работа с карточками-словами: морковь, свёкла, лук - овощи; молоток, топор, пила - инструменты.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2.Вычленение предметов и их классификация по родовым и видовым признакам из группы разнородных предметов.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3.Непосредственное обобщение: «яблоко, груша - это что?» - назовите одним словом. Работа с наборным полотном для классификации. Игры-соревнования: «Кто больше?», «Кто быстрее?» и т.д.</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4.Сравнение и сопоставление предметов по сходству и различию: «Чем похожи?», «Чем отличаются?». Сравнение признаков времён года.</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6.Развитие устной речи.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1.Уточнение и расширение словаря учащихся в связи с темами коррекционной работы. Учащиеся должны уметь составлять предложения из разрозненных слов.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2.Развитие умения в определении логической последовательности событий и логических связей по картинкам и тексту Учащиеся должны уметь раскладывать сюжетные картинки в логической последовательности; работать с деформированным текстом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3.Составление рассказа по картинкам, расположенным в логической последовательности.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4.Понимание фраз с переносным смыслом (анализ фраз типа «золотые руки», «железные руки»),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5.Творческая работа. Составление коротких устных рассказов по опорным словам.  Составление устного рассказа на заданную тему («Осень», «Зима», «Лето», «Весна»),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определять по прочитанному отрывку название сказки или знакомого произведения.</w:t>
      </w:r>
    </w:p>
    <w:p w:rsidR="009A4859" w:rsidRPr="00C67D82" w:rsidRDefault="009A4859" w:rsidP="003076A7">
      <w:pPr>
        <w:pStyle w:val="af4"/>
        <w:spacing w:line="360" w:lineRule="auto"/>
        <w:rPr>
          <w:rFonts w:ascii="Times New Roman" w:hAnsi="Times New Roman"/>
          <w:sz w:val="28"/>
          <w:szCs w:val="28"/>
          <w:u w:val="single"/>
        </w:rPr>
      </w:pPr>
      <w:r w:rsidRPr="00C67D82">
        <w:rPr>
          <w:rFonts w:ascii="Times New Roman" w:hAnsi="Times New Roman"/>
          <w:sz w:val="28"/>
          <w:szCs w:val="28"/>
          <w:u w:val="single"/>
        </w:rPr>
        <w:t>7.Развитие фонематического слуха и анализа.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1.Развитие фонематического слуха. Выделение и дифференцировка звуковых параллелей на слух. Имитация соответствующих звуков. Артикуляция звуков, игры на развитие фонематического слуха.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различать на слух фонемы; различать гласные и согласные звуки по способу звукообразования и звукопроизношения; составлять слова с заданным звуком из разрезной азбуки.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2.Развитие фонематического анализа. Деление предложений на слова. Деление слов на слоги. Составление предложений по опорным словам и по картинке. Определение количества слов в предложении.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записывать предложения схематически; записывать слова схемой.</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3.Определение количества слов в предложении, слогов в слове, звуков и букв в слове и слоге.</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4.Выделение и дифференцирование звуковых параллелей (шипящие - свистящие, звонкие - глухие, твёрдые - мягкие).</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5.Выделение ударного слога.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6.Отработка интонации предложения. Пересказ текстов с правильным интонационным оформлением.</w:t>
      </w:r>
    </w:p>
    <w:p w:rsidR="00FB0F34" w:rsidRDefault="00FB0F34" w:rsidP="003076A7">
      <w:pPr>
        <w:pStyle w:val="af4"/>
        <w:spacing w:line="360" w:lineRule="auto"/>
        <w:jc w:val="both"/>
        <w:rPr>
          <w:rStyle w:val="110pt"/>
          <w:rFonts w:ascii="Times New Roman" w:hAnsi="Times New Roman" w:cs="Times New Roman"/>
          <w:b/>
          <w:i/>
          <w:sz w:val="28"/>
          <w:szCs w:val="28"/>
        </w:rPr>
      </w:pPr>
    </w:p>
    <w:p w:rsidR="009A4859" w:rsidRPr="00FB0F34" w:rsidRDefault="009A4859" w:rsidP="003076A7">
      <w:pPr>
        <w:pStyle w:val="af4"/>
        <w:spacing w:line="360" w:lineRule="auto"/>
        <w:jc w:val="both"/>
        <w:rPr>
          <w:rStyle w:val="110pt"/>
          <w:rFonts w:ascii="Times New Roman" w:hAnsi="Times New Roman" w:cs="Times New Roman"/>
          <w:i/>
          <w:sz w:val="28"/>
          <w:szCs w:val="28"/>
        </w:rPr>
      </w:pPr>
      <w:r w:rsidRPr="00FB0F34">
        <w:rPr>
          <w:rStyle w:val="110pt"/>
          <w:rFonts w:ascii="Times New Roman" w:hAnsi="Times New Roman" w:cs="Times New Roman"/>
          <w:i/>
          <w:sz w:val="28"/>
          <w:szCs w:val="28"/>
        </w:rPr>
        <w:t xml:space="preserve">Содержание программы коррекционной работы </w:t>
      </w:r>
      <w:r w:rsidR="00DD4FEE">
        <w:rPr>
          <w:rStyle w:val="110pt"/>
          <w:rFonts w:ascii="Times New Roman" w:hAnsi="Times New Roman" w:cs="Times New Roman"/>
          <w:i/>
          <w:sz w:val="28"/>
          <w:szCs w:val="28"/>
        </w:rPr>
        <w:t xml:space="preserve"> </w:t>
      </w:r>
      <w:r w:rsidRPr="00FB0F34">
        <w:rPr>
          <w:rStyle w:val="110pt"/>
          <w:rFonts w:ascii="Times New Roman" w:hAnsi="Times New Roman" w:cs="Times New Roman"/>
          <w:i/>
          <w:sz w:val="28"/>
          <w:szCs w:val="28"/>
        </w:rPr>
        <w:t>в 3-4-х классах.</w:t>
      </w:r>
    </w:p>
    <w:p w:rsidR="009A4859" w:rsidRPr="00C67D82" w:rsidRDefault="009A4859" w:rsidP="003076A7">
      <w:pPr>
        <w:pStyle w:val="af4"/>
        <w:spacing w:line="360" w:lineRule="auto"/>
        <w:jc w:val="both"/>
        <w:rPr>
          <w:rStyle w:val="210pt"/>
          <w:rFonts w:ascii="Times New Roman" w:hAnsi="Times New Roman" w:cs="Times New Roman"/>
          <w:i/>
          <w:sz w:val="28"/>
          <w:szCs w:val="28"/>
          <w:u w:val="single"/>
        </w:rPr>
      </w:pPr>
      <w:r w:rsidRPr="00C67D82">
        <w:rPr>
          <w:rStyle w:val="210pt"/>
          <w:rFonts w:ascii="Times New Roman" w:hAnsi="Times New Roman" w:cs="Times New Roman"/>
          <w:sz w:val="28"/>
          <w:szCs w:val="28"/>
          <w:u w:val="single"/>
        </w:rPr>
        <w:t>1.Зрительное восприятие формы.</w:t>
      </w:r>
    </w:p>
    <w:p w:rsidR="009A4859" w:rsidRPr="003076A7" w:rsidRDefault="009A4859" w:rsidP="003076A7">
      <w:pPr>
        <w:pStyle w:val="af4"/>
        <w:tabs>
          <w:tab w:val="left" w:pos="851"/>
        </w:tabs>
        <w:spacing w:line="360" w:lineRule="auto"/>
        <w:jc w:val="both"/>
        <w:rPr>
          <w:rFonts w:ascii="Times New Roman" w:hAnsi="Times New Roman"/>
          <w:sz w:val="28"/>
          <w:szCs w:val="28"/>
        </w:rPr>
      </w:pPr>
      <w:r w:rsidRPr="003076A7">
        <w:rPr>
          <w:rFonts w:ascii="Times New Roman" w:hAnsi="Times New Roman"/>
          <w:sz w:val="28"/>
          <w:szCs w:val="28"/>
        </w:rPr>
        <w:t>1.Подбор идентичных геометрических фигур с учётом признаков величины, формы, толщины (угольные - треугольники; различные типы четырёх-, пяти- и шестиугольников; округлые - овалы и круги). Обводка геометрических фигур по трафаретам. Подбор геометрической формы, идентичной показанной, по толщине, величине, форме. Дифференциация геометрических фигур, отличающихся по одному или двум признакам (цвет, величина). Учащиеся должны уметь подбирать геометрические фигуры с учётом признаков величины, формы, толщины.</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2.Визуальное вычленение различных треугольников из неправильного многоугольника. Сравнение четырёхугольников с прямоугольниками. Сравнение прямоугольника и квадрата. Сравнение треугольника и четырёхугольника.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подобрать фигуру, соответствующую данной по двум признакам (форма и величина, толщина и форма).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3.Построение округлых и угольных фигур. Построение различного вида четырёх-, пяти- и шестиугольников из цветных полосок, спичек. Выполнение в виде аппликаций различных овалов, кругов, четырёх-, пяти- и шестиугольников.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строить округлые и угольные фигуры, чётко дифференцировать изучаемые геометрические фигуры.</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2.Развитеи пространственных представлений и ориентировки.</w:t>
      </w:r>
    </w:p>
    <w:p w:rsidR="009A4859" w:rsidRPr="003076A7" w:rsidRDefault="009A4859" w:rsidP="003076A7">
      <w:pPr>
        <w:pStyle w:val="af4"/>
        <w:tabs>
          <w:tab w:val="left" w:pos="851"/>
        </w:tabs>
        <w:spacing w:line="360" w:lineRule="auto"/>
        <w:jc w:val="both"/>
        <w:rPr>
          <w:rFonts w:ascii="Times New Roman" w:hAnsi="Times New Roman"/>
          <w:sz w:val="28"/>
          <w:szCs w:val="28"/>
        </w:rPr>
      </w:pPr>
      <w:r w:rsidRPr="003076A7">
        <w:rPr>
          <w:rFonts w:ascii="Times New Roman" w:hAnsi="Times New Roman"/>
          <w:sz w:val="28"/>
          <w:szCs w:val="28"/>
        </w:rPr>
        <w:t>1.Определение расположения элементов у предметов и частей тела животных (колеса у автомобиля, конечности у животных). Изображение предметов и животных на магнитной доске из элементов.</w:t>
      </w:r>
    </w:p>
    <w:p w:rsidR="009A4859" w:rsidRPr="003076A7" w:rsidRDefault="009A4859" w:rsidP="003076A7">
      <w:pPr>
        <w:pStyle w:val="af4"/>
        <w:tabs>
          <w:tab w:val="left" w:pos="851"/>
        </w:tabs>
        <w:spacing w:line="360" w:lineRule="auto"/>
        <w:jc w:val="both"/>
        <w:rPr>
          <w:rFonts w:ascii="Times New Roman" w:hAnsi="Times New Roman"/>
          <w:sz w:val="28"/>
          <w:szCs w:val="28"/>
        </w:rPr>
      </w:pPr>
      <w:r w:rsidRPr="003076A7">
        <w:rPr>
          <w:rFonts w:ascii="Times New Roman" w:hAnsi="Times New Roman"/>
          <w:sz w:val="28"/>
          <w:szCs w:val="28"/>
        </w:rPr>
        <w:t>2.Синтезирование целого из 4-6 частей. Аппликация предметов и животных (из элементов). Разрезные картинки, кубики, составление целого.</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3.Устные описания различных направлений пути (прямо, налево, направо, вверх, вниз). Выработка представлений о плане пути внутри школьных помещений и устное описание пути. Выработка представлений о плане пути на специальных экскурсиях и устное описание пути.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синтезировать целое из 4-6 элементов; выработать способность к простейшему схематическому изображе</w:t>
      </w:r>
      <w:r w:rsidRPr="003076A7">
        <w:rPr>
          <w:rFonts w:ascii="Times New Roman" w:hAnsi="Times New Roman"/>
          <w:sz w:val="28"/>
          <w:szCs w:val="28"/>
        </w:rPr>
        <w:softHyphen/>
        <w:t>нию и словесному описанию плана помещения и пути.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4.Развитие конструктивного праксиса. Прямое копирование целого образца из 6-8 элементов. Зеркальное копирование образца из 4-6 элементов. Воспроизведение по памяти предложенной фигуры из 4-5 элементов. Учащиеся должны уметь копировать абстрактные фигуры по элементам.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5.Развитие памяти на пространственные соотношения. Игра «Что изменилось?» (4-6 элементов).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соотносить предметы в пространстве (по памяти).</w:t>
      </w:r>
    </w:p>
    <w:p w:rsidR="009A4859" w:rsidRPr="00C67D82" w:rsidRDefault="009A4859" w:rsidP="003076A7">
      <w:pPr>
        <w:pStyle w:val="af4"/>
        <w:spacing w:line="360" w:lineRule="auto"/>
        <w:jc w:val="both"/>
        <w:rPr>
          <w:rFonts w:ascii="Times New Roman" w:hAnsi="Times New Roman"/>
          <w:sz w:val="28"/>
          <w:szCs w:val="28"/>
          <w:u w:val="single"/>
        </w:rPr>
      </w:pPr>
      <w:r w:rsidRPr="00C67D82">
        <w:rPr>
          <w:rFonts w:ascii="Times New Roman" w:hAnsi="Times New Roman"/>
          <w:sz w:val="28"/>
          <w:szCs w:val="28"/>
          <w:u w:val="single"/>
        </w:rPr>
        <w:t>3.Развитие временных представлений.</w:t>
      </w:r>
    </w:p>
    <w:p w:rsidR="009A4859" w:rsidRPr="003076A7" w:rsidRDefault="009A4859" w:rsidP="003076A7">
      <w:pPr>
        <w:pStyle w:val="af4"/>
        <w:spacing w:line="360" w:lineRule="auto"/>
        <w:jc w:val="both"/>
        <w:rPr>
          <w:rFonts w:ascii="Times New Roman" w:hAnsi="Times New Roman"/>
          <w:sz w:val="28"/>
          <w:szCs w:val="28"/>
        </w:rPr>
      </w:pPr>
      <w:r w:rsidRPr="00C67D82">
        <w:rPr>
          <w:rFonts w:ascii="Times New Roman" w:hAnsi="Times New Roman"/>
          <w:sz w:val="28"/>
          <w:szCs w:val="28"/>
        </w:rPr>
        <w:t>1.</w:t>
      </w:r>
      <w:r w:rsidRPr="003076A7">
        <w:rPr>
          <w:rFonts w:ascii="Times New Roman" w:hAnsi="Times New Roman"/>
          <w:sz w:val="28"/>
          <w:szCs w:val="28"/>
        </w:rPr>
        <w:t>Определение времени на циферблате (час, полчаса, четверть часа). Определение времени. Игра «Двенадцать месяцев».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правильно определять время на циферблате часов.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2.Уточнение представлений о смене и признаках месяцев, группировка месяцев по сезонам.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знать название месяцев, последовательно перечислять их и группировать по сезонам года.</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3Определение последовательности событий на основе личного опыта учащихся (3-4 года назад, 5 лет назад, через 3-4 года, через пять лет). Игра «Лента времени». Работа с иллюстрациями.</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соотносить ряд событий в общественной жизни с фактами своей биографии и биографии родителей.</w:t>
      </w:r>
    </w:p>
    <w:p w:rsidR="009A4859" w:rsidRPr="006B43EF" w:rsidRDefault="009A4859" w:rsidP="003076A7">
      <w:pPr>
        <w:pStyle w:val="af4"/>
        <w:spacing w:line="360" w:lineRule="auto"/>
        <w:jc w:val="both"/>
        <w:rPr>
          <w:rFonts w:ascii="Times New Roman" w:hAnsi="Times New Roman"/>
          <w:sz w:val="28"/>
          <w:szCs w:val="28"/>
          <w:u w:val="single"/>
        </w:rPr>
      </w:pPr>
      <w:r w:rsidRPr="006B43EF">
        <w:rPr>
          <w:rFonts w:ascii="Times New Roman" w:hAnsi="Times New Roman"/>
          <w:sz w:val="28"/>
          <w:szCs w:val="28"/>
          <w:u w:val="single"/>
        </w:rPr>
        <w:t>4.Развитие устной речи.</w:t>
      </w:r>
    </w:p>
    <w:p w:rsidR="009A4859" w:rsidRPr="003076A7" w:rsidRDefault="009A4859" w:rsidP="003076A7">
      <w:pPr>
        <w:pStyle w:val="af4"/>
        <w:spacing w:line="360" w:lineRule="auto"/>
        <w:jc w:val="both"/>
        <w:rPr>
          <w:rFonts w:ascii="Times New Roman" w:hAnsi="Times New Roman"/>
          <w:b/>
          <w:sz w:val="28"/>
          <w:szCs w:val="28"/>
        </w:rPr>
      </w:pPr>
      <w:r w:rsidRPr="003076A7">
        <w:rPr>
          <w:rFonts w:ascii="Times New Roman" w:hAnsi="Times New Roman"/>
          <w:sz w:val="28"/>
          <w:szCs w:val="28"/>
        </w:rPr>
        <w:t>1.Работа по развитию пассивного и активного словаря, связанного с пространственными представлениями.</w:t>
      </w:r>
      <w:r w:rsidRPr="003076A7">
        <w:rPr>
          <w:rFonts w:ascii="Times New Roman" w:hAnsi="Times New Roman"/>
          <w:b/>
          <w:sz w:val="28"/>
          <w:szCs w:val="28"/>
        </w:rPr>
        <w:t xml:space="preserve"> </w:t>
      </w:r>
      <w:r w:rsidRPr="003076A7">
        <w:rPr>
          <w:rFonts w:ascii="Times New Roman" w:hAnsi="Times New Roman"/>
          <w:sz w:val="28"/>
          <w:szCs w:val="28"/>
        </w:rPr>
        <w:t>Словарь,  определяющий пространственные представления: «в», «на», «за», «под», «у», «около», «между», «выше-ниже», «дальше-ближе», «шире-уже», «короче-длиннее», «направо-налево», «вперед-назад».</w:t>
      </w:r>
      <w:r w:rsidRPr="003076A7">
        <w:rPr>
          <w:rFonts w:ascii="Times New Roman" w:hAnsi="Times New Roman"/>
          <w:b/>
          <w:sz w:val="28"/>
          <w:szCs w:val="28"/>
        </w:rPr>
        <w:t xml:space="preserve"> </w:t>
      </w:r>
      <w:r w:rsidRPr="003076A7">
        <w:rPr>
          <w:rFonts w:ascii="Times New Roman" w:hAnsi="Times New Roman"/>
          <w:sz w:val="28"/>
          <w:szCs w:val="28"/>
        </w:rPr>
        <w:t xml:space="preserve">Словарь временных представлений: «раньше – позже»,  «вчера-сегодня- завтра».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пользоваться указанными терминами, определяющими пространственные и временные представления.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 xml:space="preserve">2.Определение последовательности событий при раскладывании серии картинок. </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составлять рассказ по серии картинок(4-5).</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3.Составление рассказа по вопросам.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4.Составление рассказа по картинкам и вопросам.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5.Определение логической связи в тексте (деформированный текст из 5-6 предложений)</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составлять связный рассказ из деформированного текста, состоящего из 5-6 предложений.</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6.Составление рассказа по началу.</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7.Составление текста на основе личных наблюдений.</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8.Составление рассказа по данному плану.</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9.Выделение логических связей в прослушанном тексте.</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на слух запоминать и анализировать текст из 7-8 предложений.</w:t>
      </w:r>
    </w:p>
    <w:p w:rsidR="009A4859" w:rsidRPr="006B43EF" w:rsidRDefault="009A4859" w:rsidP="003076A7">
      <w:pPr>
        <w:pStyle w:val="af4"/>
        <w:spacing w:line="360" w:lineRule="auto"/>
        <w:jc w:val="both"/>
        <w:rPr>
          <w:rFonts w:ascii="Times New Roman" w:hAnsi="Times New Roman"/>
          <w:sz w:val="28"/>
          <w:szCs w:val="28"/>
          <w:u w:val="single"/>
        </w:rPr>
      </w:pPr>
      <w:r w:rsidRPr="006B43EF">
        <w:rPr>
          <w:rFonts w:ascii="Times New Roman" w:hAnsi="Times New Roman"/>
          <w:sz w:val="28"/>
          <w:szCs w:val="28"/>
          <w:u w:val="single"/>
        </w:rPr>
        <w:t>5.Развитие навыков обобщения, дифференцирования и сопоставления.</w:t>
      </w:r>
    </w:p>
    <w:p w:rsidR="009A4859" w:rsidRPr="003076A7" w:rsidRDefault="009A4859" w:rsidP="003076A7">
      <w:pPr>
        <w:pStyle w:val="af4"/>
        <w:spacing w:line="360" w:lineRule="auto"/>
        <w:jc w:val="both"/>
        <w:rPr>
          <w:rFonts w:ascii="Times New Roman" w:hAnsi="Times New Roman"/>
          <w:sz w:val="28"/>
          <w:szCs w:val="28"/>
        </w:rPr>
      </w:pPr>
      <w:r w:rsidRPr="006B43EF">
        <w:rPr>
          <w:rFonts w:ascii="Times New Roman" w:hAnsi="Times New Roman"/>
          <w:sz w:val="28"/>
          <w:szCs w:val="28"/>
        </w:rPr>
        <w:t>1</w:t>
      </w:r>
      <w:r w:rsidRPr="003076A7">
        <w:rPr>
          <w:rFonts w:ascii="Times New Roman" w:hAnsi="Times New Roman"/>
          <w:b/>
          <w:sz w:val="28"/>
          <w:szCs w:val="28"/>
        </w:rPr>
        <w:t>.</w:t>
      </w:r>
      <w:r w:rsidRPr="003076A7">
        <w:rPr>
          <w:rFonts w:ascii="Times New Roman" w:hAnsi="Times New Roman"/>
          <w:sz w:val="28"/>
          <w:szCs w:val="28"/>
        </w:rPr>
        <w:t>Классификация предметов и явлений по родовым и видовым признакам по темам: «Вещи», «Растения», «Животные», «Люди», «Времена года», «Семья».</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2.Выделение предмета из групп однородных предметов.</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3.Группировка названий различного типа по родовым и видовым признакам и подбор обобщающих слов для этих групп.</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4.Непосредственное обобщение: «Зима – это что?», «Зима, весна, лето, осень и т.д. – обобщить  одним словом».</w:t>
      </w:r>
    </w:p>
    <w:p w:rsidR="009A4859" w:rsidRPr="003076A7" w:rsidRDefault="009A4859" w:rsidP="003076A7">
      <w:pPr>
        <w:pStyle w:val="af4"/>
        <w:spacing w:line="360" w:lineRule="auto"/>
        <w:jc w:val="both"/>
        <w:rPr>
          <w:rFonts w:ascii="Times New Roman" w:hAnsi="Times New Roman"/>
          <w:sz w:val="28"/>
          <w:szCs w:val="28"/>
        </w:rPr>
      </w:pPr>
      <w:r w:rsidRPr="003076A7">
        <w:rPr>
          <w:rFonts w:ascii="Times New Roman" w:hAnsi="Times New Roman"/>
          <w:sz w:val="28"/>
          <w:szCs w:val="28"/>
        </w:rPr>
        <w:t>5.Анализ и синтез при сопоставлении двух предметов, явлений.</w:t>
      </w:r>
    </w:p>
    <w:p w:rsidR="009A4859" w:rsidRPr="006B43EF" w:rsidRDefault="009A4859" w:rsidP="006B43EF">
      <w:pPr>
        <w:pStyle w:val="af4"/>
        <w:spacing w:line="360" w:lineRule="auto"/>
        <w:jc w:val="both"/>
        <w:rPr>
          <w:rFonts w:ascii="Times New Roman" w:hAnsi="Times New Roman"/>
          <w:sz w:val="28"/>
          <w:szCs w:val="28"/>
        </w:rPr>
      </w:pPr>
      <w:r w:rsidRPr="003076A7">
        <w:rPr>
          <w:rFonts w:ascii="Times New Roman" w:hAnsi="Times New Roman"/>
          <w:sz w:val="28"/>
          <w:szCs w:val="28"/>
        </w:rPr>
        <w:t>Учащиеся должны уметь находить общее и отличительное двух явлений, предметов; устанавливать общее и различное двух явлений, предметов.</w:t>
      </w:r>
    </w:p>
    <w:p w:rsidR="00FB0F34" w:rsidRDefault="00FB0F34" w:rsidP="003076A7">
      <w:pPr>
        <w:autoSpaceDE w:val="0"/>
        <w:autoSpaceDN w:val="0"/>
        <w:adjustRightInd w:val="0"/>
        <w:spacing w:after="0" w:line="360" w:lineRule="auto"/>
        <w:jc w:val="both"/>
        <w:rPr>
          <w:rFonts w:ascii="Times New Roman" w:hAnsi="Times New Roman" w:cs="Times New Roman"/>
          <w:b/>
          <w:bCs/>
          <w:i/>
          <w:sz w:val="28"/>
          <w:szCs w:val="28"/>
        </w:rPr>
      </w:pPr>
    </w:p>
    <w:p w:rsidR="009A4859" w:rsidRPr="00FB0F34" w:rsidRDefault="009A4859" w:rsidP="003076A7">
      <w:pPr>
        <w:autoSpaceDE w:val="0"/>
        <w:autoSpaceDN w:val="0"/>
        <w:adjustRightInd w:val="0"/>
        <w:spacing w:after="0" w:line="360" w:lineRule="auto"/>
        <w:jc w:val="both"/>
        <w:rPr>
          <w:rFonts w:ascii="Times New Roman" w:hAnsi="Times New Roman" w:cs="Times New Roman"/>
          <w:bCs/>
          <w:i/>
          <w:sz w:val="28"/>
          <w:szCs w:val="28"/>
        </w:rPr>
      </w:pPr>
      <w:r w:rsidRPr="00FB0F34">
        <w:rPr>
          <w:rFonts w:ascii="Times New Roman" w:hAnsi="Times New Roman" w:cs="Times New Roman"/>
          <w:bCs/>
          <w:i/>
          <w:sz w:val="28"/>
          <w:szCs w:val="28"/>
        </w:rPr>
        <w:t xml:space="preserve">Программа индивидуальной траектории преодоления трудностей ученика по русскому </w:t>
      </w:r>
      <w:r w:rsidR="00712693">
        <w:rPr>
          <w:rFonts w:ascii="Times New Roman" w:hAnsi="Times New Roman" w:cs="Times New Roman"/>
          <w:bCs/>
          <w:i/>
          <w:sz w:val="28"/>
          <w:szCs w:val="28"/>
        </w:rPr>
        <w:t xml:space="preserve"> </w:t>
      </w:r>
      <w:r w:rsidRPr="00FB0F34">
        <w:rPr>
          <w:rFonts w:ascii="Times New Roman" w:hAnsi="Times New Roman" w:cs="Times New Roman"/>
          <w:bCs/>
          <w:i/>
          <w:sz w:val="28"/>
          <w:szCs w:val="28"/>
        </w:rPr>
        <w:t>языку.</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6B43EF">
        <w:rPr>
          <w:rFonts w:ascii="Times New Roman" w:hAnsi="Times New Roman" w:cs="Times New Roman"/>
          <w:sz w:val="28"/>
          <w:szCs w:val="28"/>
          <w:u w:val="single"/>
        </w:rPr>
        <w:t>1</w:t>
      </w:r>
      <w:r w:rsidR="006B43EF">
        <w:rPr>
          <w:rFonts w:ascii="Times New Roman" w:hAnsi="Times New Roman" w:cs="Times New Roman"/>
          <w:sz w:val="28"/>
          <w:szCs w:val="28"/>
          <w:u w:val="single"/>
        </w:rPr>
        <w:t>. Общая характеристика трудностей.</w:t>
      </w:r>
    </w:p>
    <w:p w:rsidR="009A4859" w:rsidRPr="006B43EF" w:rsidRDefault="009A4859" w:rsidP="003076A7">
      <w:pPr>
        <w:autoSpaceDE w:val="0"/>
        <w:autoSpaceDN w:val="0"/>
        <w:adjustRightInd w:val="0"/>
        <w:spacing w:after="0" w:line="360" w:lineRule="auto"/>
        <w:jc w:val="both"/>
        <w:rPr>
          <w:rFonts w:ascii="Times New Roman" w:hAnsi="Times New Roman" w:cs="Times New Roman"/>
          <w:bCs/>
          <w:sz w:val="28"/>
          <w:szCs w:val="28"/>
        </w:rPr>
      </w:pPr>
      <w:r w:rsidRPr="006B43EF">
        <w:rPr>
          <w:rFonts w:ascii="Times New Roman" w:hAnsi="Times New Roman" w:cs="Times New Roman"/>
          <w:bCs/>
          <w:sz w:val="28"/>
          <w:szCs w:val="28"/>
        </w:rPr>
        <w:t>Неумение выбрать необходимый способ проверки в зависимости от места и типа орфограммы.</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Причины трудности: 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неумение разбирать слово по составу.</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6B43EF">
        <w:rPr>
          <w:rFonts w:ascii="Times New Roman" w:hAnsi="Times New Roman" w:cs="Times New Roman"/>
          <w:sz w:val="28"/>
          <w:szCs w:val="28"/>
          <w:u w:val="single"/>
        </w:rPr>
        <w:t>2. План мероприятий.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2.1. Работа на уроке в «зоне ближайшего развития». Развернутое проговаривание учителем совместно с учащимся алгоритма проверки орфограммы. Выполнение дополнительных упражнений  из учебника, рабочей или коррекционной тетради на отработку действия по осознанному  разбору слова по составу. Из рабочей и коррекционной тетрадей предлагаются задания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2.2. Организация учебного взаимодействия с одноклассниками: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(работа в паре с одноклассником _________________________ ,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2.3. 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w:t>
      </w:r>
    </w:p>
    <w:p w:rsidR="00FB0F34" w:rsidRDefault="00FB0F34" w:rsidP="003076A7">
      <w:pPr>
        <w:autoSpaceDE w:val="0"/>
        <w:autoSpaceDN w:val="0"/>
        <w:adjustRightInd w:val="0"/>
        <w:spacing w:after="0" w:line="360" w:lineRule="auto"/>
        <w:jc w:val="both"/>
        <w:rPr>
          <w:rFonts w:ascii="Times New Roman" w:hAnsi="Times New Roman" w:cs="Times New Roman"/>
          <w:b/>
          <w:bCs/>
          <w:sz w:val="28"/>
          <w:szCs w:val="28"/>
        </w:rPr>
      </w:pPr>
    </w:p>
    <w:p w:rsidR="009A4859" w:rsidRPr="00FB0F34" w:rsidRDefault="009A4859" w:rsidP="003076A7">
      <w:pPr>
        <w:autoSpaceDE w:val="0"/>
        <w:autoSpaceDN w:val="0"/>
        <w:adjustRightInd w:val="0"/>
        <w:spacing w:after="0" w:line="360" w:lineRule="auto"/>
        <w:jc w:val="both"/>
        <w:rPr>
          <w:rFonts w:ascii="Times New Roman" w:hAnsi="Times New Roman" w:cs="Times New Roman"/>
          <w:bCs/>
          <w:i/>
          <w:sz w:val="28"/>
          <w:szCs w:val="28"/>
        </w:rPr>
      </w:pPr>
      <w:r w:rsidRPr="00FB0F34">
        <w:rPr>
          <w:rFonts w:ascii="Times New Roman" w:hAnsi="Times New Roman" w:cs="Times New Roman"/>
          <w:bCs/>
          <w:i/>
          <w:sz w:val="28"/>
          <w:szCs w:val="28"/>
        </w:rPr>
        <w:t>Программа   индивидуальной траектории преодоления трудностей ученика по математике.</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3076A7">
        <w:rPr>
          <w:rFonts w:ascii="Times New Roman" w:hAnsi="Times New Roman" w:cs="Times New Roman"/>
          <w:sz w:val="28"/>
          <w:szCs w:val="28"/>
        </w:rPr>
        <w:t>1</w:t>
      </w:r>
      <w:r w:rsidRPr="006B43EF">
        <w:rPr>
          <w:rFonts w:ascii="Times New Roman" w:hAnsi="Times New Roman" w:cs="Times New Roman"/>
          <w:sz w:val="28"/>
          <w:szCs w:val="28"/>
          <w:u w:val="single"/>
        </w:rPr>
        <w:t>.</w:t>
      </w:r>
      <w:r w:rsidR="006B43EF" w:rsidRPr="006B43EF">
        <w:rPr>
          <w:rFonts w:ascii="Times New Roman" w:hAnsi="Times New Roman" w:cs="Times New Roman"/>
          <w:sz w:val="28"/>
          <w:szCs w:val="28"/>
          <w:u w:val="single"/>
        </w:rPr>
        <w:t xml:space="preserve"> Общая характеристика трудностей ученика</w:t>
      </w:r>
      <w:r w:rsidRPr="006B43EF">
        <w:rPr>
          <w:rFonts w:ascii="Times New Roman" w:hAnsi="Times New Roman" w:cs="Times New Roman"/>
          <w:sz w:val="28"/>
          <w:szCs w:val="28"/>
          <w:u w:val="single"/>
        </w:rPr>
        <w:t>.</w:t>
      </w:r>
    </w:p>
    <w:p w:rsidR="009A4859" w:rsidRPr="006B43EF" w:rsidRDefault="009A4859" w:rsidP="003076A7">
      <w:pPr>
        <w:autoSpaceDE w:val="0"/>
        <w:autoSpaceDN w:val="0"/>
        <w:adjustRightInd w:val="0"/>
        <w:spacing w:after="0" w:line="360" w:lineRule="auto"/>
        <w:jc w:val="both"/>
        <w:rPr>
          <w:rFonts w:ascii="Times New Roman" w:hAnsi="Times New Roman" w:cs="Times New Roman"/>
          <w:bCs/>
          <w:sz w:val="28"/>
          <w:szCs w:val="28"/>
          <w:u w:val="single"/>
        </w:rPr>
      </w:pPr>
      <w:r w:rsidRPr="006B43EF">
        <w:rPr>
          <w:rFonts w:ascii="Times New Roman" w:hAnsi="Times New Roman" w:cs="Times New Roman"/>
          <w:bCs/>
          <w:sz w:val="28"/>
          <w:szCs w:val="28"/>
          <w:u w:val="single"/>
        </w:rPr>
        <w:t>Проблемы в понимании математического содержания ООП НОО</w:t>
      </w:r>
    </w:p>
    <w:p w:rsidR="009A4859" w:rsidRPr="003076A7" w:rsidRDefault="00073874" w:rsidP="003076A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Причины трудностей</w:t>
      </w:r>
      <w:r w:rsidR="009A4859" w:rsidRPr="003076A7">
        <w:rPr>
          <w:rFonts w:ascii="Times New Roman" w:hAnsi="Times New Roman" w:cs="Times New Roman"/>
          <w:sz w:val="28"/>
          <w:szCs w:val="28"/>
        </w:rPr>
        <w:t>: …</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6B43EF">
        <w:rPr>
          <w:rFonts w:ascii="Times New Roman" w:hAnsi="Times New Roman" w:cs="Times New Roman"/>
          <w:sz w:val="28"/>
          <w:szCs w:val="28"/>
          <w:u w:val="single"/>
        </w:rPr>
        <w:t>2. План мероприятий.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2.1. Специальная работа с текстами заданий, задач.</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i/>
          <w:iCs/>
          <w:sz w:val="28"/>
          <w:szCs w:val="28"/>
        </w:rPr>
        <w:t xml:space="preserve">Составление предметной модели </w:t>
      </w:r>
      <w:r w:rsidRPr="003076A7">
        <w:rPr>
          <w:rFonts w:ascii="Times New Roman" w:hAnsi="Times New Roman" w:cs="Times New Roman"/>
          <w:sz w:val="28"/>
          <w:szCs w:val="28"/>
        </w:rPr>
        <w:t xml:space="preserve">заданного отношения (с помощью рисунка, набора фишек, палочек и др.), составление схемы. </w:t>
      </w:r>
      <w:r w:rsidRPr="003076A7">
        <w:rPr>
          <w:rFonts w:ascii="Times New Roman" w:hAnsi="Times New Roman" w:cs="Times New Roman"/>
          <w:i/>
          <w:iCs/>
          <w:sz w:val="28"/>
          <w:szCs w:val="28"/>
        </w:rPr>
        <w:t xml:space="preserve"> </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2.2. Составление (под руководством учителя и самостоятельно) сюжетной ситуации, текста, содержащего неусвоенный материал.</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2.3. Совместное с учителем составление и использование алгоритма решения простой  текстовой задачи и представление его на модели, выбор  арифметического действия.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2.4. Составление алгоритма решения составной задачи</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2.5. Включение ученика __________________________________ в парную</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работу с одноклассником, не испытывающим трудностей в установлении и реализации изученного  математического содержания, участие в оценке результатов усвоения с  другими учениками класса (в ходе парной, групповой, фронтальной работы).</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Коррекционно-развивающие упражнения в рамках урока математики (на этапе устного счета, самостоятельной работы учащихся, на этапе повторения).</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2.6. Занятия со специалистами __________________________________</w:t>
      </w:r>
    </w:p>
    <w:p w:rsidR="00FB0F34" w:rsidRDefault="00FB0F34" w:rsidP="003076A7">
      <w:pPr>
        <w:autoSpaceDE w:val="0"/>
        <w:autoSpaceDN w:val="0"/>
        <w:adjustRightInd w:val="0"/>
        <w:spacing w:after="0" w:line="360" w:lineRule="auto"/>
        <w:jc w:val="both"/>
        <w:rPr>
          <w:rFonts w:ascii="Times New Roman" w:hAnsi="Times New Roman" w:cs="Times New Roman"/>
          <w:b/>
          <w:bCs/>
          <w:i/>
          <w:sz w:val="28"/>
          <w:szCs w:val="28"/>
        </w:rPr>
      </w:pPr>
    </w:p>
    <w:p w:rsidR="009A4859" w:rsidRPr="00FB0F34" w:rsidRDefault="009A4859" w:rsidP="003076A7">
      <w:pPr>
        <w:autoSpaceDE w:val="0"/>
        <w:autoSpaceDN w:val="0"/>
        <w:adjustRightInd w:val="0"/>
        <w:spacing w:after="0" w:line="360" w:lineRule="auto"/>
        <w:jc w:val="both"/>
        <w:rPr>
          <w:rFonts w:ascii="Times New Roman" w:hAnsi="Times New Roman" w:cs="Times New Roman"/>
          <w:bCs/>
          <w:i/>
          <w:sz w:val="28"/>
          <w:szCs w:val="28"/>
        </w:rPr>
      </w:pPr>
      <w:r w:rsidRPr="00FB0F34">
        <w:rPr>
          <w:rFonts w:ascii="Times New Roman" w:hAnsi="Times New Roman" w:cs="Times New Roman"/>
          <w:bCs/>
          <w:i/>
          <w:sz w:val="28"/>
          <w:szCs w:val="28"/>
        </w:rPr>
        <w:t>Программа  индивидуальной траектории преодоления общеучебных трудностей ученика.</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6B43EF">
        <w:rPr>
          <w:rFonts w:ascii="Times New Roman" w:hAnsi="Times New Roman" w:cs="Times New Roman"/>
          <w:sz w:val="28"/>
          <w:szCs w:val="28"/>
          <w:u w:val="single"/>
        </w:rPr>
        <w:t>1. Общая характеристика трудностей</w:t>
      </w:r>
      <w:r w:rsidR="006B43EF">
        <w:rPr>
          <w:rFonts w:ascii="Times New Roman" w:hAnsi="Times New Roman" w:cs="Times New Roman"/>
          <w:sz w:val="28"/>
          <w:szCs w:val="28"/>
          <w:u w:val="single"/>
        </w:rPr>
        <w:t>.</w:t>
      </w:r>
    </w:p>
    <w:p w:rsidR="009A4859" w:rsidRPr="003076A7" w:rsidRDefault="009A4859" w:rsidP="003076A7">
      <w:pPr>
        <w:autoSpaceDE w:val="0"/>
        <w:autoSpaceDN w:val="0"/>
        <w:adjustRightInd w:val="0"/>
        <w:spacing w:after="0" w:line="360" w:lineRule="auto"/>
        <w:jc w:val="both"/>
        <w:rPr>
          <w:rFonts w:ascii="Times New Roman" w:hAnsi="Times New Roman" w:cs="Times New Roman"/>
          <w:b/>
          <w:bCs/>
          <w:sz w:val="28"/>
          <w:szCs w:val="28"/>
        </w:rPr>
      </w:pPr>
      <w:r w:rsidRPr="006B43EF">
        <w:rPr>
          <w:rFonts w:ascii="Times New Roman" w:hAnsi="Times New Roman" w:cs="Times New Roman"/>
          <w:bCs/>
          <w:sz w:val="28"/>
          <w:szCs w:val="28"/>
        </w:rPr>
        <w:t>Частичное (неполное) выполнение задания, частичное использование правила, алгоритма.</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Причины трудности: несформированность действий контроля и самоконтроля</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u w:val="single"/>
        </w:rPr>
      </w:pPr>
      <w:r w:rsidRPr="003076A7">
        <w:rPr>
          <w:rFonts w:ascii="Times New Roman" w:hAnsi="Times New Roman" w:cs="Times New Roman"/>
          <w:sz w:val="28"/>
          <w:szCs w:val="28"/>
        </w:rPr>
        <w:t>2</w:t>
      </w:r>
      <w:r w:rsidRPr="006B43EF">
        <w:rPr>
          <w:rFonts w:ascii="Times New Roman" w:hAnsi="Times New Roman" w:cs="Times New Roman"/>
          <w:sz w:val="28"/>
          <w:szCs w:val="28"/>
          <w:u w:val="single"/>
        </w:rPr>
        <w:t>. План мероприятий.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2.2. Проговаривание учеником хода подготовки к уроку.</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2.5. Коррекционно-развивающие занятия по ___ (указать предмет) _______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(логопед, психолог и др.).</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2.6. Индивидуальные консультации для родителей: режим дня, планирование выполнения  домашних дел и поручений</w:t>
      </w:r>
    </w:p>
    <w:p w:rsidR="00FB0F34" w:rsidRDefault="00FB0F34" w:rsidP="003076A7">
      <w:pPr>
        <w:autoSpaceDE w:val="0"/>
        <w:autoSpaceDN w:val="0"/>
        <w:adjustRightInd w:val="0"/>
        <w:spacing w:after="0" w:line="360" w:lineRule="auto"/>
        <w:jc w:val="both"/>
        <w:rPr>
          <w:rFonts w:ascii="Times New Roman" w:hAnsi="Times New Roman" w:cs="Times New Roman"/>
          <w:b/>
          <w:bCs/>
          <w:i/>
          <w:sz w:val="28"/>
          <w:szCs w:val="28"/>
        </w:rPr>
      </w:pPr>
    </w:p>
    <w:p w:rsidR="009A4859" w:rsidRPr="00FB0F34" w:rsidRDefault="00EE2DF0" w:rsidP="003076A7">
      <w:pPr>
        <w:autoSpaceDE w:val="0"/>
        <w:autoSpaceDN w:val="0"/>
        <w:adjustRightInd w:val="0"/>
        <w:spacing w:after="0" w:line="360" w:lineRule="auto"/>
        <w:jc w:val="both"/>
        <w:rPr>
          <w:rFonts w:ascii="Times New Roman" w:hAnsi="Times New Roman" w:cs="Times New Roman"/>
          <w:bCs/>
          <w:i/>
          <w:sz w:val="28"/>
          <w:szCs w:val="28"/>
        </w:rPr>
      </w:pPr>
      <w:r>
        <w:rPr>
          <w:rFonts w:ascii="Times New Roman" w:hAnsi="Times New Roman" w:cs="Times New Roman"/>
          <w:bCs/>
          <w:i/>
          <w:sz w:val="28"/>
          <w:szCs w:val="28"/>
        </w:rPr>
        <w:t>2.7.11</w:t>
      </w:r>
      <w:r w:rsidR="000C0C62">
        <w:rPr>
          <w:rFonts w:ascii="Times New Roman" w:hAnsi="Times New Roman" w:cs="Times New Roman"/>
          <w:bCs/>
          <w:i/>
          <w:sz w:val="28"/>
          <w:szCs w:val="28"/>
        </w:rPr>
        <w:t>.</w:t>
      </w:r>
      <w:r w:rsidR="009A4859" w:rsidRPr="00FB0F34">
        <w:rPr>
          <w:rFonts w:ascii="Times New Roman" w:hAnsi="Times New Roman" w:cs="Times New Roman"/>
          <w:bCs/>
          <w:i/>
          <w:sz w:val="28"/>
          <w:szCs w:val="28"/>
        </w:rPr>
        <w:t xml:space="preserve">Программа   индивидуальной траектории преодоления   трудностей межличностного  взаимодействия. </w:t>
      </w:r>
    </w:p>
    <w:p w:rsidR="009A4859" w:rsidRPr="006B43EF" w:rsidRDefault="009A4859" w:rsidP="003076A7">
      <w:pPr>
        <w:autoSpaceDE w:val="0"/>
        <w:autoSpaceDN w:val="0"/>
        <w:adjustRightInd w:val="0"/>
        <w:spacing w:after="0" w:line="360" w:lineRule="auto"/>
        <w:jc w:val="both"/>
        <w:rPr>
          <w:rFonts w:ascii="Times New Roman" w:hAnsi="Times New Roman" w:cs="Times New Roman"/>
          <w:sz w:val="28"/>
          <w:szCs w:val="28"/>
        </w:rPr>
      </w:pPr>
      <w:r w:rsidRPr="006B43EF">
        <w:rPr>
          <w:rFonts w:ascii="Times New Roman" w:hAnsi="Times New Roman" w:cs="Times New Roman"/>
          <w:sz w:val="28"/>
          <w:szCs w:val="28"/>
          <w:u w:val="single"/>
        </w:rPr>
        <w:t>1. Общая характеристика трудностей.</w:t>
      </w:r>
      <w:r w:rsidRPr="003076A7">
        <w:rPr>
          <w:rFonts w:ascii="Times New Roman" w:hAnsi="Times New Roman" w:cs="Times New Roman"/>
          <w:sz w:val="28"/>
          <w:szCs w:val="28"/>
        </w:rPr>
        <w:t xml:space="preserve"> </w:t>
      </w:r>
      <w:r w:rsidRPr="006B43EF">
        <w:rPr>
          <w:rFonts w:ascii="Times New Roman" w:hAnsi="Times New Roman" w:cs="Times New Roman"/>
          <w:bCs/>
          <w:sz w:val="28"/>
          <w:szCs w:val="28"/>
        </w:rPr>
        <w:t>Неумение включаться в совместную деятельность, строить совместную деятельность</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Причины трудности: ограниченность общения в семье и со сверстниками в дошкольный период развития.</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 План мероприятий.</w:t>
      </w:r>
    </w:p>
    <w:p w:rsidR="009A4859" w:rsidRPr="003076A7" w:rsidRDefault="009A4859" w:rsidP="003076A7">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285AF5" w:rsidRDefault="009A4859" w:rsidP="00EE2DF0">
      <w:pPr>
        <w:autoSpaceDE w:val="0"/>
        <w:autoSpaceDN w:val="0"/>
        <w:adjustRightInd w:val="0"/>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Работа в паре с _______________________ ,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   Организация совместной деятельности в ходе________________________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EE2DF0" w:rsidRPr="00EE2DF0" w:rsidRDefault="00EE2DF0" w:rsidP="00EE2DF0">
      <w:pPr>
        <w:autoSpaceDE w:val="0"/>
        <w:autoSpaceDN w:val="0"/>
        <w:adjustRightInd w:val="0"/>
        <w:spacing w:after="0" w:line="360" w:lineRule="auto"/>
        <w:jc w:val="both"/>
        <w:rPr>
          <w:rFonts w:ascii="Times New Roman" w:hAnsi="Times New Roman" w:cs="Times New Roman"/>
          <w:sz w:val="28"/>
          <w:szCs w:val="28"/>
        </w:rPr>
      </w:pPr>
    </w:p>
    <w:p w:rsidR="009A4859" w:rsidRPr="00642612" w:rsidRDefault="009A4859" w:rsidP="002E14AF">
      <w:pPr>
        <w:pStyle w:val="af1"/>
        <w:spacing w:after="0" w:line="360" w:lineRule="auto"/>
        <w:ind w:left="0"/>
        <w:jc w:val="both"/>
        <w:rPr>
          <w:rFonts w:ascii="Times New Roman" w:hAnsi="Times New Roman"/>
          <w:b/>
          <w:i/>
          <w:sz w:val="28"/>
          <w:szCs w:val="28"/>
        </w:rPr>
      </w:pPr>
      <w:r w:rsidRPr="00642612">
        <w:rPr>
          <w:rFonts w:ascii="Times New Roman" w:hAnsi="Times New Roman"/>
          <w:b/>
          <w:i/>
          <w:sz w:val="28"/>
          <w:szCs w:val="28"/>
        </w:rPr>
        <w:t>3.Организационный раздел</w:t>
      </w:r>
    </w:p>
    <w:p w:rsidR="00642612" w:rsidRPr="0057512D" w:rsidRDefault="009A4859" w:rsidP="00642612">
      <w:pPr>
        <w:pStyle w:val="af1"/>
        <w:spacing w:after="0" w:line="360" w:lineRule="auto"/>
        <w:ind w:left="0"/>
        <w:rPr>
          <w:rFonts w:ascii="Times New Roman" w:hAnsi="Times New Roman"/>
          <w:b/>
          <w:bCs/>
          <w:i/>
          <w:iCs/>
          <w:sz w:val="28"/>
          <w:szCs w:val="28"/>
        </w:rPr>
      </w:pPr>
      <w:r w:rsidRPr="0057512D">
        <w:rPr>
          <w:rFonts w:ascii="Times New Roman" w:hAnsi="Times New Roman"/>
          <w:b/>
          <w:i/>
          <w:sz w:val="28"/>
          <w:szCs w:val="28"/>
        </w:rPr>
        <w:t xml:space="preserve">3.1.Учебный план </w:t>
      </w:r>
      <w:r w:rsidRPr="0057512D">
        <w:rPr>
          <w:rFonts w:ascii="Times New Roman" w:hAnsi="Times New Roman"/>
          <w:b/>
          <w:bCs/>
          <w:i/>
          <w:iCs/>
          <w:sz w:val="28"/>
          <w:szCs w:val="28"/>
        </w:rPr>
        <w:t>начального  общего образования</w:t>
      </w:r>
    </w:p>
    <w:p w:rsidR="001B646C" w:rsidRPr="0057512D" w:rsidRDefault="00A82047" w:rsidP="00642612">
      <w:pPr>
        <w:pStyle w:val="af1"/>
        <w:spacing w:after="0" w:line="360" w:lineRule="auto"/>
        <w:ind w:left="0"/>
        <w:rPr>
          <w:rFonts w:ascii="Times New Roman" w:hAnsi="Times New Roman"/>
          <w:b/>
          <w:bCs/>
          <w:i/>
          <w:iCs/>
          <w:sz w:val="28"/>
          <w:szCs w:val="28"/>
        </w:rPr>
      </w:pPr>
      <w:r>
        <w:rPr>
          <w:rFonts w:ascii="Times New Roman" w:hAnsi="Times New Roman"/>
          <w:b/>
          <w:bCs/>
          <w:i/>
          <w:iCs/>
          <w:sz w:val="28"/>
          <w:szCs w:val="28"/>
        </w:rPr>
        <w:t>на 2019-2020</w:t>
      </w:r>
      <w:r w:rsidR="00C961DB" w:rsidRPr="0057512D">
        <w:rPr>
          <w:rFonts w:ascii="Times New Roman" w:hAnsi="Times New Roman"/>
          <w:b/>
          <w:bCs/>
          <w:i/>
          <w:iCs/>
          <w:sz w:val="28"/>
          <w:szCs w:val="28"/>
        </w:rPr>
        <w:t xml:space="preserve"> </w:t>
      </w:r>
      <w:r w:rsidR="009A4859" w:rsidRPr="0057512D">
        <w:rPr>
          <w:rFonts w:ascii="Times New Roman" w:hAnsi="Times New Roman"/>
          <w:b/>
          <w:bCs/>
          <w:i/>
          <w:iCs/>
          <w:sz w:val="28"/>
          <w:szCs w:val="28"/>
        </w:rPr>
        <w:t xml:space="preserve"> учебный год</w:t>
      </w:r>
      <w:r w:rsidR="00642612" w:rsidRPr="0057512D">
        <w:rPr>
          <w:rFonts w:ascii="Times New Roman" w:hAnsi="Times New Roman"/>
          <w:b/>
          <w:bCs/>
          <w:i/>
          <w:iCs/>
          <w:sz w:val="28"/>
          <w:szCs w:val="28"/>
        </w:rPr>
        <w:t>.</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2236"/>
        <w:gridCol w:w="1149"/>
        <w:gridCol w:w="1293"/>
        <w:gridCol w:w="1292"/>
        <w:gridCol w:w="1055"/>
        <w:gridCol w:w="1101"/>
      </w:tblGrid>
      <w:tr w:rsidR="00A82047" w:rsidRPr="00B946A7" w:rsidTr="00B43F77">
        <w:trPr>
          <w:trHeight w:val="409"/>
          <w:jc w:val="center"/>
        </w:trPr>
        <w:tc>
          <w:tcPr>
            <w:tcW w:w="2095" w:type="dxa"/>
            <w:vMerge w:val="restart"/>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Предметные области</w:t>
            </w:r>
          </w:p>
        </w:tc>
        <w:tc>
          <w:tcPr>
            <w:tcW w:w="2236" w:type="dxa"/>
            <w:vMerge w:val="restart"/>
            <w:tcBorders>
              <w:top w:val="single" w:sz="4" w:space="0" w:color="auto"/>
              <w:left w:val="single" w:sz="4" w:space="0" w:color="auto"/>
              <w:bottom w:val="single" w:sz="4" w:space="0" w:color="auto"/>
              <w:right w:val="single" w:sz="4" w:space="0" w:color="auto"/>
            </w:tcBorders>
            <w:vAlign w:val="center"/>
          </w:tcPr>
          <w:p w:rsidR="00A82047" w:rsidRPr="00C3650D" w:rsidRDefault="00AF6760" w:rsidP="00B43F77">
            <w:pPr>
              <w:pStyle w:val="af4"/>
              <w:rPr>
                <w:rFonts w:ascii="Times New Roman" w:hAnsi="Times New Roman"/>
                <w:sz w:val="28"/>
                <w:szCs w:val="28"/>
              </w:rPr>
            </w:pPr>
            <w:r>
              <w:rPr>
                <w:rFonts w:ascii="Times New Roman" w:hAnsi="Times New Roman"/>
                <w:sz w:val="28"/>
                <w:szCs w:val="28"/>
              </w:rPr>
              <w:pict>
                <v:line id="_x0000_s1027" style="position:absolute;flip:y;z-index:251660288;mso-position-horizontal-relative:text;mso-position-vertical-relative:text" from="-3.65pt,10.95pt" to="103.6pt,50.5pt"/>
              </w:pict>
            </w:r>
            <w:r w:rsidR="00A82047" w:rsidRPr="00C3650D">
              <w:rPr>
                <w:rFonts w:ascii="Times New Roman" w:hAnsi="Times New Roman"/>
                <w:sz w:val="28"/>
                <w:szCs w:val="28"/>
              </w:rPr>
              <w:t xml:space="preserve">Учебные </w:t>
            </w:r>
          </w:p>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предметы </w:t>
            </w:r>
          </w:p>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                                       Классы</w:t>
            </w:r>
          </w:p>
        </w:tc>
        <w:tc>
          <w:tcPr>
            <w:tcW w:w="4789" w:type="dxa"/>
            <w:gridSpan w:val="4"/>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Количество часов в неделю</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Всего</w:t>
            </w:r>
          </w:p>
        </w:tc>
      </w:tr>
      <w:tr w:rsidR="00A82047" w:rsidRPr="00B946A7" w:rsidTr="00B43F77">
        <w:trPr>
          <w:trHeight w:val="409"/>
          <w:jc w:val="center"/>
        </w:trPr>
        <w:tc>
          <w:tcPr>
            <w:tcW w:w="2095" w:type="dxa"/>
            <w:vMerge/>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p>
        </w:tc>
        <w:tc>
          <w:tcPr>
            <w:tcW w:w="2236" w:type="dxa"/>
            <w:vMerge/>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p>
        </w:tc>
        <w:tc>
          <w:tcPr>
            <w:tcW w:w="1149" w:type="dxa"/>
            <w:tcBorders>
              <w:top w:val="single" w:sz="4" w:space="0" w:color="auto"/>
              <w:left w:val="single" w:sz="4" w:space="0" w:color="auto"/>
              <w:bottom w:val="single" w:sz="4" w:space="0" w:color="auto"/>
              <w:right w:val="single" w:sz="4" w:space="0" w:color="auto"/>
            </w:tcBorders>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I</w:t>
            </w:r>
          </w:p>
        </w:tc>
        <w:tc>
          <w:tcPr>
            <w:tcW w:w="1293" w:type="dxa"/>
            <w:tcBorders>
              <w:top w:val="single" w:sz="4" w:space="0" w:color="auto"/>
              <w:left w:val="single" w:sz="4" w:space="0" w:color="auto"/>
              <w:bottom w:val="single" w:sz="4" w:space="0" w:color="auto"/>
              <w:right w:val="single" w:sz="4" w:space="0" w:color="auto"/>
            </w:tcBorders>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II</w:t>
            </w:r>
          </w:p>
        </w:tc>
        <w:tc>
          <w:tcPr>
            <w:tcW w:w="1292" w:type="dxa"/>
            <w:tcBorders>
              <w:top w:val="single" w:sz="4" w:space="0" w:color="auto"/>
              <w:left w:val="single" w:sz="4" w:space="0" w:color="auto"/>
              <w:bottom w:val="single" w:sz="4" w:space="0" w:color="auto"/>
              <w:right w:val="single" w:sz="4" w:space="0" w:color="auto"/>
            </w:tcBorders>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III</w:t>
            </w:r>
          </w:p>
        </w:tc>
        <w:tc>
          <w:tcPr>
            <w:tcW w:w="1055" w:type="dxa"/>
            <w:tcBorders>
              <w:top w:val="single" w:sz="4" w:space="0" w:color="auto"/>
              <w:left w:val="single" w:sz="4" w:space="0" w:color="auto"/>
              <w:bottom w:val="single" w:sz="4" w:space="0" w:color="auto"/>
              <w:right w:val="single" w:sz="4" w:space="0" w:color="auto"/>
            </w:tcBorders>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IV</w:t>
            </w:r>
          </w:p>
        </w:tc>
        <w:tc>
          <w:tcPr>
            <w:tcW w:w="1100" w:type="dxa"/>
            <w:vMerge/>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p>
        </w:tc>
      </w:tr>
      <w:tr w:rsidR="00A82047" w:rsidRPr="00B946A7" w:rsidTr="00B43F77">
        <w:trPr>
          <w:trHeight w:val="734"/>
          <w:jc w:val="center"/>
        </w:trPr>
        <w:tc>
          <w:tcPr>
            <w:tcW w:w="209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i/>
                <w:sz w:val="28"/>
                <w:szCs w:val="28"/>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b/>
                <w:sz w:val="28"/>
                <w:szCs w:val="28"/>
              </w:rPr>
            </w:pPr>
            <w:r w:rsidRPr="00C3650D">
              <w:rPr>
                <w:rFonts w:ascii="Times New Roman" w:hAnsi="Times New Roman"/>
                <w:b/>
                <w:i/>
                <w:sz w:val="28"/>
                <w:szCs w:val="28"/>
              </w:rPr>
              <w:t>Обязательная часть</w:t>
            </w:r>
          </w:p>
        </w:tc>
      </w:tr>
      <w:tr w:rsidR="00A82047" w:rsidRPr="000F1B6D" w:rsidTr="00B43F77">
        <w:trPr>
          <w:trHeight w:val="409"/>
          <w:jc w:val="center"/>
        </w:trPr>
        <w:tc>
          <w:tcPr>
            <w:tcW w:w="2095" w:type="dxa"/>
            <w:vMerge w:val="restart"/>
            <w:tcBorders>
              <w:top w:val="single" w:sz="4" w:space="0" w:color="auto"/>
              <w:left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Русский язык и </w:t>
            </w:r>
          </w:p>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литературное чтение</w:t>
            </w:r>
          </w:p>
        </w:tc>
        <w:tc>
          <w:tcPr>
            <w:tcW w:w="2236"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Русский язык</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16</w:t>
            </w:r>
          </w:p>
        </w:tc>
      </w:tr>
      <w:tr w:rsidR="00A82047" w:rsidRPr="000F1B6D" w:rsidTr="00B43F77">
        <w:trPr>
          <w:trHeight w:val="628"/>
          <w:jc w:val="center"/>
        </w:trPr>
        <w:tc>
          <w:tcPr>
            <w:tcW w:w="2095" w:type="dxa"/>
            <w:vMerge/>
            <w:tcBorders>
              <w:left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p>
        </w:tc>
        <w:tc>
          <w:tcPr>
            <w:tcW w:w="2236"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Литературное чтение</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3</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lang w:val="en-US"/>
              </w:rPr>
            </w:pPr>
            <w:r w:rsidRPr="00C3650D">
              <w:rPr>
                <w:rFonts w:ascii="Times New Roman" w:hAnsi="Times New Roman"/>
                <w:sz w:val="28"/>
                <w:szCs w:val="28"/>
              </w:rPr>
              <w:t>15</w:t>
            </w:r>
          </w:p>
        </w:tc>
      </w:tr>
      <w:tr w:rsidR="00A82047" w:rsidRPr="000F1B6D" w:rsidTr="00B43F77">
        <w:trPr>
          <w:trHeight w:val="409"/>
          <w:jc w:val="center"/>
        </w:trPr>
        <w:tc>
          <w:tcPr>
            <w:tcW w:w="2095" w:type="dxa"/>
            <w:tcBorders>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Иностранный язык</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highlight w:val="yellow"/>
              </w:rPr>
            </w:pPr>
            <w:r w:rsidRPr="00C3650D">
              <w:rPr>
                <w:rFonts w:ascii="Times New Roman" w:hAnsi="Times New Roman"/>
                <w:sz w:val="28"/>
                <w:szCs w:val="28"/>
              </w:rPr>
              <w:t>Английский язык</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6</w:t>
            </w:r>
          </w:p>
        </w:tc>
      </w:tr>
      <w:tr w:rsidR="00A82047" w:rsidRPr="000F1B6D" w:rsidTr="00B43F77">
        <w:trPr>
          <w:trHeight w:val="409"/>
          <w:jc w:val="center"/>
        </w:trPr>
        <w:tc>
          <w:tcPr>
            <w:tcW w:w="2095"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Математика и информатика</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Математика </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16</w:t>
            </w:r>
          </w:p>
        </w:tc>
      </w:tr>
      <w:tr w:rsidR="00A82047" w:rsidRPr="000F1B6D" w:rsidTr="00B43F77">
        <w:trPr>
          <w:trHeight w:val="634"/>
          <w:jc w:val="center"/>
        </w:trPr>
        <w:tc>
          <w:tcPr>
            <w:tcW w:w="2095"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Обществознание и естествознание</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Окружающий мир</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8</w:t>
            </w:r>
          </w:p>
        </w:tc>
      </w:tr>
      <w:tr w:rsidR="00A82047" w:rsidRPr="000F1B6D" w:rsidTr="00B43F77">
        <w:trPr>
          <w:trHeight w:val="409"/>
          <w:jc w:val="center"/>
        </w:trPr>
        <w:tc>
          <w:tcPr>
            <w:tcW w:w="2095"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Основы религиозных культур и светской этики</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Основы религиозных культур и светской этики</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color w:val="000000"/>
                <w:sz w:val="28"/>
                <w:szCs w:val="28"/>
              </w:rPr>
            </w:pPr>
            <w:r w:rsidRPr="00C3650D">
              <w:rPr>
                <w:rFonts w:ascii="Times New Roman" w:hAnsi="Times New Roman"/>
                <w:color w:val="000000"/>
                <w:sz w:val="28"/>
                <w:szCs w:val="28"/>
              </w:rPr>
              <w:t>1</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color w:val="000000"/>
                <w:sz w:val="28"/>
                <w:szCs w:val="28"/>
              </w:rPr>
            </w:pPr>
            <w:r w:rsidRPr="00C3650D">
              <w:rPr>
                <w:rFonts w:ascii="Times New Roman" w:hAnsi="Times New Roman"/>
                <w:color w:val="000000"/>
                <w:sz w:val="28"/>
                <w:szCs w:val="28"/>
              </w:rPr>
              <w:t>1</w:t>
            </w:r>
          </w:p>
        </w:tc>
      </w:tr>
      <w:tr w:rsidR="00A82047" w:rsidRPr="000F1B6D" w:rsidTr="00B43F77">
        <w:trPr>
          <w:trHeight w:val="409"/>
          <w:jc w:val="center"/>
        </w:trPr>
        <w:tc>
          <w:tcPr>
            <w:tcW w:w="2095" w:type="dxa"/>
            <w:vMerge w:val="restart"/>
            <w:tcBorders>
              <w:top w:val="single" w:sz="4" w:space="0" w:color="auto"/>
              <w:left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Искусство</w:t>
            </w:r>
          </w:p>
        </w:tc>
        <w:tc>
          <w:tcPr>
            <w:tcW w:w="2236"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Музыка</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r>
      <w:tr w:rsidR="00A82047" w:rsidRPr="000F1B6D" w:rsidTr="00B43F77">
        <w:trPr>
          <w:trHeight w:val="409"/>
          <w:jc w:val="center"/>
        </w:trPr>
        <w:tc>
          <w:tcPr>
            <w:tcW w:w="2095" w:type="dxa"/>
            <w:vMerge/>
            <w:tcBorders>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p>
        </w:tc>
        <w:tc>
          <w:tcPr>
            <w:tcW w:w="2236"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Изобразительное искусство</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r>
      <w:tr w:rsidR="00A82047" w:rsidRPr="000F1B6D" w:rsidTr="00B43F77">
        <w:trPr>
          <w:trHeight w:val="409"/>
          <w:jc w:val="center"/>
        </w:trPr>
        <w:tc>
          <w:tcPr>
            <w:tcW w:w="2095"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Технология </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Технология </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4</w:t>
            </w:r>
          </w:p>
        </w:tc>
      </w:tr>
      <w:tr w:rsidR="00A82047" w:rsidRPr="000F1B6D" w:rsidTr="00B43F77">
        <w:trPr>
          <w:trHeight w:val="409"/>
          <w:jc w:val="center"/>
        </w:trPr>
        <w:tc>
          <w:tcPr>
            <w:tcW w:w="2095"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Физическая культура</w:t>
            </w:r>
          </w:p>
        </w:tc>
        <w:tc>
          <w:tcPr>
            <w:tcW w:w="2236" w:type="dxa"/>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Физическая культура</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3</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3</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3</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3</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12</w:t>
            </w:r>
          </w:p>
        </w:tc>
      </w:tr>
      <w:tr w:rsidR="00A82047" w:rsidRPr="000F1B6D" w:rsidTr="00B43F77">
        <w:trPr>
          <w:trHeight w:val="409"/>
          <w:jc w:val="center"/>
        </w:trPr>
        <w:tc>
          <w:tcPr>
            <w:tcW w:w="4331" w:type="dxa"/>
            <w:gridSpan w:val="2"/>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Итого</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20</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22</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22</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lang w:val="en-US"/>
              </w:rPr>
            </w:pPr>
            <w:r w:rsidRPr="00C3650D">
              <w:rPr>
                <w:rFonts w:ascii="Times New Roman" w:hAnsi="Times New Roman"/>
                <w:sz w:val="28"/>
                <w:szCs w:val="28"/>
              </w:rPr>
              <w:t>22</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86</w:t>
            </w:r>
          </w:p>
        </w:tc>
      </w:tr>
      <w:tr w:rsidR="00A82047" w:rsidRPr="000F1B6D" w:rsidTr="00B43F77">
        <w:trPr>
          <w:trHeight w:val="409"/>
          <w:jc w:val="center"/>
        </w:trPr>
        <w:tc>
          <w:tcPr>
            <w:tcW w:w="10220" w:type="dxa"/>
            <w:gridSpan w:val="7"/>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jc w:val="center"/>
              <w:rPr>
                <w:rFonts w:ascii="Times New Roman" w:hAnsi="Times New Roman"/>
                <w:b/>
                <w:i/>
                <w:sz w:val="28"/>
                <w:szCs w:val="28"/>
              </w:rPr>
            </w:pPr>
            <w:r w:rsidRPr="00C3650D">
              <w:rPr>
                <w:rFonts w:ascii="Times New Roman" w:hAnsi="Times New Roman"/>
                <w:b/>
                <w:i/>
                <w:sz w:val="28"/>
                <w:szCs w:val="28"/>
              </w:rPr>
              <w:t>Часть, формируемая образовательным учреждением</w:t>
            </w:r>
          </w:p>
        </w:tc>
      </w:tr>
      <w:tr w:rsidR="00A82047" w:rsidRPr="000F1B6D" w:rsidTr="00B43F77">
        <w:trPr>
          <w:trHeight w:val="409"/>
          <w:jc w:val="center"/>
        </w:trPr>
        <w:tc>
          <w:tcPr>
            <w:tcW w:w="4331" w:type="dxa"/>
            <w:gridSpan w:val="2"/>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i/>
                <w:sz w:val="28"/>
                <w:szCs w:val="28"/>
              </w:rPr>
            </w:pPr>
            <w:r w:rsidRPr="00C3650D">
              <w:rPr>
                <w:rFonts w:ascii="Times New Roman" w:hAnsi="Times New Roman"/>
                <w:i/>
                <w:sz w:val="28"/>
                <w:szCs w:val="28"/>
              </w:rPr>
              <w:t>Русский язык</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w:t>
            </w:r>
          </w:p>
        </w:tc>
      </w:tr>
      <w:tr w:rsidR="00A82047" w:rsidRPr="000F1B6D" w:rsidTr="00B43F77">
        <w:trPr>
          <w:trHeight w:val="409"/>
          <w:jc w:val="center"/>
        </w:trPr>
        <w:tc>
          <w:tcPr>
            <w:tcW w:w="4331" w:type="dxa"/>
            <w:gridSpan w:val="2"/>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i/>
                <w:sz w:val="28"/>
                <w:szCs w:val="28"/>
              </w:rPr>
            </w:pPr>
            <w:r w:rsidRPr="00C3650D">
              <w:rPr>
                <w:rFonts w:ascii="Times New Roman" w:hAnsi="Times New Roman"/>
                <w:i/>
                <w:sz w:val="28"/>
                <w:szCs w:val="28"/>
              </w:rPr>
              <w:t>Родной язык</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1,5</w:t>
            </w:r>
          </w:p>
        </w:tc>
      </w:tr>
      <w:tr w:rsidR="00A82047" w:rsidRPr="000F1B6D" w:rsidTr="00B43F77">
        <w:trPr>
          <w:trHeight w:val="409"/>
          <w:jc w:val="center"/>
        </w:trPr>
        <w:tc>
          <w:tcPr>
            <w:tcW w:w="4331" w:type="dxa"/>
            <w:gridSpan w:val="2"/>
            <w:tcBorders>
              <w:top w:val="single" w:sz="4" w:space="0" w:color="auto"/>
              <w:left w:val="single" w:sz="4" w:space="0" w:color="auto"/>
              <w:bottom w:val="single" w:sz="4" w:space="0" w:color="auto"/>
              <w:right w:val="single" w:sz="4" w:space="0" w:color="auto"/>
            </w:tcBorders>
            <w:vAlign w:val="bottom"/>
          </w:tcPr>
          <w:p w:rsidR="00A82047" w:rsidRPr="00C3650D" w:rsidRDefault="00A82047" w:rsidP="00B43F77">
            <w:pPr>
              <w:pStyle w:val="af4"/>
              <w:rPr>
                <w:rFonts w:ascii="Times New Roman" w:hAnsi="Times New Roman"/>
                <w:i/>
                <w:sz w:val="28"/>
                <w:szCs w:val="28"/>
              </w:rPr>
            </w:pPr>
            <w:r w:rsidRPr="00C3650D">
              <w:rPr>
                <w:rFonts w:ascii="Times New Roman" w:hAnsi="Times New Roman"/>
                <w:i/>
                <w:sz w:val="28"/>
                <w:szCs w:val="28"/>
              </w:rPr>
              <w:t>Литературное чтение на родном языке</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0,5</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1,5</w:t>
            </w:r>
          </w:p>
        </w:tc>
      </w:tr>
      <w:tr w:rsidR="00A82047" w:rsidRPr="000F1B6D" w:rsidTr="00B43F77">
        <w:trPr>
          <w:trHeight w:val="712"/>
          <w:jc w:val="center"/>
        </w:trPr>
        <w:tc>
          <w:tcPr>
            <w:tcW w:w="4331" w:type="dxa"/>
            <w:gridSpan w:val="2"/>
            <w:tcBorders>
              <w:top w:val="single" w:sz="4" w:space="0" w:color="auto"/>
              <w:left w:val="single" w:sz="4" w:space="0" w:color="auto"/>
              <w:bottom w:val="single" w:sz="4" w:space="0" w:color="auto"/>
              <w:right w:val="single" w:sz="4" w:space="0" w:color="auto"/>
            </w:tcBorders>
          </w:tcPr>
          <w:p w:rsidR="00A82047" w:rsidRPr="00C3650D" w:rsidRDefault="00A82047" w:rsidP="00B43F77">
            <w:pPr>
              <w:pStyle w:val="af4"/>
              <w:rPr>
                <w:rFonts w:ascii="Times New Roman" w:hAnsi="Times New Roman"/>
                <w:sz w:val="28"/>
                <w:szCs w:val="28"/>
              </w:rPr>
            </w:pPr>
            <w:r w:rsidRPr="00C3650D">
              <w:rPr>
                <w:rFonts w:ascii="Times New Roman" w:hAnsi="Times New Roman"/>
                <w:sz w:val="28"/>
                <w:szCs w:val="28"/>
              </w:rPr>
              <w:t xml:space="preserve">Максимально допустимая недельная нагрузка </w:t>
            </w:r>
          </w:p>
        </w:tc>
        <w:tc>
          <w:tcPr>
            <w:tcW w:w="1149"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21</w:t>
            </w:r>
          </w:p>
        </w:tc>
        <w:tc>
          <w:tcPr>
            <w:tcW w:w="1293"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23</w:t>
            </w:r>
          </w:p>
        </w:tc>
        <w:tc>
          <w:tcPr>
            <w:tcW w:w="1292"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23</w:t>
            </w:r>
          </w:p>
        </w:tc>
        <w:tc>
          <w:tcPr>
            <w:tcW w:w="1055"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23</w:t>
            </w:r>
          </w:p>
        </w:tc>
        <w:tc>
          <w:tcPr>
            <w:tcW w:w="1100" w:type="dxa"/>
            <w:tcBorders>
              <w:top w:val="single" w:sz="4" w:space="0" w:color="auto"/>
              <w:left w:val="single" w:sz="4" w:space="0" w:color="auto"/>
              <w:bottom w:val="single" w:sz="4" w:space="0" w:color="auto"/>
              <w:right w:val="single" w:sz="4" w:space="0" w:color="auto"/>
            </w:tcBorders>
            <w:vAlign w:val="center"/>
          </w:tcPr>
          <w:p w:rsidR="00A82047" w:rsidRPr="00C3650D" w:rsidRDefault="00A82047" w:rsidP="00B43F77">
            <w:pPr>
              <w:pStyle w:val="af4"/>
              <w:jc w:val="center"/>
              <w:rPr>
                <w:rFonts w:ascii="Times New Roman" w:hAnsi="Times New Roman"/>
                <w:sz w:val="28"/>
                <w:szCs w:val="28"/>
              </w:rPr>
            </w:pPr>
            <w:r w:rsidRPr="00C3650D">
              <w:rPr>
                <w:rFonts w:ascii="Times New Roman" w:hAnsi="Times New Roman"/>
                <w:sz w:val="28"/>
                <w:szCs w:val="28"/>
              </w:rPr>
              <w:t>90</w:t>
            </w:r>
          </w:p>
        </w:tc>
      </w:tr>
    </w:tbl>
    <w:p w:rsidR="00936D8A" w:rsidRDefault="00936D8A" w:rsidP="001B646C">
      <w:pPr>
        <w:spacing w:after="0" w:line="240" w:lineRule="auto"/>
        <w:rPr>
          <w:rFonts w:ascii="Times New Roman" w:hAnsi="Times New Roman" w:cs="Times New Roman"/>
          <w:b/>
          <w:bCs/>
          <w:i/>
          <w:iCs/>
          <w:sz w:val="24"/>
          <w:szCs w:val="24"/>
        </w:rPr>
      </w:pPr>
    </w:p>
    <w:p w:rsidR="00F637E9" w:rsidRDefault="00F637E9" w:rsidP="002E14AF">
      <w:pPr>
        <w:spacing w:after="0" w:line="360" w:lineRule="auto"/>
        <w:rPr>
          <w:rFonts w:ascii="Times New Roman" w:hAnsi="Times New Roman" w:cs="Times New Roman"/>
          <w:b/>
          <w:bCs/>
          <w:iCs/>
          <w:sz w:val="28"/>
          <w:szCs w:val="28"/>
        </w:rPr>
      </w:pPr>
    </w:p>
    <w:p w:rsidR="00936D8A" w:rsidRPr="0057512D" w:rsidRDefault="00C93DCD" w:rsidP="00B905A3">
      <w:pPr>
        <w:spacing w:after="0" w:line="360" w:lineRule="auto"/>
        <w:jc w:val="both"/>
        <w:rPr>
          <w:rFonts w:ascii="Times New Roman" w:hAnsi="Times New Roman" w:cs="Times New Roman"/>
          <w:b/>
          <w:i/>
          <w:sz w:val="28"/>
          <w:szCs w:val="28"/>
        </w:rPr>
      </w:pPr>
      <w:r w:rsidRPr="0057512D">
        <w:rPr>
          <w:rFonts w:ascii="Times New Roman" w:hAnsi="Times New Roman" w:cs="Times New Roman"/>
          <w:b/>
          <w:i/>
          <w:sz w:val="28"/>
          <w:szCs w:val="28"/>
        </w:rPr>
        <w:t>3.</w:t>
      </w:r>
      <w:r w:rsidR="00B905A3" w:rsidRPr="0057512D">
        <w:rPr>
          <w:rFonts w:ascii="Times New Roman" w:hAnsi="Times New Roman" w:cs="Times New Roman"/>
          <w:b/>
          <w:i/>
          <w:sz w:val="28"/>
          <w:szCs w:val="28"/>
        </w:rPr>
        <w:t>2</w:t>
      </w:r>
      <w:r w:rsidRPr="0057512D">
        <w:rPr>
          <w:rFonts w:ascii="Times New Roman" w:hAnsi="Times New Roman" w:cs="Times New Roman"/>
          <w:b/>
          <w:i/>
          <w:sz w:val="28"/>
          <w:szCs w:val="28"/>
        </w:rPr>
        <w:t>.</w:t>
      </w:r>
      <w:r w:rsidR="00936D8A" w:rsidRPr="0057512D">
        <w:rPr>
          <w:rFonts w:ascii="Times New Roman" w:hAnsi="Times New Roman" w:cs="Times New Roman"/>
          <w:b/>
          <w:i/>
          <w:sz w:val="28"/>
          <w:szCs w:val="28"/>
        </w:rPr>
        <w:t>Пояснительная  записка  к  учебному  плану  начального  общего  образован</w:t>
      </w:r>
      <w:r w:rsidR="0024234A" w:rsidRPr="0057512D">
        <w:rPr>
          <w:rFonts w:ascii="Times New Roman" w:hAnsi="Times New Roman" w:cs="Times New Roman"/>
          <w:b/>
          <w:i/>
          <w:sz w:val="28"/>
          <w:szCs w:val="28"/>
        </w:rPr>
        <w:t>ия    МБОУ  лицея  №5   на  201</w:t>
      </w:r>
      <w:r w:rsidR="00A82047">
        <w:rPr>
          <w:rFonts w:ascii="Times New Roman" w:hAnsi="Times New Roman" w:cs="Times New Roman"/>
          <w:b/>
          <w:i/>
          <w:sz w:val="28"/>
          <w:szCs w:val="28"/>
        </w:rPr>
        <w:t>9</w:t>
      </w:r>
      <w:r w:rsidR="00936D8A" w:rsidRPr="0057512D">
        <w:rPr>
          <w:rFonts w:ascii="Times New Roman" w:hAnsi="Times New Roman" w:cs="Times New Roman"/>
          <w:b/>
          <w:i/>
          <w:sz w:val="28"/>
          <w:szCs w:val="28"/>
        </w:rPr>
        <w:t>-20</w:t>
      </w:r>
      <w:r w:rsidR="00A82047">
        <w:rPr>
          <w:rFonts w:ascii="Times New Roman" w:hAnsi="Times New Roman" w:cs="Times New Roman"/>
          <w:b/>
          <w:i/>
          <w:sz w:val="28"/>
          <w:szCs w:val="28"/>
        </w:rPr>
        <w:t>20</w:t>
      </w:r>
      <w:r w:rsidR="00936D8A" w:rsidRPr="0057512D">
        <w:rPr>
          <w:rFonts w:ascii="Times New Roman" w:hAnsi="Times New Roman" w:cs="Times New Roman"/>
          <w:b/>
          <w:i/>
          <w:sz w:val="28"/>
          <w:szCs w:val="28"/>
        </w:rPr>
        <w:t xml:space="preserve">   учебный  год. </w:t>
      </w:r>
    </w:p>
    <w:p w:rsidR="00B43F77" w:rsidRDefault="00B43F77" w:rsidP="00B43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МБОУ лицея №5, реализующего  основную образовательную  программу  начального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 Формируется в соответствии с требованиями  федерального  государственного  стандарта   начального  общего образования. При  разработке  учебного  плана  МБОУ  лицея №5  на  2019-2020  учебный год    использованы  федеральные  и  региональные  нормативно-правовые  документы:</w:t>
      </w:r>
    </w:p>
    <w:p w:rsidR="00B43F77" w:rsidRDefault="00B43F77" w:rsidP="00B43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Федеральный Закон от 29.12. 2012 № 273-ФЗ «Об образовании в Российской Федерации» (ред. от 02.03.2016; с изм. и доп., вступ. в силу с 01.07.2016);</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Федеральный закон от 01.12.2007 № 309 </w:t>
      </w:r>
      <w:r>
        <w:rPr>
          <w:rFonts w:ascii="Times New Roman" w:hAnsi="Times New Roman" w:cs="Times New Roman"/>
          <w:sz w:val="28"/>
          <w:szCs w:val="28"/>
        </w:rPr>
        <w:t xml:space="preserve"> </w:t>
      </w:r>
      <w:r>
        <w:rPr>
          <w:rFonts w:ascii="Times New Roman" w:hAnsi="Times New Roman" w:cs="Times New Roman"/>
          <w:bCs/>
          <w:sz w:val="28"/>
          <w:szCs w:val="28"/>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Pr>
          <w:rFonts w:ascii="Times New Roman" w:hAnsi="Times New Roman" w:cs="Times New Roman"/>
          <w:sz w:val="28"/>
          <w:szCs w:val="28"/>
        </w:rPr>
        <w:t>(ред. от 23.07.2013)</w:t>
      </w:r>
      <w:r>
        <w:rPr>
          <w:rFonts w:ascii="Times New Roman" w:hAnsi="Times New Roman" w:cs="Times New Roman"/>
          <w:bCs/>
          <w:sz w:val="28"/>
          <w:szCs w:val="28"/>
        </w:rPr>
        <w:t>;</w:t>
      </w:r>
    </w:p>
    <w:p w:rsidR="00B43F77" w:rsidRDefault="00B43F77" w:rsidP="00B43F77">
      <w:pPr>
        <w:pStyle w:val="2"/>
        <w:shd w:val="clear" w:color="auto" w:fill="FFFFFF"/>
        <w:rPr>
          <w:b/>
        </w:rPr>
      </w:pPr>
      <w:r>
        <w:t xml:space="preserve">- Областной закон от 14.11.2013 № 26-ЗС «Об образовании в Ростовской области» (в ред. от 24.04.2015 № 362-ЗС). </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spacing w:val="-1"/>
          <w:sz w:val="28"/>
          <w:szCs w:val="28"/>
        </w:rPr>
        <w:t>- Примерная</w:t>
      </w:r>
      <w:r>
        <w:rPr>
          <w:rFonts w:ascii="Times New Roman" w:hAnsi="Times New Roman" w:cs="Times New Roman"/>
          <w:color w:val="000000"/>
          <w:spacing w:val="-1"/>
          <w:sz w:val="28"/>
          <w:szCs w:val="28"/>
        </w:rPr>
        <w:t xml:space="preserve"> основная образовательная программа началь</w:t>
      </w:r>
      <w:r>
        <w:rPr>
          <w:rFonts w:ascii="Times New Roman" w:hAnsi="Times New Roman" w:cs="Times New Roman"/>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B43F77" w:rsidRDefault="00B43F77" w:rsidP="00B43F77">
      <w:pPr>
        <w:pStyle w:val="1"/>
        <w:spacing w:before="0" w:after="0" w:line="360" w:lineRule="auto"/>
        <w:jc w:val="both"/>
        <w:rPr>
          <w:b w:val="0"/>
          <w:sz w:val="28"/>
          <w:szCs w:val="28"/>
        </w:rPr>
      </w:pPr>
      <w:r>
        <w:rPr>
          <w:b w:val="0"/>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B43F77" w:rsidRDefault="00B43F77" w:rsidP="00B43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B43F77" w:rsidRDefault="00B43F77" w:rsidP="00B43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B43F77" w:rsidRPr="004E6E4F" w:rsidRDefault="00B43F77" w:rsidP="00B43F77">
      <w:pPr>
        <w:pStyle w:val="af4"/>
        <w:spacing w:line="360" w:lineRule="auto"/>
        <w:rPr>
          <w:rFonts w:ascii="Times New Roman" w:hAnsi="Times New Roman"/>
          <w:sz w:val="28"/>
          <w:szCs w:val="28"/>
        </w:rPr>
      </w:pPr>
      <w:r w:rsidRPr="004E6E4F">
        <w:rPr>
          <w:rFonts w:ascii="Times New Roman" w:hAnsi="Times New Roman"/>
          <w:sz w:val="28"/>
          <w:szCs w:val="28"/>
        </w:rPr>
        <w:t>- Приказ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w:t>
      </w:r>
    </w:p>
    <w:p w:rsidR="00B43F77" w:rsidRDefault="00B43F77" w:rsidP="00B43F77">
      <w:pPr>
        <w:spacing w:after="0" w:line="360" w:lineRule="auto"/>
        <w:jc w:val="both"/>
        <w:rPr>
          <w:rFonts w:ascii="Times New Roman" w:hAnsi="Times New Roman" w:cs="Times New Roman"/>
          <w:kern w:val="36"/>
          <w:sz w:val="28"/>
          <w:szCs w:val="28"/>
        </w:rPr>
      </w:pPr>
      <w:r>
        <w:rPr>
          <w:rFonts w:ascii="Times New Roman" w:hAnsi="Times New Roman" w:cs="Times New Roman"/>
          <w:kern w:val="36"/>
          <w:sz w:val="28"/>
          <w:szCs w:val="28"/>
        </w:rPr>
        <w:t xml:space="preserve">-  </w:t>
      </w:r>
      <w:r>
        <w:rPr>
          <w:rFonts w:ascii="Times New Roman" w:hAnsi="Times New Roman" w:cs="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Pr>
          <w:rFonts w:ascii="Times New Roman" w:hAnsi="Times New Roman" w:cs="Times New Roman"/>
          <w:bCs/>
          <w:color w:val="000000"/>
          <w:sz w:val="28"/>
          <w:szCs w:val="28"/>
        </w:rPr>
        <w:t>13.12. 2013, от 28.05.2014, от 17.07.2015);</w:t>
      </w:r>
      <w:r>
        <w:rPr>
          <w:rFonts w:ascii="Times New Roman" w:hAnsi="Times New Roman" w:cs="Times New Roman"/>
          <w:bCs/>
          <w:color w:val="000000"/>
          <w:sz w:val="28"/>
          <w:szCs w:val="28"/>
        </w:rPr>
        <w:br/>
      </w:r>
      <w:r>
        <w:rPr>
          <w:rFonts w:ascii="Times New Roman" w:hAnsi="Times New Roman" w:cs="Times New Roman"/>
          <w:bCs/>
          <w:color w:val="222222"/>
          <w:sz w:val="28"/>
          <w:szCs w:val="28"/>
        </w:rPr>
        <w:t xml:space="preserve">- приказ </w:t>
      </w:r>
      <w:r>
        <w:rPr>
          <w:rFonts w:ascii="Times New Roman" w:hAnsi="Times New Roman" w:cs="Times New Roman"/>
          <w:kern w:val="36"/>
          <w:sz w:val="28"/>
          <w:szCs w:val="28"/>
        </w:rPr>
        <w:t>Минпросвещения России от 28.12.2018 № 345 «</w:t>
      </w:r>
      <w:r>
        <w:rPr>
          <w:rFonts w:ascii="Times New Roman" w:hAnsi="Times New Roman" w:cs="Times New Roman"/>
          <w:sz w:val="28"/>
          <w:szCs w:val="28"/>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s="Times New Roman"/>
          <w:kern w:val="36"/>
          <w:sz w:val="28"/>
          <w:szCs w:val="28"/>
        </w:rPr>
        <w:t>;</w:t>
      </w:r>
    </w:p>
    <w:p w:rsidR="00B43F77" w:rsidRPr="00656BB0" w:rsidRDefault="00B43F77" w:rsidP="00B43F77">
      <w:pPr>
        <w:spacing w:after="0" w:line="360" w:lineRule="auto"/>
        <w:jc w:val="both"/>
        <w:rPr>
          <w:rFonts w:ascii="Times New Roman" w:hAnsi="Times New Roman" w:cs="Times New Roman"/>
          <w:kern w:val="36"/>
          <w:sz w:val="28"/>
          <w:szCs w:val="28"/>
        </w:rPr>
      </w:pPr>
      <w:r>
        <w:rPr>
          <w:rFonts w:ascii="Times New Roman" w:hAnsi="Times New Roman" w:cs="Times New Roman"/>
          <w:kern w:val="36"/>
          <w:sz w:val="28"/>
          <w:szCs w:val="28"/>
        </w:rPr>
        <w:t>-</w:t>
      </w:r>
      <w:r>
        <w:rPr>
          <w:rFonts w:ascii="Times New Roman" w:hAnsi="Times New Roman" w:cs="Times New Roman"/>
          <w:bCs/>
          <w:color w:val="222222"/>
          <w:sz w:val="28"/>
          <w:szCs w:val="28"/>
        </w:rPr>
        <w:t xml:space="preserve"> приказ </w:t>
      </w:r>
      <w:r>
        <w:rPr>
          <w:rFonts w:ascii="Times New Roman" w:hAnsi="Times New Roman" w:cs="Times New Roman"/>
          <w:kern w:val="36"/>
          <w:sz w:val="28"/>
          <w:szCs w:val="28"/>
        </w:rPr>
        <w:t xml:space="preserve">Минпросвещения России от 08.05.2019 № 233 «О внесении изменений в </w:t>
      </w:r>
      <w:r>
        <w:rPr>
          <w:rFonts w:ascii="Times New Roman" w:hAnsi="Times New Roman" w:cs="Times New Roman"/>
          <w:sz w:val="28"/>
          <w:szCs w:val="28"/>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2018г № 345»</w:t>
      </w:r>
      <w:r>
        <w:rPr>
          <w:rFonts w:ascii="Times New Roman" w:hAnsi="Times New Roman" w:cs="Times New Roman"/>
          <w:kern w:val="36"/>
          <w:sz w:val="28"/>
          <w:szCs w:val="28"/>
        </w:rPr>
        <w:t>;</w:t>
      </w:r>
    </w:p>
    <w:p w:rsidR="00B43F77" w:rsidRDefault="00B43F77" w:rsidP="00B43F77">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 xml:space="preserve">-  приказ Минобрнауки России от 09.01.2014 г. № 2 «Об утверждении порядка </w:t>
      </w:r>
      <w:r>
        <w:rPr>
          <w:rFonts w:ascii="Times New Roman" w:hAnsi="Times New Roman" w:cs="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43F77" w:rsidRDefault="00B43F77" w:rsidP="00B43F77">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xml:space="preserve">-  приказ </w:t>
      </w:r>
      <w:r>
        <w:rPr>
          <w:rFonts w:ascii="Times New Roman" w:hAnsi="Times New Roman" w:cs="Times New Roman"/>
          <w:sz w:val="28"/>
          <w:szCs w:val="28"/>
        </w:rPr>
        <w:t xml:space="preserve">Минобрнауки России </w:t>
      </w:r>
      <w:r>
        <w:rPr>
          <w:rFonts w:ascii="Times New Roman" w:hAnsi="Times New Roman" w:cs="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Pr>
          <w:rFonts w:ascii="Times New Roman" w:hAnsi="Times New Roman" w:cs="Times New Roman"/>
          <w:sz w:val="28"/>
          <w:szCs w:val="28"/>
        </w:rPr>
        <w:t>(в ред. приказов Минобрнауки России от 07.10.2014 № 1307, от 09.04.2015   № 387)</w:t>
      </w:r>
      <w:r>
        <w:rPr>
          <w:rFonts w:ascii="Times New Roman" w:hAnsi="Times New Roman" w:cs="Times New Roman"/>
          <w:sz w:val="28"/>
          <w:szCs w:val="28"/>
          <w:bdr w:val="none" w:sz="0" w:space="0" w:color="auto" w:frame="1"/>
        </w:rPr>
        <w:t>;</w:t>
      </w:r>
    </w:p>
    <w:p w:rsidR="00B43F77" w:rsidRDefault="00B43F77" w:rsidP="00B43F77">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п</w:t>
      </w:r>
      <w:r>
        <w:rPr>
          <w:rFonts w:ascii="Times New Roman" w:hAnsi="Times New Roman" w:cs="Times New Roman"/>
          <w:bCs/>
          <w:iCs/>
          <w:sz w:val="28"/>
          <w:szCs w:val="28"/>
          <w:bdr w:val="none" w:sz="0" w:space="0" w:color="auto" w:frame="1"/>
        </w:rPr>
        <w:t>риказ Минобрнауки России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приказ </w:t>
      </w:r>
      <w:r>
        <w:rPr>
          <w:rFonts w:ascii="Times New Roman" w:hAnsi="Times New Roman" w:cs="Times New Roman"/>
          <w:sz w:val="28"/>
          <w:szCs w:val="28"/>
        </w:rPr>
        <w:t>Минобрнауки России от 29.12.2014 № 1645 «</w:t>
      </w:r>
      <w:r>
        <w:rPr>
          <w:rFonts w:ascii="Times New Roman" w:hAnsi="Times New Roman" w:cs="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Pr>
            <w:rFonts w:ascii="Times New Roman" w:hAnsi="Times New Roman" w:cs="Times New Roman"/>
            <w:bCs/>
            <w:sz w:val="28"/>
            <w:szCs w:val="28"/>
          </w:rPr>
          <w:t>2012 г</w:t>
        </w:r>
      </w:smartTag>
      <w:r>
        <w:rPr>
          <w:rFonts w:ascii="Times New Roman" w:hAnsi="Times New Roman" w:cs="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w:t>
      </w:r>
      <w:r w:rsidRPr="0066656A">
        <w:rPr>
          <w:rFonts w:ascii="Times New Roman" w:hAnsi="Times New Roman" w:cs="Times New Roman"/>
          <w:bCs/>
          <w:sz w:val="28"/>
          <w:szCs w:val="28"/>
        </w:rPr>
        <w:t xml:space="preserve"> </w:t>
      </w:r>
      <w:r>
        <w:rPr>
          <w:rFonts w:ascii="Times New Roman" w:hAnsi="Times New Roman" w:cs="Times New Roman"/>
          <w:bCs/>
          <w:sz w:val="28"/>
          <w:szCs w:val="28"/>
        </w:rPr>
        <w:t>Минобрнауки России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3F77" w:rsidRDefault="00B43F77" w:rsidP="00B43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43F77" w:rsidRDefault="00B43F77" w:rsidP="00B43F77">
      <w:pPr>
        <w:spacing w:after="0" w:line="360" w:lineRule="auto"/>
        <w:jc w:val="both"/>
        <w:rPr>
          <w:rFonts w:ascii="Times New Roman" w:hAnsi="Times New Roman" w:cs="Times New Roman"/>
          <w:sz w:val="28"/>
          <w:szCs w:val="28"/>
        </w:rPr>
      </w:pPr>
      <w:r>
        <w:rPr>
          <w:rStyle w:val="Zag11"/>
          <w:rFonts w:ascii="Times New Roman" w:eastAsia="@Arial Unicode MS" w:hAnsi="Times New Roman"/>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15.11.2013 № НТ-1139/08 «Об организации получения образования в семейной форме»;</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письмо </w:t>
      </w:r>
      <w:r>
        <w:rPr>
          <w:rFonts w:ascii="Times New Roman" w:hAnsi="Times New Roman" w:cs="Times New Roman"/>
          <w:bCs/>
          <w:sz w:val="28"/>
          <w:szCs w:val="28"/>
        </w:rPr>
        <w:t xml:space="preserve">Минобрнауки России </w:t>
      </w:r>
      <w:r>
        <w:rPr>
          <w:rFonts w:ascii="Times New Roman" w:hAnsi="Times New Roman" w:cs="Times New Roman"/>
          <w:sz w:val="28"/>
          <w:szCs w:val="28"/>
        </w:rPr>
        <w:t>от 29.04.2014 № 08-548 «О федеральном перечне учебников»;</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02.02.2015 № НТ-136/08 «О федеральном перечне учебников»;</w:t>
      </w:r>
    </w:p>
    <w:p w:rsidR="00B43F77" w:rsidRPr="00C4758A" w:rsidRDefault="00B43F77" w:rsidP="00B43F77">
      <w:pPr>
        <w:spacing w:after="0" w:line="360" w:lineRule="auto"/>
        <w:jc w:val="both"/>
        <w:rPr>
          <w:rFonts w:ascii="Times New Roman" w:hAnsi="Times New Roman" w:cs="Times New Roman"/>
          <w:bCs/>
          <w:sz w:val="28"/>
          <w:szCs w:val="28"/>
        </w:rPr>
      </w:pPr>
      <w:r w:rsidRPr="00C4758A">
        <w:rPr>
          <w:rFonts w:ascii="Times New Roman" w:hAnsi="Times New Roman" w:cs="Times New Roman"/>
          <w:bCs/>
          <w:sz w:val="28"/>
          <w:szCs w:val="28"/>
        </w:rPr>
        <w:t>- письмо Минобрнауки России от 09.02.2012 № 102/03 «О введении курса ОРКСЭ с 1 сентября 2012 года»;</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B43F77" w:rsidRDefault="00B43F77" w:rsidP="00B43F77">
      <w:pPr>
        <w:spacing w:after="0" w:line="360" w:lineRule="auto"/>
        <w:jc w:val="both"/>
        <w:rPr>
          <w:rFonts w:ascii="Times New Roman" w:hAnsi="Times New Roman" w:cs="Times New Roman"/>
          <w:bCs/>
          <w:sz w:val="28"/>
          <w:szCs w:val="28"/>
        </w:rPr>
      </w:pPr>
      <w:r w:rsidRPr="001F52A2">
        <w:rPr>
          <w:rFonts w:ascii="Times New Roman" w:hAnsi="Times New Roman" w:cs="Times New Roman"/>
          <w:color w:val="000000"/>
          <w:sz w:val="28"/>
          <w:szCs w:val="28"/>
          <w:shd w:val="clear" w:color="auto" w:fill="FFFFFF"/>
        </w:rPr>
        <w:t xml:space="preserve">-письмо Министерства образования и науки РФ от 1 сентября 2016 г. N 08-1803 </w:t>
      </w:r>
      <w:r>
        <w:rPr>
          <w:rFonts w:ascii="Times New Roman" w:hAnsi="Times New Roman" w:cs="Times New Roman"/>
          <w:color w:val="000000"/>
          <w:sz w:val="28"/>
          <w:szCs w:val="28"/>
          <w:shd w:val="clear" w:color="auto" w:fill="FFFFFF"/>
        </w:rPr>
        <w:t>«</w:t>
      </w:r>
      <w:r w:rsidRPr="001F52A2">
        <w:rPr>
          <w:rFonts w:ascii="Times New Roman" w:hAnsi="Times New Roman" w:cs="Times New Roman"/>
          <w:color w:val="000000"/>
          <w:sz w:val="28"/>
          <w:szCs w:val="28"/>
          <w:shd w:val="clear" w:color="auto" w:fill="FFFFFF"/>
        </w:rPr>
        <w:t>О рекомендациях по реализации предметн</w:t>
      </w:r>
      <w:r>
        <w:rPr>
          <w:rFonts w:ascii="Times New Roman" w:hAnsi="Times New Roman" w:cs="Times New Roman"/>
          <w:color w:val="000000"/>
          <w:sz w:val="28"/>
          <w:szCs w:val="28"/>
          <w:shd w:val="clear" w:color="auto" w:fill="FFFFFF"/>
        </w:rPr>
        <w:t xml:space="preserve">ой области ОДНКНР для основного </w:t>
      </w:r>
      <w:r w:rsidRPr="001F52A2">
        <w:rPr>
          <w:rFonts w:ascii="Times New Roman" w:hAnsi="Times New Roman" w:cs="Times New Roman"/>
          <w:color w:val="000000"/>
          <w:sz w:val="28"/>
          <w:szCs w:val="28"/>
          <w:shd w:val="clear" w:color="auto" w:fill="FFFFFF"/>
        </w:rPr>
        <w:t>общего образования</w:t>
      </w:r>
      <w:r>
        <w:rPr>
          <w:rFonts w:ascii="Times New Roman" w:hAnsi="Times New Roman" w:cs="Times New Roman"/>
          <w:color w:val="000000"/>
          <w:sz w:val="28"/>
          <w:szCs w:val="28"/>
          <w:shd w:val="clear" w:color="auto" w:fill="FFFFFF"/>
        </w:rPr>
        <w:t>»;</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20.07.2015 № 09-1774 «О направлении учебно-методических материалов»;</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04.09.2015 № 08-1404 «Об отборе организаций, выпускающих учебные пособия»;</w:t>
      </w:r>
    </w:p>
    <w:p w:rsidR="00B43F77" w:rsidRDefault="00B43F77" w:rsidP="00B43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18.03.2016 № НТ-393/08 «Об обеспечении учебными изданиями (учебниками и учебными пособиями);</w:t>
      </w:r>
    </w:p>
    <w:p w:rsidR="00B43F77" w:rsidRPr="0066656A" w:rsidRDefault="00B43F77" w:rsidP="00B43F77">
      <w:pPr>
        <w:pStyle w:val="14"/>
        <w:spacing w:line="360" w:lineRule="auto"/>
        <w:ind w:left="0"/>
        <w:jc w:val="both"/>
        <w:rPr>
          <w:rFonts w:ascii="Times New Roman" w:hAnsi="Times New Roman"/>
          <w:sz w:val="28"/>
          <w:szCs w:val="28"/>
        </w:rPr>
      </w:pPr>
      <w:r w:rsidRPr="0066656A">
        <w:rPr>
          <w:rFonts w:ascii="Times New Roman" w:hAnsi="Times New Roman"/>
          <w:sz w:val="28"/>
          <w:szCs w:val="28"/>
        </w:rPr>
        <w:t xml:space="preserve">-письмо  минобразования  Ростовской области   </w:t>
      </w:r>
      <w:r w:rsidRPr="00306FFB">
        <w:rPr>
          <w:rFonts w:ascii="Times New Roman" w:hAnsi="Times New Roman"/>
          <w:sz w:val="28"/>
          <w:szCs w:val="28"/>
        </w:rPr>
        <w:t>от  31.05.2019  №24/4.1-7171</w:t>
      </w:r>
    </w:p>
    <w:p w:rsidR="00B43F77" w:rsidRDefault="00B43F77" w:rsidP="00B43F77">
      <w:pPr>
        <w:spacing w:after="0" w:line="360" w:lineRule="auto"/>
        <w:jc w:val="both"/>
        <w:rPr>
          <w:rFonts w:ascii="Times New Roman" w:hAnsi="Times New Roman" w:cs="Times New Roman"/>
          <w:iCs/>
          <w:color w:val="000000"/>
          <w:sz w:val="28"/>
          <w:szCs w:val="28"/>
        </w:rPr>
      </w:pPr>
      <w:r>
        <w:rPr>
          <w:rFonts w:ascii="Times New Roman" w:hAnsi="Times New Roman" w:cs="Times New Roman"/>
          <w:bCs/>
          <w:sz w:val="28"/>
          <w:szCs w:val="28"/>
        </w:rPr>
        <w:t>-</w:t>
      </w:r>
      <w:r>
        <w:rPr>
          <w:rFonts w:ascii="Times New Roman" w:hAnsi="Times New Roman" w:cs="Times New Roman"/>
          <w:sz w:val="28"/>
          <w:szCs w:val="28"/>
        </w:rPr>
        <w:t>Устав МБОУ  лицея  №5.</w:t>
      </w:r>
      <w:r>
        <w:rPr>
          <w:rFonts w:ascii="Times New Roman" w:hAnsi="Times New Roman" w:cs="Times New Roman"/>
          <w:iCs/>
          <w:color w:val="000000"/>
          <w:sz w:val="28"/>
          <w:szCs w:val="28"/>
        </w:rPr>
        <w:t xml:space="preserve">  </w:t>
      </w:r>
    </w:p>
    <w:p w:rsidR="00B905A3" w:rsidRDefault="00B905A3" w:rsidP="00B905A3">
      <w:pPr>
        <w:spacing w:after="0" w:line="360" w:lineRule="auto"/>
        <w:jc w:val="both"/>
        <w:rPr>
          <w:rFonts w:ascii="Times New Roman" w:hAnsi="Times New Roman" w:cs="Times New Roman"/>
          <w:iCs/>
          <w:color w:val="000000"/>
          <w:sz w:val="28"/>
          <w:szCs w:val="28"/>
        </w:rPr>
      </w:pPr>
      <w:r w:rsidRPr="00B905A3">
        <w:rPr>
          <w:rFonts w:ascii="Times New Roman" w:hAnsi="Times New Roman" w:cs="Times New Roman"/>
          <w:iCs/>
          <w:color w:val="000000"/>
          <w:sz w:val="28"/>
          <w:szCs w:val="28"/>
        </w:rPr>
        <w:t xml:space="preserve">       </w:t>
      </w:r>
      <w:r w:rsidR="00B43F77">
        <w:rPr>
          <w:rFonts w:ascii="Times New Roman" w:hAnsi="Times New Roman" w:cs="Times New Roman"/>
          <w:iCs/>
          <w:color w:val="000000"/>
          <w:sz w:val="28"/>
          <w:szCs w:val="28"/>
        </w:rPr>
        <w:t xml:space="preserve">  </w:t>
      </w:r>
    </w:p>
    <w:p w:rsidR="00B905A3" w:rsidRPr="00B905A3" w:rsidRDefault="00B905A3" w:rsidP="00B905A3">
      <w:pPr>
        <w:spacing w:after="0"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Pr="00B905A3">
        <w:rPr>
          <w:rFonts w:ascii="Times New Roman" w:hAnsi="Times New Roman" w:cs="Times New Roman"/>
          <w:sz w:val="28"/>
          <w:szCs w:val="28"/>
        </w:rPr>
        <w:t>Недельный учебный план начального общего образования МБОУ  лицея №5   разработан в соответствии с региональным пример</w:t>
      </w:r>
      <w:r w:rsidR="00B43F77">
        <w:rPr>
          <w:rFonts w:ascii="Times New Roman" w:hAnsi="Times New Roman" w:cs="Times New Roman"/>
          <w:sz w:val="28"/>
          <w:szCs w:val="28"/>
        </w:rPr>
        <w:t>ным недельным учебным  планом (</w:t>
      </w:r>
      <w:r w:rsidRPr="00B905A3">
        <w:rPr>
          <w:rFonts w:ascii="Times New Roman" w:hAnsi="Times New Roman" w:cs="Times New Roman"/>
          <w:sz w:val="28"/>
          <w:szCs w:val="28"/>
        </w:rPr>
        <w:t xml:space="preserve">письмо  </w:t>
      </w:r>
      <w:r>
        <w:rPr>
          <w:rFonts w:ascii="Times New Roman" w:hAnsi="Times New Roman" w:cs="Times New Roman"/>
          <w:sz w:val="28"/>
          <w:szCs w:val="28"/>
        </w:rPr>
        <w:t>М</w:t>
      </w:r>
      <w:r w:rsidRPr="00B905A3">
        <w:rPr>
          <w:rFonts w:ascii="Times New Roman" w:hAnsi="Times New Roman" w:cs="Times New Roman"/>
          <w:sz w:val="28"/>
          <w:szCs w:val="28"/>
        </w:rPr>
        <w:t xml:space="preserve">инобразования  Ростовской области   от  18.05.2018  №24/4.1-3996,  приложение  №2)  и    ориентирован на 4-летний нормативный срок освоения образовательных программ начального общего образования.   Количество  учебных  занятий   за  4  года  составляет  3039 часов, что удовлетворяет  требованиям  ФГОС НОО. Продолжительность учебного года  составляет: </w:t>
      </w:r>
    </w:p>
    <w:p w:rsidR="00B905A3" w:rsidRPr="00B905A3" w:rsidRDefault="00B905A3" w:rsidP="00B905A3">
      <w:pPr>
        <w:spacing w:after="0" w:line="360" w:lineRule="auto"/>
        <w:ind w:firstLine="709"/>
        <w:jc w:val="both"/>
        <w:rPr>
          <w:rFonts w:ascii="Times New Roman" w:hAnsi="Times New Roman" w:cs="Times New Roman"/>
          <w:sz w:val="28"/>
          <w:szCs w:val="28"/>
        </w:rPr>
      </w:pPr>
      <w:r w:rsidRPr="00B905A3">
        <w:rPr>
          <w:rFonts w:ascii="Times New Roman" w:hAnsi="Times New Roman" w:cs="Times New Roman"/>
          <w:sz w:val="28"/>
          <w:szCs w:val="28"/>
        </w:rPr>
        <w:t xml:space="preserve">1 кл. -33   учебных   недели,   2-4 классы – 34  учебных  недели,  </w:t>
      </w:r>
      <w:r w:rsidRPr="00B905A3">
        <w:rPr>
          <w:rFonts w:ascii="Times New Roman" w:hAnsi="Times New Roman" w:cs="Times New Roman"/>
          <w:bCs/>
          <w:sz w:val="28"/>
          <w:szCs w:val="28"/>
        </w:rPr>
        <w:t xml:space="preserve">что </w:t>
      </w:r>
      <w:r w:rsidRPr="00B905A3">
        <w:rPr>
          <w:rFonts w:ascii="Times New Roman" w:hAnsi="Times New Roman" w:cs="Times New Roman"/>
          <w:iCs/>
          <w:sz w:val="28"/>
          <w:szCs w:val="28"/>
        </w:rPr>
        <w:t xml:space="preserve"> соответствует требованиям СанПиН 2.4.2.2821-10. </w:t>
      </w:r>
      <w:r w:rsidRPr="00B905A3">
        <w:rPr>
          <w:rFonts w:ascii="Times New Roman" w:hAnsi="Times New Roman" w:cs="Times New Roman"/>
          <w:sz w:val="28"/>
          <w:szCs w:val="28"/>
        </w:rPr>
        <w:t xml:space="preserve"> </w:t>
      </w:r>
    </w:p>
    <w:p w:rsidR="00B905A3" w:rsidRPr="00B905A3" w:rsidRDefault="00B905A3" w:rsidP="00B905A3">
      <w:pPr>
        <w:spacing w:after="0" w:line="360" w:lineRule="auto"/>
        <w:ind w:firstLine="709"/>
        <w:jc w:val="both"/>
        <w:rPr>
          <w:rFonts w:ascii="Times New Roman" w:hAnsi="Times New Roman" w:cs="Times New Roman"/>
          <w:sz w:val="28"/>
          <w:szCs w:val="28"/>
        </w:rPr>
      </w:pPr>
      <w:r w:rsidRPr="00B905A3">
        <w:rPr>
          <w:rFonts w:ascii="Times New Roman" w:hAnsi="Times New Roman" w:cs="Times New Roman"/>
          <w:sz w:val="28"/>
          <w:szCs w:val="28"/>
        </w:rPr>
        <w:t>Обучение  в  1-ом  классе  осуществляется  с  соблюдением  следующих  требований:</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   учебные занятия    проводятся по  5–ти дневной   учебной неделе,  в  первую  смену; </w:t>
      </w:r>
    </w:p>
    <w:p w:rsidR="00B905A3" w:rsidRPr="00B905A3" w:rsidRDefault="00B905A3" w:rsidP="00B905A3">
      <w:pPr>
        <w:numPr>
          <w:ilvl w:val="0"/>
          <w:numId w:val="14"/>
        </w:num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используется  «ступенчатый»  режим  обучения  в  первом  полугодии: </w:t>
      </w:r>
    </w:p>
    <w:p w:rsidR="00B905A3" w:rsidRPr="00B905A3" w:rsidRDefault="00B905A3" w:rsidP="00B905A3">
      <w:pPr>
        <w:spacing w:after="0" w:line="360" w:lineRule="auto"/>
        <w:ind w:left="360"/>
        <w:jc w:val="both"/>
        <w:rPr>
          <w:rFonts w:ascii="Times New Roman" w:hAnsi="Times New Roman" w:cs="Times New Roman"/>
          <w:sz w:val="28"/>
          <w:szCs w:val="28"/>
        </w:rPr>
      </w:pPr>
      <w:r w:rsidRPr="00B905A3">
        <w:rPr>
          <w:rFonts w:ascii="Times New Roman" w:hAnsi="Times New Roman" w:cs="Times New Roman"/>
          <w:sz w:val="28"/>
          <w:szCs w:val="28"/>
        </w:rPr>
        <w:t xml:space="preserve">          1-я    четверть   (сентябрь,октябрь) – 3 урока по 35 минут</w:t>
      </w:r>
    </w:p>
    <w:p w:rsidR="00B905A3" w:rsidRPr="00B905A3" w:rsidRDefault="00B905A3" w:rsidP="00B905A3">
      <w:pPr>
        <w:spacing w:after="0" w:line="360" w:lineRule="auto"/>
        <w:ind w:left="360"/>
        <w:jc w:val="both"/>
        <w:rPr>
          <w:rFonts w:ascii="Times New Roman" w:hAnsi="Times New Roman" w:cs="Times New Roman"/>
          <w:sz w:val="28"/>
          <w:szCs w:val="28"/>
        </w:rPr>
      </w:pPr>
      <w:r w:rsidRPr="00B905A3">
        <w:rPr>
          <w:rFonts w:ascii="Times New Roman" w:hAnsi="Times New Roman" w:cs="Times New Roman"/>
          <w:sz w:val="28"/>
          <w:szCs w:val="28"/>
        </w:rPr>
        <w:t xml:space="preserve">           2-я   четверть  (ноябрь, декабрь)     – 4 урока по 35 минут </w:t>
      </w:r>
    </w:p>
    <w:p w:rsidR="00B905A3" w:rsidRPr="00B905A3" w:rsidRDefault="00B905A3" w:rsidP="00B905A3">
      <w:pPr>
        <w:spacing w:after="0" w:line="360" w:lineRule="auto"/>
        <w:ind w:left="360"/>
        <w:jc w:val="both"/>
        <w:rPr>
          <w:rFonts w:ascii="Times New Roman" w:hAnsi="Times New Roman" w:cs="Times New Roman"/>
          <w:sz w:val="28"/>
          <w:szCs w:val="28"/>
        </w:rPr>
      </w:pPr>
      <w:r w:rsidRPr="00B905A3">
        <w:rPr>
          <w:rFonts w:ascii="Times New Roman" w:hAnsi="Times New Roman" w:cs="Times New Roman"/>
          <w:sz w:val="28"/>
          <w:szCs w:val="28"/>
        </w:rPr>
        <w:t>-     во 2-ом    полугодии (январь-май)       -  4 урока по 45 минут</w:t>
      </w:r>
    </w:p>
    <w:p w:rsidR="00B905A3" w:rsidRPr="00B905A3" w:rsidRDefault="00B905A3" w:rsidP="00B905A3">
      <w:pPr>
        <w:spacing w:after="0" w:line="360" w:lineRule="auto"/>
        <w:ind w:left="360"/>
        <w:jc w:val="both"/>
        <w:rPr>
          <w:rFonts w:ascii="Times New Roman" w:hAnsi="Times New Roman" w:cs="Times New Roman"/>
          <w:sz w:val="28"/>
          <w:szCs w:val="28"/>
        </w:rPr>
      </w:pPr>
      <w:r w:rsidRPr="00B905A3">
        <w:rPr>
          <w:rFonts w:ascii="Times New Roman" w:hAnsi="Times New Roman" w:cs="Times New Roman"/>
          <w:sz w:val="28"/>
          <w:szCs w:val="28"/>
        </w:rPr>
        <w:t xml:space="preserve">   После  второго  урока организована динамическая  пауза продолжительностью  40 минут.</w:t>
      </w:r>
    </w:p>
    <w:p w:rsidR="00B905A3" w:rsidRPr="00B905A3" w:rsidRDefault="00B905A3" w:rsidP="00B905A3">
      <w:pPr>
        <w:spacing w:after="0" w:line="360" w:lineRule="auto"/>
        <w:ind w:left="360"/>
        <w:jc w:val="both"/>
        <w:rPr>
          <w:rFonts w:ascii="Times New Roman" w:hAnsi="Times New Roman" w:cs="Times New Roman"/>
          <w:sz w:val="28"/>
          <w:szCs w:val="28"/>
        </w:rPr>
      </w:pPr>
      <w:r w:rsidRPr="00B905A3">
        <w:rPr>
          <w:rFonts w:ascii="Times New Roman" w:hAnsi="Times New Roman" w:cs="Times New Roman"/>
          <w:sz w:val="28"/>
          <w:szCs w:val="28"/>
        </w:rPr>
        <w:t xml:space="preserve">   Освоение программы  во 2–4 классах осуществляется  в режиме  пятидневной рабочей  недели.  Продолжительность занятий - 45 минут.</w:t>
      </w:r>
    </w:p>
    <w:p w:rsidR="00B905A3" w:rsidRPr="00B905A3" w:rsidRDefault="00B905A3" w:rsidP="00B905A3">
      <w:pPr>
        <w:spacing w:after="0" w:line="360" w:lineRule="auto"/>
        <w:ind w:firstLine="709"/>
        <w:jc w:val="both"/>
        <w:rPr>
          <w:rFonts w:ascii="Times New Roman" w:hAnsi="Times New Roman" w:cs="Times New Roman"/>
          <w:sz w:val="28"/>
          <w:szCs w:val="28"/>
        </w:rPr>
      </w:pPr>
      <w:r w:rsidRPr="00B905A3">
        <w:rPr>
          <w:rFonts w:ascii="Times New Roman" w:hAnsi="Times New Roman" w:cs="Times New Roman"/>
          <w:sz w:val="28"/>
          <w:szCs w:val="28"/>
        </w:rPr>
        <w:t xml:space="preserve">             Недельная  учебная  нагрузка составляет:                                                                                   </w:t>
      </w:r>
    </w:p>
    <w:p w:rsidR="00B905A3" w:rsidRPr="00B905A3" w:rsidRDefault="00B905A3" w:rsidP="00B905A3">
      <w:pPr>
        <w:pStyle w:val="a4"/>
        <w:spacing w:after="0" w:line="360" w:lineRule="auto"/>
        <w:jc w:val="both"/>
        <w:rPr>
          <w:rFonts w:ascii="Times New Roman" w:hAnsi="Times New Roman"/>
          <w:sz w:val="28"/>
          <w:szCs w:val="28"/>
        </w:rPr>
      </w:pPr>
      <w:r w:rsidRPr="00B905A3">
        <w:rPr>
          <w:rFonts w:ascii="Times New Roman" w:hAnsi="Times New Roman"/>
          <w:sz w:val="28"/>
          <w:szCs w:val="28"/>
        </w:rPr>
        <w:t xml:space="preserve">      1 кл.   -21часов.                                   3 класс  - 23  часа    </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2 кл.  - 23 часа.                                    4 класс  - 23 часа</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Объем  максимальной учебной нагрузки в течение дня составляет:</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1класс   -4 дня по  4 урока, 1день  5 уроков за счет физкультуры</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2-4 класс   -2 дня по 4 урока, 3 дня по 5 уроков</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Реализацию образовательных программ  в 1-4 классах   по отдельным предметам  учебного плана (русский язык, литературное чтение,  основы    православной культуры, математика, английский язык,  окружающий мир, изобразительное  искусство,  технология, музыка,  физическая культура осуществляют учителя-предметники. </w:t>
      </w:r>
    </w:p>
    <w:p w:rsidR="00B905A3" w:rsidRPr="00B905A3" w:rsidRDefault="00B905A3" w:rsidP="00B905A3">
      <w:pPr>
        <w:spacing w:after="0" w:line="360" w:lineRule="auto"/>
        <w:jc w:val="both"/>
        <w:rPr>
          <w:rFonts w:ascii="Times New Roman" w:hAnsi="Times New Roman" w:cs="Times New Roman"/>
          <w:sz w:val="28"/>
          <w:szCs w:val="28"/>
        </w:rPr>
      </w:pPr>
      <w:r w:rsidRPr="00B905A3">
        <w:rPr>
          <w:rFonts w:ascii="Times New Roman" w:hAnsi="Times New Roman" w:cs="Times New Roman"/>
          <w:sz w:val="28"/>
          <w:szCs w:val="28"/>
        </w:rPr>
        <w:t xml:space="preserve">       Предметная область «Русский язык и литературное чтение»  включает  обязательные учебные предметы «Русский язык» и «Литературное чтение». </w:t>
      </w:r>
    </w:p>
    <w:p w:rsidR="00B905A3" w:rsidRPr="00B905A3" w:rsidRDefault="00B905A3" w:rsidP="00B905A3">
      <w:pPr>
        <w:pStyle w:val="24"/>
        <w:spacing w:after="0" w:line="360" w:lineRule="auto"/>
        <w:rPr>
          <w:rFonts w:ascii="Times New Roman" w:hAnsi="Times New Roman"/>
          <w:sz w:val="28"/>
          <w:szCs w:val="28"/>
        </w:rPr>
      </w:pPr>
      <w:r w:rsidRPr="00B905A3">
        <w:rPr>
          <w:rFonts w:ascii="Times New Roman" w:hAnsi="Times New Roman"/>
          <w:sz w:val="28"/>
          <w:szCs w:val="28"/>
        </w:rPr>
        <w:t>Обязательная  часть  учебного  предмета   «Русский язык»  усилена за  счет  части формируемой    образовательной организацией  и  изучается с недельной  учебной  нагрузкой   5 часов.</w:t>
      </w:r>
    </w:p>
    <w:p w:rsidR="00B905A3" w:rsidRPr="00B905A3" w:rsidRDefault="00B905A3" w:rsidP="00B905A3">
      <w:pPr>
        <w:pStyle w:val="24"/>
        <w:spacing w:after="0" w:line="360" w:lineRule="auto"/>
        <w:rPr>
          <w:rFonts w:ascii="Times New Roman" w:hAnsi="Times New Roman"/>
          <w:sz w:val="28"/>
          <w:szCs w:val="28"/>
        </w:rPr>
      </w:pPr>
      <w:r w:rsidRPr="00B905A3">
        <w:rPr>
          <w:rFonts w:ascii="Times New Roman" w:hAnsi="Times New Roman"/>
          <w:sz w:val="28"/>
          <w:szCs w:val="28"/>
        </w:rPr>
        <w:t>«Литературное чтение» в 1-3 классах изучается с недельной нагрузкой – 4 часа,  в 4 классе – 3 часа.</w:t>
      </w:r>
    </w:p>
    <w:p w:rsidR="00B905A3" w:rsidRPr="00B905A3" w:rsidRDefault="00B905A3" w:rsidP="00B905A3">
      <w:pPr>
        <w:pStyle w:val="24"/>
        <w:spacing w:after="0" w:line="360" w:lineRule="auto"/>
        <w:rPr>
          <w:rFonts w:ascii="Times New Roman" w:hAnsi="Times New Roman"/>
          <w:sz w:val="28"/>
          <w:szCs w:val="28"/>
        </w:rPr>
      </w:pPr>
      <w:r w:rsidRPr="00B905A3">
        <w:rPr>
          <w:rFonts w:ascii="Times New Roman" w:hAnsi="Times New Roman"/>
          <w:sz w:val="28"/>
          <w:szCs w:val="28"/>
        </w:rPr>
        <w:t>Предметная область «Иностранный язык»  включает  обязательный предмет</w:t>
      </w:r>
    </w:p>
    <w:p w:rsidR="00B905A3" w:rsidRPr="00B905A3" w:rsidRDefault="00B905A3" w:rsidP="00B905A3">
      <w:pPr>
        <w:pStyle w:val="24"/>
        <w:spacing w:after="0" w:line="360" w:lineRule="auto"/>
        <w:rPr>
          <w:rFonts w:ascii="Times New Roman" w:hAnsi="Times New Roman"/>
          <w:sz w:val="28"/>
          <w:szCs w:val="28"/>
        </w:rPr>
      </w:pPr>
      <w:r w:rsidRPr="00B905A3">
        <w:rPr>
          <w:rFonts w:ascii="Times New Roman" w:hAnsi="Times New Roman"/>
          <w:sz w:val="28"/>
          <w:szCs w:val="28"/>
        </w:rPr>
        <w:t>«Иностранный язык» ( английский язык)   который  изучается  в 2-4 классах  в объеме 2 часа в неделю. При  наполняемости   класса  25 человек и более класс делится на две группы.</w:t>
      </w:r>
    </w:p>
    <w:p w:rsidR="00B905A3" w:rsidRPr="00B905A3" w:rsidRDefault="00B905A3" w:rsidP="00B905A3">
      <w:pPr>
        <w:spacing w:after="0" w:line="360" w:lineRule="auto"/>
        <w:ind w:firstLine="709"/>
        <w:jc w:val="both"/>
        <w:rPr>
          <w:rFonts w:ascii="Times New Roman" w:hAnsi="Times New Roman" w:cs="Times New Roman"/>
          <w:color w:val="000000"/>
          <w:sz w:val="28"/>
          <w:szCs w:val="28"/>
        </w:rPr>
      </w:pPr>
      <w:r w:rsidRPr="00B905A3">
        <w:rPr>
          <w:rFonts w:ascii="Times New Roman" w:hAnsi="Times New Roman" w:cs="Times New Roman"/>
          <w:color w:val="000000"/>
          <w:sz w:val="28"/>
          <w:szCs w:val="28"/>
        </w:rPr>
        <w:t>Предметная область «Математика и информатика» представлена обязательным учебным предметом «Математика» в 1-4 классах (4 часа в неделю).</w:t>
      </w:r>
    </w:p>
    <w:p w:rsidR="00B905A3" w:rsidRPr="00B905A3" w:rsidRDefault="00B905A3" w:rsidP="00B905A3">
      <w:pPr>
        <w:spacing w:after="0" w:line="360" w:lineRule="auto"/>
        <w:ind w:firstLine="709"/>
        <w:jc w:val="both"/>
        <w:rPr>
          <w:rStyle w:val="Zag11"/>
          <w:rFonts w:ascii="Times New Roman" w:eastAsia="@Arial Unicode MS" w:hAnsi="Times New Roman" w:cs="Times New Roman"/>
          <w:sz w:val="28"/>
          <w:szCs w:val="28"/>
        </w:rPr>
      </w:pPr>
      <w:r w:rsidRPr="00B905A3">
        <w:rPr>
          <w:rFonts w:ascii="Times New Roman" w:hAnsi="Times New Roman" w:cs="Times New Roman"/>
          <w:sz w:val="28"/>
          <w:szCs w:val="28"/>
        </w:rPr>
        <w:t>Обязательный у</w:t>
      </w:r>
      <w:r w:rsidRPr="00B905A3">
        <w:rPr>
          <w:rFonts w:ascii="Times New Roman" w:hAnsi="Times New Roman" w:cs="Times New Roman"/>
          <w:color w:val="000000"/>
          <w:sz w:val="28"/>
          <w:szCs w:val="28"/>
        </w:rPr>
        <w:t>чебн</w:t>
      </w:r>
      <w:r w:rsidRPr="00B905A3">
        <w:rPr>
          <w:rFonts w:ascii="Times New Roman" w:hAnsi="Times New Roman" w:cs="Times New Roman"/>
          <w:sz w:val="28"/>
          <w:szCs w:val="28"/>
        </w:rPr>
        <w:t>ый</w:t>
      </w:r>
      <w:r w:rsidRPr="00B905A3">
        <w:rPr>
          <w:rFonts w:ascii="Times New Roman" w:hAnsi="Times New Roman" w:cs="Times New Roman"/>
          <w:color w:val="000000"/>
          <w:sz w:val="28"/>
          <w:szCs w:val="28"/>
        </w:rPr>
        <w:t xml:space="preserve"> предмет «Технология» (1 час в неделю)</w:t>
      </w:r>
      <w:r w:rsidRPr="00B905A3">
        <w:rPr>
          <w:rFonts w:ascii="Times New Roman" w:hAnsi="Times New Roman" w:cs="Times New Roman"/>
          <w:sz w:val="28"/>
          <w:szCs w:val="28"/>
        </w:rPr>
        <w:t xml:space="preserve"> включает раздел «Практика работы на компьютере» </w:t>
      </w:r>
      <w:r w:rsidRPr="00B905A3">
        <w:rPr>
          <w:rFonts w:ascii="Times New Roman" w:hAnsi="Times New Roman" w:cs="Times New Roman"/>
          <w:color w:val="000000"/>
          <w:sz w:val="28"/>
          <w:szCs w:val="28"/>
        </w:rPr>
        <w:t>в 3-4 классах с целью</w:t>
      </w:r>
      <w:r w:rsidRPr="00B905A3">
        <w:rPr>
          <w:rFonts w:ascii="Times New Roman" w:hAnsi="Times New Roman" w:cs="Times New Roman"/>
          <w:sz w:val="28"/>
          <w:szCs w:val="28"/>
        </w:rPr>
        <w:t xml:space="preserve"> </w:t>
      </w:r>
      <w:r w:rsidRPr="00B905A3">
        <w:rPr>
          <w:rFonts w:ascii="Times New Roman" w:hAnsi="Times New Roman" w:cs="Times New Roman"/>
          <w:bCs/>
          <w:color w:val="000000"/>
          <w:sz w:val="28"/>
          <w:szCs w:val="28"/>
        </w:rPr>
        <w:t xml:space="preserve">приобретения первоначальных представлений о компьютерной грамотности, </w:t>
      </w:r>
      <w:r w:rsidRPr="00B905A3">
        <w:rPr>
          <w:rStyle w:val="Zag11"/>
          <w:rFonts w:ascii="Times New Roman" w:eastAsia="@Arial Unicode MS" w:hAnsi="Times New Roman" w:cs="Times New Roman"/>
          <w:sz w:val="28"/>
          <w:szCs w:val="28"/>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B905A3" w:rsidRPr="00B905A3" w:rsidRDefault="00B905A3" w:rsidP="00B905A3">
      <w:pPr>
        <w:spacing w:after="0" w:line="360" w:lineRule="auto"/>
        <w:ind w:firstLine="709"/>
        <w:jc w:val="both"/>
        <w:rPr>
          <w:rFonts w:ascii="Times New Roman" w:hAnsi="Times New Roman" w:cs="Times New Roman"/>
          <w:color w:val="000000"/>
          <w:sz w:val="28"/>
          <w:szCs w:val="28"/>
        </w:rPr>
      </w:pPr>
      <w:r w:rsidRPr="00B905A3">
        <w:rPr>
          <w:rFonts w:ascii="Times New Roman" w:hAnsi="Times New Roman" w:cs="Times New Roman"/>
          <w:color w:val="000000"/>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B905A3" w:rsidRPr="00B905A3" w:rsidRDefault="00B905A3" w:rsidP="00B905A3">
      <w:pPr>
        <w:spacing w:after="0" w:line="360" w:lineRule="auto"/>
        <w:ind w:firstLine="709"/>
        <w:jc w:val="both"/>
        <w:rPr>
          <w:rFonts w:ascii="Times New Roman" w:hAnsi="Times New Roman" w:cs="Times New Roman"/>
          <w:color w:val="000000"/>
          <w:sz w:val="28"/>
          <w:szCs w:val="28"/>
        </w:rPr>
      </w:pPr>
      <w:r w:rsidRPr="00B905A3">
        <w:rPr>
          <w:rFonts w:ascii="Times New Roman" w:hAnsi="Times New Roman" w:cs="Times New Roman"/>
          <w:color w:val="000000"/>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 классах.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родителями, законными представителями обучающихся,     выбран  модуль   «Основы православной культуры»,</w:t>
      </w:r>
    </w:p>
    <w:p w:rsidR="00B905A3" w:rsidRPr="00B905A3" w:rsidRDefault="00B905A3" w:rsidP="00B905A3">
      <w:pPr>
        <w:spacing w:after="0" w:line="360" w:lineRule="auto"/>
        <w:ind w:firstLine="709"/>
        <w:jc w:val="both"/>
        <w:rPr>
          <w:rFonts w:ascii="Times New Roman" w:hAnsi="Times New Roman" w:cs="Times New Roman"/>
          <w:color w:val="000000"/>
          <w:sz w:val="28"/>
          <w:szCs w:val="28"/>
        </w:rPr>
      </w:pPr>
      <w:r w:rsidRPr="00B905A3">
        <w:rPr>
          <w:rFonts w:ascii="Times New Roman" w:hAnsi="Times New Roman" w:cs="Times New Roman"/>
          <w:color w:val="000000"/>
          <w:sz w:val="28"/>
          <w:szCs w:val="28"/>
        </w:rPr>
        <w:t>В предметную область «Искусство» включены обязательные учебные предметы «Музыка» и «Изобразительное искусство» (по 1 часу в неделю).</w:t>
      </w:r>
    </w:p>
    <w:p w:rsidR="00B905A3" w:rsidRPr="00B905A3" w:rsidRDefault="00B905A3" w:rsidP="00B905A3">
      <w:pPr>
        <w:spacing w:after="0" w:line="360" w:lineRule="auto"/>
        <w:ind w:firstLine="709"/>
        <w:jc w:val="both"/>
        <w:rPr>
          <w:rFonts w:ascii="Times New Roman" w:hAnsi="Times New Roman" w:cs="Times New Roman"/>
          <w:sz w:val="28"/>
          <w:szCs w:val="28"/>
        </w:rPr>
      </w:pPr>
      <w:r w:rsidRPr="00B905A3">
        <w:rPr>
          <w:rFonts w:ascii="Times New Roman" w:hAnsi="Times New Roman" w:cs="Times New Roman"/>
          <w:sz w:val="28"/>
          <w:szCs w:val="28"/>
        </w:rPr>
        <w:t>Обязательный учебный предмет «Физическая культура»  изучается в объеме 3-х часов в неделю.</w:t>
      </w:r>
    </w:p>
    <w:p w:rsidR="00B905A3" w:rsidRPr="0057512D" w:rsidRDefault="00B905A3" w:rsidP="00B905A3">
      <w:pPr>
        <w:spacing w:after="0" w:line="360" w:lineRule="auto"/>
        <w:rPr>
          <w:rFonts w:ascii="Times New Roman" w:hAnsi="Times New Roman" w:cs="Times New Roman"/>
          <w:b/>
          <w:bCs/>
          <w:i/>
          <w:iCs/>
          <w:sz w:val="28"/>
          <w:szCs w:val="28"/>
        </w:rPr>
      </w:pPr>
      <w:r w:rsidRPr="0057512D">
        <w:rPr>
          <w:rFonts w:ascii="Times New Roman" w:hAnsi="Times New Roman" w:cs="Times New Roman"/>
          <w:b/>
          <w:bCs/>
          <w:i/>
          <w:iCs/>
          <w:sz w:val="28"/>
          <w:szCs w:val="28"/>
        </w:rPr>
        <w:t>3.3.План внеурочной   деятельности  учащихся начальной школы</w:t>
      </w:r>
    </w:p>
    <w:p w:rsidR="00B905A3" w:rsidRPr="0057512D" w:rsidRDefault="00B43F77" w:rsidP="00B905A3">
      <w:pPr>
        <w:spacing w:after="0" w:line="360" w:lineRule="auto"/>
        <w:rPr>
          <w:rFonts w:ascii="Times New Roman" w:hAnsi="Times New Roman" w:cs="Times New Roman"/>
          <w:b/>
          <w:bCs/>
          <w:i/>
          <w:iCs/>
          <w:sz w:val="28"/>
          <w:szCs w:val="28"/>
        </w:rPr>
      </w:pPr>
      <w:r>
        <w:rPr>
          <w:rFonts w:ascii="Times New Roman" w:hAnsi="Times New Roman" w:cs="Times New Roman"/>
          <w:b/>
          <w:bCs/>
          <w:i/>
          <w:iCs/>
          <w:sz w:val="28"/>
          <w:szCs w:val="28"/>
        </w:rPr>
        <w:t>на  2019</w:t>
      </w:r>
      <w:r w:rsidR="00B905A3" w:rsidRPr="0057512D">
        <w:rPr>
          <w:rFonts w:ascii="Times New Roman" w:hAnsi="Times New Roman" w:cs="Times New Roman"/>
          <w:b/>
          <w:bCs/>
          <w:i/>
          <w:iCs/>
          <w:sz w:val="28"/>
          <w:szCs w:val="28"/>
        </w:rPr>
        <w:t>-20</w:t>
      </w:r>
      <w:r>
        <w:rPr>
          <w:rFonts w:ascii="Times New Roman" w:hAnsi="Times New Roman" w:cs="Times New Roman"/>
          <w:b/>
          <w:bCs/>
          <w:i/>
          <w:iCs/>
          <w:sz w:val="28"/>
          <w:szCs w:val="28"/>
        </w:rPr>
        <w:t>20</w:t>
      </w:r>
      <w:r w:rsidR="00B905A3" w:rsidRPr="0057512D">
        <w:rPr>
          <w:rFonts w:ascii="Times New Roman" w:hAnsi="Times New Roman" w:cs="Times New Roman"/>
          <w:b/>
          <w:bCs/>
          <w:i/>
          <w:iCs/>
          <w:sz w:val="28"/>
          <w:szCs w:val="28"/>
        </w:rPr>
        <w:t xml:space="preserve">  учебный год</w:t>
      </w:r>
    </w:p>
    <w:tbl>
      <w:tblPr>
        <w:tblW w:w="99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1260"/>
        <w:gridCol w:w="1260"/>
        <w:gridCol w:w="1260"/>
        <w:gridCol w:w="1260"/>
      </w:tblGrid>
      <w:tr w:rsidR="00B43F77" w:rsidRPr="00B43F77" w:rsidTr="00B43F77">
        <w:trPr>
          <w:cantSplit/>
        </w:trPr>
        <w:tc>
          <w:tcPr>
            <w:tcW w:w="48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2"/>
              <w:jc w:val="left"/>
              <w:rPr>
                <w:rFonts w:eastAsiaTheme="minorEastAsia"/>
                <w:sz w:val="24"/>
                <w:szCs w:val="24"/>
              </w:rPr>
            </w:pPr>
            <w:r w:rsidRPr="00B43F77">
              <w:rPr>
                <w:rFonts w:eastAsiaTheme="minorEastAsia"/>
                <w:b/>
                <w:bCs/>
                <w:i/>
                <w:iCs/>
                <w:sz w:val="24"/>
                <w:szCs w:val="24"/>
              </w:rPr>
              <w:t>Направления образовательной деятельности</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2"/>
              <w:jc w:val="center"/>
              <w:rPr>
                <w:rFonts w:eastAsiaTheme="minorEastAsia"/>
                <w:i/>
                <w:iCs/>
                <w:sz w:val="24"/>
                <w:szCs w:val="24"/>
              </w:rPr>
            </w:pPr>
            <w:r w:rsidRPr="00B43F77">
              <w:rPr>
                <w:rFonts w:eastAsiaTheme="minorEastAsia"/>
                <w:i/>
                <w:iCs/>
                <w:sz w:val="24"/>
                <w:szCs w:val="24"/>
              </w:rPr>
              <w:t>Кол-во часов в неделю</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2"/>
              <w:jc w:val="center"/>
              <w:rPr>
                <w:rFonts w:eastAsiaTheme="minorEastAsia"/>
                <w:i/>
                <w:iCs/>
                <w:sz w:val="24"/>
                <w:szCs w:val="24"/>
              </w:rPr>
            </w:pPr>
            <w:r w:rsidRPr="00B43F77">
              <w:rPr>
                <w:rFonts w:eastAsiaTheme="minorEastAsia"/>
                <w:i/>
                <w:iCs/>
                <w:sz w:val="24"/>
                <w:szCs w:val="24"/>
              </w:rPr>
              <w:t>Кол-во часов в неделю</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2"/>
              <w:jc w:val="center"/>
              <w:rPr>
                <w:rFonts w:eastAsiaTheme="minorEastAsia"/>
                <w:i/>
                <w:iCs/>
                <w:sz w:val="24"/>
                <w:szCs w:val="24"/>
              </w:rPr>
            </w:pPr>
            <w:r w:rsidRPr="00B43F77">
              <w:rPr>
                <w:rFonts w:eastAsiaTheme="minorEastAsia"/>
                <w:i/>
                <w:iCs/>
                <w:sz w:val="24"/>
                <w:szCs w:val="24"/>
              </w:rPr>
              <w:t>Кол-во часов в неделю</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2"/>
              <w:jc w:val="center"/>
              <w:rPr>
                <w:rFonts w:eastAsiaTheme="minorEastAsia"/>
                <w:i/>
                <w:iCs/>
                <w:sz w:val="24"/>
                <w:szCs w:val="24"/>
              </w:rPr>
            </w:pPr>
            <w:r w:rsidRPr="00B43F77">
              <w:rPr>
                <w:rFonts w:eastAsiaTheme="minorEastAsia"/>
                <w:i/>
                <w:iCs/>
                <w:sz w:val="24"/>
                <w:szCs w:val="24"/>
              </w:rPr>
              <w:t>Кол-во часов в неделю</w:t>
            </w:r>
          </w:p>
        </w:tc>
      </w:tr>
      <w:tr w:rsidR="00B43F77" w:rsidRPr="00B43F77" w:rsidTr="00B43F77">
        <w:tc>
          <w:tcPr>
            <w:tcW w:w="48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pStyle w:val="2"/>
              <w:rPr>
                <w:rFonts w:eastAsiaTheme="minorEastAsia"/>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b/>
                <w:bCs/>
                <w:i/>
                <w:iCs/>
                <w:sz w:val="24"/>
                <w:szCs w:val="24"/>
              </w:rPr>
            </w:pPr>
            <w:r w:rsidRPr="00B43F77">
              <w:rPr>
                <w:rFonts w:ascii="Times New Roman" w:hAnsi="Times New Roman" w:cs="Times New Roman"/>
                <w:b/>
                <w:bCs/>
                <w:i/>
                <w:iCs/>
                <w:sz w:val="24"/>
                <w:szCs w:val="24"/>
              </w:rPr>
              <w:t>1 класс</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rPr>
                <w:rFonts w:ascii="Times New Roman" w:hAnsi="Times New Roman" w:cs="Times New Roman"/>
                <w:b/>
                <w:bCs/>
                <w:i/>
                <w:iCs/>
                <w:sz w:val="24"/>
                <w:szCs w:val="24"/>
              </w:rPr>
            </w:pPr>
            <w:r w:rsidRPr="00B43F77">
              <w:rPr>
                <w:rFonts w:ascii="Times New Roman" w:hAnsi="Times New Roman" w:cs="Times New Roman"/>
                <w:b/>
                <w:bCs/>
                <w:i/>
                <w:iCs/>
                <w:sz w:val="24"/>
                <w:szCs w:val="24"/>
              </w:rPr>
              <w:t xml:space="preserve"> 2 класс</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b/>
                <w:bCs/>
                <w:i/>
                <w:iCs/>
                <w:sz w:val="24"/>
                <w:szCs w:val="24"/>
              </w:rPr>
            </w:pPr>
            <w:r w:rsidRPr="00B43F77">
              <w:rPr>
                <w:rFonts w:ascii="Times New Roman" w:hAnsi="Times New Roman" w:cs="Times New Roman"/>
                <w:b/>
                <w:bCs/>
                <w:i/>
                <w:iCs/>
                <w:sz w:val="24"/>
                <w:szCs w:val="24"/>
              </w:rPr>
              <w:t>3 класс</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rPr>
                <w:rFonts w:ascii="Times New Roman" w:hAnsi="Times New Roman" w:cs="Times New Roman"/>
                <w:b/>
                <w:bCs/>
                <w:i/>
                <w:iCs/>
                <w:sz w:val="24"/>
                <w:szCs w:val="24"/>
              </w:rPr>
            </w:pPr>
            <w:r w:rsidRPr="00B43F77">
              <w:rPr>
                <w:rFonts w:ascii="Times New Roman" w:hAnsi="Times New Roman" w:cs="Times New Roman"/>
                <w:b/>
                <w:bCs/>
                <w:i/>
                <w:iCs/>
                <w:sz w:val="24"/>
                <w:szCs w:val="24"/>
              </w:rPr>
              <w:t xml:space="preserve"> 4 класс</w:t>
            </w:r>
          </w:p>
        </w:tc>
      </w:tr>
      <w:tr w:rsidR="00B43F77" w:rsidRPr="00B43F77" w:rsidTr="00B43F77">
        <w:tc>
          <w:tcPr>
            <w:tcW w:w="48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pStyle w:val="a8"/>
              <w:rPr>
                <w:rFonts w:ascii="Times New Roman" w:hAnsi="Times New Roman"/>
                <w:sz w:val="24"/>
                <w:szCs w:val="24"/>
              </w:rPr>
            </w:pPr>
            <w:r w:rsidRPr="00B43F77">
              <w:rPr>
                <w:rFonts w:ascii="Times New Roman" w:hAnsi="Times New Roman"/>
                <w:i/>
                <w:iCs/>
                <w:sz w:val="24"/>
                <w:szCs w:val="24"/>
              </w:rPr>
              <w:t>Образовательное</w:t>
            </w:r>
            <w:r w:rsidRPr="00B43F77">
              <w:rPr>
                <w:rFonts w:ascii="Times New Roman" w:hAnsi="Times New Roman"/>
                <w:sz w:val="24"/>
                <w:szCs w:val="24"/>
              </w:rPr>
              <w:t>:</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«Информатика в играх и задачах»</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«Занимательные игры по математике»</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-Клуб          «Что? Где? Когда?»  </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«Секреты слова»                 </w:t>
            </w:r>
          </w:p>
          <w:p w:rsidR="00B43F77" w:rsidRPr="00B43F77" w:rsidRDefault="00B43F77" w:rsidP="00B43F77">
            <w:pPr>
              <w:pStyle w:val="a8"/>
              <w:rPr>
                <w:rFonts w:ascii="Times New Roman" w:hAnsi="Times New Roman"/>
                <w:sz w:val="24"/>
                <w:szCs w:val="24"/>
              </w:rPr>
            </w:pPr>
            <w:r w:rsidRPr="00B43F77">
              <w:rPr>
                <w:rFonts w:ascii="Times New Roman" w:hAnsi="Times New Roman"/>
                <w:i/>
                <w:iCs/>
                <w:sz w:val="24"/>
                <w:szCs w:val="24"/>
              </w:rPr>
              <w:t>Духовно-нравственное</w:t>
            </w:r>
            <w:r w:rsidRPr="00B43F77">
              <w:rPr>
                <w:rFonts w:ascii="Times New Roman" w:hAnsi="Times New Roman"/>
                <w:sz w:val="24"/>
                <w:szCs w:val="24"/>
              </w:rPr>
              <w:t>:</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«Азбука   нравственности»</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«Основы светской этики»</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«Ролевые игры по основам этикета»</w:t>
            </w:r>
          </w:p>
          <w:p w:rsidR="00B43F77" w:rsidRPr="00B43F77" w:rsidRDefault="00B43F77" w:rsidP="00B43F77">
            <w:pPr>
              <w:pStyle w:val="a8"/>
              <w:rPr>
                <w:rFonts w:ascii="Times New Roman" w:hAnsi="Times New Roman"/>
                <w:i/>
                <w:iCs/>
                <w:sz w:val="24"/>
                <w:szCs w:val="24"/>
              </w:rPr>
            </w:pPr>
            <w:r w:rsidRPr="00B43F77">
              <w:rPr>
                <w:rFonts w:ascii="Times New Roman" w:hAnsi="Times New Roman"/>
                <w:i/>
                <w:iCs/>
                <w:sz w:val="24"/>
                <w:szCs w:val="24"/>
              </w:rPr>
              <w:t xml:space="preserve">Проектная деятельность </w:t>
            </w:r>
          </w:p>
          <w:p w:rsidR="00B43F77" w:rsidRPr="00B43F77" w:rsidRDefault="00B43F77" w:rsidP="00B43F77">
            <w:pPr>
              <w:pStyle w:val="a8"/>
              <w:rPr>
                <w:rFonts w:ascii="Times New Roman" w:hAnsi="Times New Roman"/>
                <w:sz w:val="24"/>
                <w:szCs w:val="24"/>
              </w:rPr>
            </w:pPr>
            <w:r w:rsidRPr="00B43F77">
              <w:rPr>
                <w:rFonts w:ascii="Times New Roman" w:hAnsi="Times New Roman"/>
                <w:iCs/>
                <w:sz w:val="24"/>
                <w:szCs w:val="24"/>
              </w:rPr>
              <w:t xml:space="preserve">  -Студия</w:t>
            </w:r>
            <w:r w:rsidRPr="00B43F77">
              <w:rPr>
                <w:rFonts w:ascii="Times New Roman" w:hAnsi="Times New Roman"/>
                <w:i/>
                <w:iCs/>
                <w:sz w:val="24"/>
                <w:szCs w:val="24"/>
              </w:rPr>
              <w:t xml:space="preserve">     </w:t>
            </w:r>
            <w:r w:rsidRPr="00B43F77">
              <w:rPr>
                <w:rFonts w:ascii="Times New Roman" w:hAnsi="Times New Roman"/>
                <w:iCs/>
                <w:sz w:val="24"/>
                <w:szCs w:val="24"/>
              </w:rPr>
              <w:t xml:space="preserve"> «</w:t>
            </w:r>
            <w:r w:rsidRPr="00B43F77">
              <w:rPr>
                <w:rFonts w:ascii="Times New Roman" w:hAnsi="Times New Roman"/>
                <w:sz w:val="24"/>
                <w:szCs w:val="24"/>
              </w:rPr>
              <w:t xml:space="preserve"> Хочу все знать»</w:t>
            </w:r>
          </w:p>
          <w:p w:rsidR="00B43F77" w:rsidRPr="00B43F77" w:rsidRDefault="00B43F77" w:rsidP="00B43F77">
            <w:pPr>
              <w:pStyle w:val="a8"/>
              <w:rPr>
                <w:rFonts w:ascii="Times New Roman" w:hAnsi="Times New Roman"/>
                <w:sz w:val="24"/>
                <w:szCs w:val="24"/>
              </w:rPr>
            </w:pPr>
            <w:r w:rsidRPr="00B43F77">
              <w:rPr>
                <w:rFonts w:ascii="Times New Roman" w:hAnsi="Times New Roman"/>
                <w:sz w:val="24"/>
                <w:szCs w:val="24"/>
              </w:rPr>
              <w:t xml:space="preserve">  -Студия «Мир моих интересов»</w:t>
            </w:r>
          </w:p>
          <w:p w:rsidR="00B43F77" w:rsidRPr="00B43F77" w:rsidRDefault="00B43F77" w:rsidP="00B43F77">
            <w:pPr>
              <w:pStyle w:val="4"/>
              <w:rPr>
                <w:rFonts w:ascii="Times New Roman" w:eastAsiaTheme="minorEastAsia" w:hAnsi="Times New Roman"/>
                <w:sz w:val="24"/>
                <w:szCs w:val="24"/>
              </w:rPr>
            </w:pPr>
            <w:r w:rsidRPr="00B43F77">
              <w:rPr>
                <w:rFonts w:ascii="Times New Roman" w:eastAsiaTheme="minorEastAsia" w:hAnsi="Times New Roman"/>
                <w:sz w:val="24"/>
                <w:szCs w:val="24"/>
              </w:rPr>
              <w:t>Гражданско-патриотическое</w:t>
            </w:r>
          </w:p>
          <w:p w:rsidR="00B43F77" w:rsidRPr="00B43F77" w:rsidRDefault="00B43F77" w:rsidP="00B43F77">
            <w:pPr>
              <w:spacing w:after="0" w:line="240" w:lineRule="auto"/>
              <w:rPr>
                <w:rFonts w:ascii="Times New Roman" w:eastAsia="Times New Roman" w:hAnsi="Times New Roman" w:cs="Times New Roman"/>
                <w:sz w:val="24"/>
                <w:szCs w:val="24"/>
              </w:rPr>
            </w:pPr>
            <w:r w:rsidRPr="00B43F77">
              <w:rPr>
                <w:rFonts w:ascii="Times New Roman" w:hAnsi="Times New Roman" w:cs="Times New Roman"/>
                <w:sz w:val="24"/>
                <w:szCs w:val="24"/>
              </w:rPr>
              <w:t xml:space="preserve">  - Кружок «Моя малая Родина»</w:t>
            </w:r>
          </w:p>
          <w:p w:rsidR="00B43F77" w:rsidRPr="00B43F77" w:rsidRDefault="00B43F77" w:rsidP="00B43F77">
            <w:pPr>
              <w:spacing w:after="0" w:line="240" w:lineRule="auto"/>
              <w:rPr>
                <w:rFonts w:ascii="Times New Roman" w:hAnsi="Times New Roman" w:cs="Times New Roman"/>
                <w:i/>
                <w:iCs/>
                <w:sz w:val="24"/>
                <w:szCs w:val="24"/>
              </w:rPr>
            </w:pPr>
            <w:r w:rsidRPr="00B43F77">
              <w:rPr>
                <w:rFonts w:ascii="Times New Roman" w:hAnsi="Times New Roman" w:cs="Times New Roman"/>
                <w:i/>
                <w:iCs/>
                <w:sz w:val="24"/>
                <w:szCs w:val="24"/>
              </w:rPr>
              <w:t>Спортивно-оздоровительное:</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-Студия  «Социально-полезная практика  по формированию    здорового образа жизни»</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-Студия «Разговор о правильном питании»</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-Студия ритмики </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 Секция  «Подвижные  игры»</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 Секция «Шахматный всеобуч»</w:t>
            </w:r>
          </w:p>
          <w:p w:rsidR="00B43F77" w:rsidRPr="00B43F77" w:rsidRDefault="00B43F77" w:rsidP="00B43F77">
            <w:pPr>
              <w:pStyle w:val="a8"/>
              <w:rPr>
                <w:rFonts w:ascii="Times New Roman" w:hAnsi="Times New Roman"/>
                <w:sz w:val="24"/>
                <w:szCs w:val="24"/>
              </w:rPr>
            </w:pPr>
            <w:r w:rsidRPr="00B43F77">
              <w:rPr>
                <w:rFonts w:ascii="Times New Roman" w:hAnsi="Times New Roman"/>
                <w:i/>
                <w:iCs/>
                <w:sz w:val="24"/>
                <w:szCs w:val="24"/>
              </w:rPr>
              <w:t>Художественно-эстетическое</w:t>
            </w:r>
            <w:r w:rsidRPr="00B43F77">
              <w:rPr>
                <w:rFonts w:ascii="Times New Roman" w:hAnsi="Times New Roman"/>
                <w:sz w:val="24"/>
                <w:szCs w:val="24"/>
              </w:rPr>
              <w:t>:</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-Студия  « Мир школьных праздников» </w:t>
            </w: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-Кружок «Художественное  мастерство»</w:t>
            </w:r>
          </w:p>
        </w:tc>
        <w:tc>
          <w:tcPr>
            <w:tcW w:w="12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spacing w:after="0" w:line="240" w:lineRule="auto"/>
              <w:jc w:val="center"/>
              <w:rPr>
                <w:rFonts w:ascii="Times New Roman" w:eastAsia="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rPr>
                <w:rFonts w:ascii="Times New Roman" w:hAnsi="Times New Roman" w:cs="Times New Roman"/>
                <w:sz w:val="24"/>
                <w:szCs w:val="24"/>
              </w:rPr>
            </w:pPr>
          </w:p>
          <w:p w:rsidR="00B43F77" w:rsidRPr="00B43F77" w:rsidRDefault="00B43F77" w:rsidP="00B43F77">
            <w:pPr>
              <w:spacing w:after="0" w:line="240" w:lineRule="auto"/>
              <w:rPr>
                <w:rFonts w:ascii="Times New Roman" w:hAnsi="Times New Roman" w:cs="Times New Roman"/>
                <w:sz w:val="24"/>
                <w:szCs w:val="24"/>
              </w:rPr>
            </w:pPr>
          </w:p>
          <w:p w:rsidR="00B43F77" w:rsidRPr="00B43F77" w:rsidRDefault="00B43F77" w:rsidP="00B43F77">
            <w:pPr>
              <w:spacing w:after="0" w:line="240" w:lineRule="auto"/>
              <w:rPr>
                <w:rFonts w:ascii="Times New Roman" w:hAnsi="Times New Roman" w:cs="Times New Roman"/>
                <w:sz w:val="24"/>
                <w:szCs w:val="24"/>
              </w:rPr>
            </w:pPr>
          </w:p>
          <w:p w:rsidR="00B43F77" w:rsidRPr="00B43F77" w:rsidRDefault="00B43F77" w:rsidP="00B43F77">
            <w:pPr>
              <w:spacing w:after="0" w:line="240" w:lineRule="auto"/>
              <w:rPr>
                <w:rFonts w:ascii="Times New Roman" w:hAnsi="Times New Roman" w:cs="Times New Roman"/>
                <w:sz w:val="24"/>
                <w:szCs w:val="24"/>
              </w:rPr>
            </w:pPr>
            <w:r w:rsidRPr="00B43F77">
              <w:rPr>
                <w:rFonts w:ascii="Times New Roman" w:hAnsi="Times New Roman" w:cs="Times New Roman"/>
                <w:sz w:val="24"/>
                <w:szCs w:val="24"/>
              </w:rPr>
              <w:t xml:space="preserve">      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 xml:space="preserve"> </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spacing w:after="0" w:line="240" w:lineRule="auto"/>
              <w:jc w:val="center"/>
              <w:rPr>
                <w:rFonts w:ascii="Times New Roman" w:eastAsia="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 xml:space="preserve"> </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spacing w:after="0" w:line="240" w:lineRule="auto"/>
              <w:jc w:val="center"/>
              <w:rPr>
                <w:rFonts w:ascii="Times New Roman" w:eastAsia="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 xml:space="preserve"> </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B43F77" w:rsidRPr="00B43F77" w:rsidRDefault="00B43F77" w:rsidP="00B43F77">
            <w:pPr>
              <w:spacing w:after="0" w:line="240" w:lineRule="auto"/>
              <w:jc w:val="center"/>
              <w:rPr>
                <w:rFonts w:ascii="Times New Roman" w:eastAsia="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 xml:space="preserve"> </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 xml:space="preserve"> </w:t>
            </w: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p w:rsidR="00B43F77" w:rsidRPr="00B43F77" w:rsidRDefault="00B43F77" w:rsidP="00B43F77">
            <w:pPr>
              <w:spacing w:after="0" w:line="240" w:lineRule="auto"/>
              <w:jc w:val="center"/>
              <w:rPr>
                <w:rFonts w:ascii="Times New Roman" w:hAnsi="Times New Roman" w:cs="Times New Roman"/>
                <w:sz w:val="24"/>
                <w:szCs w:val="24"/>
              </w:rPr>
            </w:pPr>
          </w:p>
          <w:p w:rsidR="00B43F77" w:rsidRPr="00B43F77" w:rsidRDefault="00B43F77" w:rsidP="00B43F77">
            <w:pPr>
              <w:spacing w:after="0" w:line="240" w:lineRule="auto"/>
              <w:jc w:val="center"/>
              <w:rPr>
                <w:rFonts w:ascii="Times New Roman" w:hAnsi="Times New Roman" w:cs="Times New Roman"/>
                <w:sz w:val="24"/>
                <w:szCs w:val="24"/>
              </w:rPr>
            </w:pPr>
            <w:r w:rsidRPr="00B43F77">
              <w:rPr>
                <w:rFonts w:ascii="Times New Roman" w:hAnsi="Times New Roman" w:cs="Times New Roman"/>
                <w:sz w:val="24"/>
                <w:szCs w:val="24"/>
              </w:rPr>
              <w:t>1</w:t>
            </w:r>
          </w:p>
        </w:tc>
      </w:tr>
      <w:tr w:rsidR="00B43F77" w:rsidRPr="00B43F77" w:rsidTr="00B43F77">
        <w:tc>
          <w:tcPr>
            <w:tcW w:w="48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pStyle w:val="a8"/>
              <w:rPr>
                <w:rFonts w:ascii="Times New Roman" w:hAnsi="Times New Roman"/>
                <w:i/>
                <w:iCs/>
                <w:sz w:val="24"/>
                <w:szCs w:val="24"/>
              </w:rPr>
            </w:pPr>
            <w:r w:rsidRPr="00B43F77">
              <w:rPr>
                <w:rFonts w:ascii="Times New Roman" w:hAnsi="Times New Roman"/>
                <w:i/>
                <w:iCs/>
                <w:sz w:val="24"/>
                <w:szCs w:val="24"/>
              </w:rPr>
              <w:t xml:space="preserve">           Итого                                                </w:t>
            </w: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sz w:val="24"/>
                <w:szCs w:val="24"/>
              </w:rPr>
            </w:pPr>
            <w:r w:rsidRPr="00B43F77">
              <w:rPr>
                <w:rFonts w:ascii="Times New Roman" w:hAnsi="Times New Roman" w:cs="Times New Roman"/>
                <w:sz w:val="24"/>
                <w:szCs w:val="24"/>
              </w:rPr>
              <w:t>10</w:t>
            </w:r>
          </w:p>
          <w:p w:rsidR="00B43F77" w:rsidRPr="00B43F77" w:rsidRDefault="00B43F77" w:rsidP="00B43F77">
            <w:pPr>
              <w:spacing w:after="0"/>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sz w:val="24"/>
                <w:szCs w:val="24"/>
              </w:rPr>
            </w:pPr>
            <w:r w:rsidRPr="00B43F77">
              <w:rPr>
                <w:rFonts w:ascii="Times New Roman" w:hAnsi="Times New Roman" w:cs="Times New Roman"/>
                <w:sz w:val="24"/>
                <w:szCs w:val="24"/>
              </w:rPr>
              <w:t>10</w:t>
            </w:r>
          </w:p>
          <w:p w:rsidR="00B43F77" w:rsidRPr="00B43F77" w:rsidRDefault="00B43F77" w:rsidP="00B43F77">
            <w:pPr>
              <w:spacing w:after="0"/>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sz w:val="24"/>
                <w:szCs w:val="24"/>
              </w:rPr>
            </w:pPr>
            <w:r w:rsidRPr="00B43F77">
              <w:rPr>
                <w:rFonts w:ascii="Times New Roman" w:hAnsi="Times New Roman" w:cs="Times New Roman"/>
                <w:sz w:val="24"/>
                <w:szCs w:val="24"/>
              </w:rPr>
              <w:t>10</w:t>
            </w:r>
          </w:p>
          <w:p w:rsidR="00B43F77" w:rsidRPr="00B43F77" w:rsidRDefault="00B43F77" w:rsidP="00B43F77">
            <w:pPr>
              <w:spacing w:after="0"/>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after="0"/>
              <w:jc w:val="center"/>
              <w:rPr>
                <w:rFonts w:ascii="Times New Roman" w:hAnsi="Times New Roman" w:cs="Times New Roman"/>
                <w:sz w:val="24"/>
                <w:szCs w:val="24"/>
              </w:rPr>
            </w:pPr>
            <w:r w:rsidRPr="00B43F77">
              <w:rPr>
                <w:rFonts w:ascii="Times New Roman" w:hAnsi="Times New Roman" w:cs="Times New Roman"/>
                <w:sz w:val="24"/>
                <w:szCs w:val="24"/>
              </w:rPr>
              <w:t>10</w:t>
            </w:r>
          </w:p>
          <w:p w:rsidR="00B43F77" w:rsidRPr="00B43F77" w:rsidRDefault="00B43F77" w:rsidP="00B43F77">
            <w:pPr>
              <w:spacing w:after="0"/>
              <w:jc w:val="center"/>
              <w:rPr>
                <w:rFonts w:ascii="Times New Roman" w:hAnsi="Times New Roman" w:cs="Times New Roman"/>
                <w:sz w:val="24"/>
                <w:szCs w:val="24"/>
              </w:rPr>
            </w:pPr>
          </w:p>
        </w:tc>
      </w:tr>
    </w:tbl>
    <w:p w:rsidR="00712693" w:rsidRDefault="00712693" w:rsidP="00CA15B2">
      <w:pPr>
        <w:pStyle w:val="a3"/>
        <w:shd w:val="clear" w:color="auto" w:fill="FFFFFF"/>
        <w:tabs>
          <w:tab w:val="left" w:pos="3312"/>
        </w:tabs>
        <w:spacing w:line="360" w:lineRule="auto"/>
        <w:ind w:firstLine="0"/>
        <w:rPr>
          <w:b/>
          <w:i/>
          <w:sz w:val="28"/>
          <w:szCs w:val="28"/>
        </w:rPr>
      </w:pPr>
    </w:p>
    <w:p w:rsidR="00712693" w:rsidRDefault="00712693" w:rsidP="00CA15B2">
      <w:pPr>
        <w:pStyle w:val="a3"/>
        <w:shd w:val="clear" w:color="auto" w:fill="FFFFFF"/>
        <w:tabs>
          <w:tab w:val="left" w:pos="3312"/>
        </w:tabs>
        <w:spacing w:line="360" w:lineRule="auto"/>
        <w:ind w:firstLine="0"/>
        <w:rPr>
          <w:b/>
          <w:i/>
          <w:sz w:val="28"/>
          <w:szCs w:val="28"/>
        </w:rPr>
      </w:pPr>
    </w:p>
    <w:p w:rsidR="00712693" w:rsidRDefault="00712693" w:rsidP="00CA15B2">
      <w:pPr>
        <w:pStyle w:val="a3"/>
        <w:shd w:val="clear" w:color="auto" w:fill="FFFFFF"/>
        <w:tabs>
          <w:tab w:val="left" w:pos="3312"/>
        </w:tabs>
        <w:spacing w:line="360" w:lineRule="auto"/>
        <w:ind w:firstLine="0"/>
        <w:rPr>
          <w:b/>
          <w:i/>
          <w:sz w:val="28"/>
          <w:szCs w:val="28"/>
        </w:rPr>
      </w:pPr>
    </w:p>
    <w:p w:rsidR="00712693" w:rsidRDefault="00712693" w:rsidP="00CA15B2">
      <w:pPr>
        <w:pStyle w:val="a3"/>
        <w:shd w:val="clear" w:color="auto" w:fill="FFFFFF"/>
        <w:tabs>
          <w:tab w:val="left" w:pos="3312"/>
        </w:tabs>
        <w:spacing w:line="360" w:lineRule="auto"/>
        <w:ind w:firstLine="0"/>
        <w:rPr>
          <w:b/>
          <w:i/>
          <w:sz w:val="28"/>
          <w:szCs w:val="28"/>
        </w:rPr>
      </w:pPr>
    </w:p>
    <w:p w:rsidR="00CA15B2" w:rsidRPr="008C1973" w:rsidRDefault="00CA15B2" w:rsidP="00CA15B2">
      <w:pPr>
        <w:pStyle w:val="a3"/>
        <w:shd w:val="clear" w:color="auto" w:fill="FFFFFF"/>
        <w:tabs>
          <w:tab w:val="left" w:pos="3312"/>
        </w:tabs>
        <w:spacing w:line="360" w:lineRule="auto"/>
        <w:ind w:firstLine="0"/>
        <w:rPr>
          <w:b/>
          <w:i/>
          <w:sz w:val="28"/>
          <w:szCs w:val="28"/>
        </w:rPr>
      </w:pPr>
      <w:r w:rsidRPr="008C1973">
        <w:rPr>
          <w:b/>
          <w:i/>
          <w:sz w:val="28"/>
          <w:szCs w:val="28"/>
        </w:rPr>
        <w:t>3.4.Общие подходы к организации внеурочной деятельности</w:t>
      </w:r>
    </w:p>
    <w:p w:rsidR="00CA15B2" w:rsidRPr="008C1973" w:rsidRDefault="00CA15B2" w:rsidP="00CA15B2">
      <w:pPr>
        <w:pStyle w:val="a3"/>
        <w:shd w:val="clear" w:color="auto" w:fill="FFFFFF"/>
        <w:tabs>
          <w:tab w:val="left" w:pos="3312"/>
        </w:tabs>
        <w:spacing w:line="360" w:lineRule="auto"/>
        <w:rPr>
          <w:b/>
          <w:i/>
          <w:sz w:val="28"/>
          <w:szCs w:val="28"/>
        </w:rPr>
      </w:pPr>
      <w:r w:rsidRPr="008C1973">
        <w:rPr>
          <w:b/>
          <w:i/>
          <w:sz w:val="28"/>
          <w:szCs w:val="28"/>
        </w:rPr>
        <w:t>в системе начального общего образования МБОУ лицея №5.</w:t>
      </w:r>
    </w:p>
    <w:p w:rsidR="00CA15B2" w:rsidRPr="008C1973" w:rsidRDefault="00CA15B2" w:rsidP="00CA15B2">
      <w:pPr>
        <w:pStyle w:val="a3"/>
        <w:shd w:val="clear" w:color="auto" w:fill="FFFFFF"/>
        <w:tabs>
          <w:tab w:val="left" w:pos="3312"/>
        </w:tabs>
        <w:spacing w:line="360" w:lineRule="auto"/>
        <w:ind w:firstLine="0"/>
        <w:jc w:val="both"/>
        <w:rPr>
          <w:i/>
          <w:sz w:val="28"/>
          <w:szCs w:val="28"/>
        </w:rPr>
      </w:pPr>
      <w:r w:rsidRPr="008C1973">
        <w:rPr>
          <w:i/>
          <w:sz w:val="28"/>
          <w:szCs w:val="28"/>
        </w:rPr>
        <w:t>1.Общие положения.</w:t>
      </w:r>
    </w:p>
    <w:p w:rsidR="00CA15B2" w:rsidRDefault="00CA15B2" w:rsidP="00CA15B2">
      <w:pPr>
        <w:pStyle w:val="a3"/>
        <w:shd w:val="clear" w:color="auto" w:fill="FFFFFF"/>
        <w:spacing w:line="360" w:lineRule="auto"/>
        <w:jc w:val="both"/>
        <w:rPr>
          <w:sz w:val="28"/>
          <w:szCs w:val="28"/>
        </w:rPr>
      </w:pPr>
      <w:r w:rsidRPr="000E4E11">
        <w:rPr>
          <w:sz w:val="28"/>
          <w:szCs w:val="28"/>
        </w:rPr>
        <w:t xml:space="preserve">       Внеурочная деятельность  является  неотъемлемой  и  обязательной  частью  основной  общеобразовательной  программы начального общего образования.</w:t>
      </w:r>
      <w:r>
        <w:rPr>
          <w:sz w:val="28"/>
          <w:szCs w:val="28"/>
        </w:rPr>
        <w:t xml:space="preserve"> </w:t>
      </w:r>
      <w:r w:rsidRPr="001C0070">
        <w:rPr>
          <w:sz w:val="28"/>
          <w:szCs w:val="28"/>
        </w:rPr>
        <w:t xml:space="preserve">Внеурочная деятельность – специально организованная деятельность  направленная  на  достижение  планируемых  </w:t>
      </w:r>
      <w:r>
        <w:rPr>
          <w:sz w:val="28"/>
          <w:szCs w:val="28"/>
        </w:rPr>
        <w:t xml:space="preserve"> результатов  освоения  основной  образовательной</w:t>
      </w:r>
      <w:r w:rsidRPr="001C0070">
        <w:rPr>
          <w:sz w:val="28"/>
          <w:szCs w:val="28"/>
        </w:rPr>
        <w:t xml:space="preserve">  программ</w:t>
      </w:r>
      <w:r>
        <w:rPr>
          <w:sz w:val="28"/>
          <w:szCs w:val="28"/>
        </w:rPr>
        <w:t xml:space="preserve">ы: </w:t>
      </w:r>
      <w:r w:rsidRPr="001C0070">
        <w:rPr>
          <w:sz w:val="28"/>
          <w:szCs w:val="28"/>
        </w:rPr>
        <w:t>личностн</w:t>
      </w:r>
      <w:r>
        <w:rPr>
          <w:sz w:val="28"/>
          <w:szCs w:val="28"/>
        </w:rPr>
        <w:t>ых, метапредметных и предметных, реализуемых</w:t>
      </w:r>
      <w:r w:rsidRPr="001C0070">
        <w:rPr>
          <w:sz w:val="28"/>
          <w:szCs w:val="28"/>
        </w:rPr>
        <w:t xml:space="preserve">  в  формах  отличных  от урочной</w:t>
      </w:r>
      <w:r>
        <w:rPr>
          <w:sz w:val="28"/>
          <w:szCs w:val="28"/>
        </w:rPr>
        <w:t xml:space="preserve"> системы</w:t>
      </w:r>
      <w:r w:rsidRPr="001C0070">
        <w:rPr>
          <w:sz w:val="28"/>
          <w:szCs w:val="28"/>
        </w:rPr>
        <w:t>.</w:t>
      </w:r>
    </w:p>
    <w:p w:rsidR="00CA15B2"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Внеурочная</w:t>
      </w:r>
      <w:r>
        <w:rPr>
          <w:sz w:val="28"/>
          <w:szCs w:val="28"/>
        </w:rPr>
        <w:t xml:space="preserve"> деятельность  </w:t>
      </w:r>
      <w:r w:rsidRPr="001C0070">
        <w:rPr>
          <w:sz w:val="28"/>
          <w:szCs w:val="28"/>
        </w:rPr>
        <w:t>организуется</w:t>
      </w:r>
      <w:r w:rsidRPr="001C0070">
        <w:rPr>
          <w:sz w:val="28"/>
          <w:szCs w:val="28"/>
        </w:rPr>
        <w:tab/>
        <w:t xml:space="preserve">  с  учетом  индивидуальных  особенностей  и  потребностей  ребенка, интересов  семьи, культурных  традиций,  национальных и этнокультурных  особенностей  региона.</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CA15B2" w:rsidRPr="008C1973" w:rsidRDefault="00CA15B2" w:rsidP="00CA15B2">
      <w:pPr>
        <w:pStyle w:val="a3"/>
        <w:shd w:val="clear" w:color="auto" w:fill="FFFFFF"/>
        <w:spacing w:line="360" w:lineRule="auto"/>
        <w:ind w:firstLine="0"/>
        <w:jc w:val="both"/>
        <w:rPr>
          <w:i/>
          <w:sz w:val="28"/>
          <w:szCs w:val="28"/>
        </w:rPr>
      </w:pPr>
      <w:r w:rsidRPr="008C1973">
        <w:rPr>
          <w:bCs/>
          <w:i/>
          <w:sz w:val="28"/>
          <w:szCs w:val="28"/>
        </w:rPr>
        <w:t>2. Цели и задачи организации внеурочной деятельности.</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её   организации.</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Задачи  внеурочной деятельности:</w:t>
      </w:r>
    </w:p>
    <w:p w:rsidR="00CA15B2" w:rsidRPr="001C0070" w:rsidRDefault="00CA15B2" w:rsidP="00CA15B2">
      <w:pPr>
        <w:pStyle w:val="a3"/>
        <w:shd w:val="clear" w:color="auto" w:fill="FFFFFF"/>
        <w:spacing w:line="360" w:lineRule="auto"/>
        <w:ind w:firstLine="0"/>
        <w:jc w:val="both"/>
        <w:rPr>
          <w:sz w:val="28"/>
          <w:szCs w:val="28"/>
        </w:rPr>
      </w:pPr>
      <w:r w:rsidRPr="001C0070">
        <w:rPr>
          <w:sz w:val="28"/>
          <w:szCs w:val="28"/>
        </w:rPr>
        <w:t>- обес</w:t>
      </w:r>
      <w:r>
        <w:rPr>
          <w:sz w:val="28"/>
          <w:szCs w:val="28"/>
        </w:rPr>
        <w:t>печить адаптацию  обучающихся  условиям</w:t>
      </w:r>
      <w:r w:rsidRPr="001C0070">
        <w:rPr>
          <w:sz w:val="28"/>
          <w:szCs w:val="28"/>
        </w:rPr>
        <w:t xml:space="preserve"> образовательной организации; </w:t>
      </w:r>
    </w:p>
    <w:p w:rsidR="00CA15B2" w:rsidRPr="001C0070" w:rsidRDefault="00CA15B2" w:rsidP="00CA15B2">
      <w:pPr>
        <w:pStyle w:val="a3"/>
        <w:shd w:val="clear" w:color="auto" w:fill="FFFFFF"/>
        <w:spacing w:line="360" w:lineRule="auto"/>
        <w:ind w:firstLine="0"/>
        <w:jc w:val="both"/>
        <w:rPr>
          <w:sz w:val="28"/>
          <w:szCs w:val="28"/>
        </w:rPr>
      </w:pPr>
      <w:r w:rsidRPr="001C0070">
        <w:rPr>
          <w:sz w:val="28"/>
          <w:szCs w:val="28"/>
        </w:rPr>
        <w:t>-</w:t>
      </w:r>
      <w:r>
        <w:rPr>
          <w:sz w:val="28"/>
          <w:szCs w:val="28"/>
        </w:rPr>
        <w:t xml:space="preserve"> </w:t>
      </w:r>
      <w:r w:rsidRPr="001C0070">
        <w:rPr>
          <w:sz w:val="28"/>
          <w:szCs w:val="28"/>
        </w:rPr>
        <w:t>оптимизировать  условия  для развития</w:t>
      </w:r>
      <w:r>
        <w:rPr>
          <w:sz w:val="28"/>
          <w:szCs w:val="28"/>
        </w:rPr>
        <w:t xml:space="preserve"> обучающихся</w:t>
      </w:r>
      <w:r w:rsidRPr="001C0070">
        <w:rPr>
          <w:sz w:val="28"/>
          <w:szCs w:val="28"/>
        </w:rPr>
        <w:t>;</w:t>
      </w:r>
    </w:p>
    <w:p w:rsidR="00CA15B2" w:rsidRDefault="00CA15B2" w:rsidP="00CA15B2">
      <w:pPr>
        <w:pStyle w:val="a3"/>
        <w:shd w:val="clear" w:color="auto" w:fill="FFFFFF"/>
        <w:spacing w:line="360" w:lineRule="auto"/>
        <w:ind w:firstLine="0"/>
        <w:jc w:val="both"/>
        <w:rPr>
          <w:sz w:val="28"/>
          <w:szCs w:val="28"/>
        </w:rPr>
      </w:pPr>
      <w:r w:rsidRPr="001C0070">
        <w:rPr>
          <w:sz w:val="28"/>
          <w:szCs w:val="28"/>
        </w:rPr>
        <w:t>-</w:t>
      </w:r>
      <w:r>
        <w:rPr>
          <w:sz w:val="28"/>
          <w:szCs w:val="28"/>
        </w:rPr>
        <w:t xml:space="preserve"> </w:t>
      </w:r>
      <w:r w:rsidRPr="001C0070">
        <w:rPr>
          <w:sz w:val="28"/>
          <w:szCs w:val="28"/>
        </w:rPr>
        <w:t>учесть потребности, а также  возрастные  и  индивид</w:t>
      </w:r>
      <w:r>
        <w:rPr>
          <w:sz w:val="28"/>
          <w:szCs w:val="28"/>
        </w:rPr>
        <w:t>уальные  особенности  обучающихся;</w:t>
      </w:r>
    </w:p>
    <w:p w:rsidR="00CA15B2" w:rsidRPr="001C0070" w:rsidRDefault="00CA15B2" w:rsidP="00CA15B2">
      <w:pPr>
        <w:pStyle w:val="a3"/>
        <w:shd w:val="clear" w:color="auto" w:fill="FFFFFF"/>
        <w:spacing w:line="360" w:lineRule="auto"/>
        <w:ind w:firstLine="0"/>
        <w:jc w:val="both"/>
        <w:rPr>
          <w:sz w:val="28"/>
          <w:szCs w:val="28"/>
        </w:rPr>
      </w:pPr>
      <w:r w:rsidRPr="001C0070">
        <w:rPr>
          <w:sz w:val="28"/>
          <w:szCs w:val="28"/>
        </w:rPr>
        <w:t>- создать условия для функционирования единого образовательного пространства (лицей - учреждения дополнительного образования - другие социальные партнеры);</w:t>
      </w:r>
    </w:p>
    <w:p w:rsidR="00CA15B2" w:rsidRPr="001C0070" w:rsidRDefault="00CA15B2" w:rsidP="00CA15B2">
      <w:pPr>
        <w:pStyle w:val="a3"/>
        <w:shd w:val="clear" w:color="auto" w:fill="FFFFFF"/>
        <w:spacing w:line="360" w:lineRule="auto"/>
        <w:ind w:firstLine="0"/>
        <w:jc w:val="both"/>
        <w:rPr>
          <w:sz w:val="28"/>
          <w:szCs w:val="28"/>
        </w:rPr>
      </w:pPr>
      <w:r w:rsidRPr="001C0070">
        <w:rPr>
          <w:sz w:val="28"/>
          <w:szCs w:val="28"/>
        </w:rPr>
        <w:t>- разнообразить виды творческой деятельности для наиболее полного удовлетворения интересов и потребностей школьников в объединениях различной направленности;</w:t>
      </w:r>
    </w:p>
    <w:p w:rsidR="00CA15B2" w:rsidRPr="00E01875" w:rsidRDefault="00CA15B2" w:rsidP="00CA15B2">
      <w:pPr>
        <w:pStyle w:val="a3"/>
        <w:shd w:val="clear" w:color="auto" w:fill="FFFFFF"/>
        <w:spacing w:line="360" w:lineRule="auto"/>
        <w:ind w:firstLine="0"/>
        <w:jc w:val="both"/>
        <w:rPr>
          <w:sz w:val="28"/>
          <w:szCs w:val="28"/>
        </w:rPr>
      </w:pPr>
      <w:r w:rsidRPr="001C0070">
        <w:rPr>
          <w:sz w:val="28"/>
          <w:szCs w:val="28"/>
        </w:rPr>
        <w:t>- разработать специальные формы и методы работы, формирующие творческую и социальную активность школьников.</w:t>
      </w:r>
    </w:p>
    <w:p w:rsidR="00CA15B2" w:rsidRPr="008C1973" w:rsidRDefault="00CA15B2" w:rsidP="00CA15B2">
      <w:pPr>
        <w:pStyle w:val="a3"/>
        <w:shd w:val="clear" w:color="auto" w:fill="FFFFFF"/>
        <w:spacing w:line="360" w:lineRule="auto"/>
        <w:ind w:firstLine="0"/>
        <w:jc w:val="both"/>
        <w:rPr>
          <w:bCs/>
          <w:i/>
          <w:sz w:val="28"/>
          <w:szCs w:val="28"/>
        </w:rPr>
      </w:pPr>
      <w:r w:rsidRPr="008C1973">
        <w:rPr>
          <w:bCs/>
          <w:i/>
          <w:sz w:val="28"/>
          <w:szCs w:val="28"/>
        </w:rPr>
        <w:t>3. Направления, формы и виды организации внеурочной деятельности</w:t>
      </w:r>
    </w:p>
    <w:p w:rsidR="00CA15B2" w:rsidRPr="001C0070" w:rsidRDefault="00CA15B2" w:rsidP="00CA15B2">
      <w:pPr>
        <w:pStyle w:val="a3"/>
        <w:shd w:val="clear" w:color="auto" w:fill="FFFFFF"/>
        <w:spacing w:line="360" w:lineRule="auto"/>
        <w:jc w:val="both"/>
        <w:rPr>
          <w:sz w:val="28"/>
          <w:szCs w:val="28"/>
        </w:rPr>
      </w:pPr>
      <w:r>
        <w:rPr>
          <w:color w:val="414141"/>
          <w:sz w:val="28"/>
          <w:szCs w:val="28"/>
        </w:rPr>
        <w:t xml:space="preserve">       </w:t>
      </w:r>
      <w:r w:rsidRPr="001C0070">
        <w:rPr>
          <w:sz w:val="28"/>
          <w:szCs w:val="28"/>
        </w:rPr>
        <w:t>Направления и виды внеурочной деятельности определяются лицеем в соответс</w:t>
      </w:r>
      <w:r>
        <w:rPr>
          <w:sz w:val="28"/>
          <w:szCs w:val="28"/>
        </w:rPr>
        <w:t xml:space="preserve">твии с основной образовательной программой начального </w:t>
      </w:r>
      <w:r w:rsidRPr="001C0070">
        <w:rPr>
          <w:sz w:val="28"/>
          <w:szCs w:val="28"/>
        </w:rPr>
        <w:t xml:space="preserve">общего образования лицея. Охват всех направлений и видов не является обязательным. Подбор направлений, </w:t>
      </w:r>
      <w:r>
        <w:rPr>
          <w:sz w:val="28"/>
          <w:szCs w:val="28"/>
        </w:rPr>
        <w:t>форм и видов деятельности направлен на</w:t>
      </w:r>
      <w:r w:rsidRPr="001C0070">
        <w:rPr>
          <w:sz w:val="28"/>
          <w:szCs w:val="28"/>
        </w:rPr>
        <w:t xml:space="preserve"> обеспеч</w:t>
      </w:r>
      <w:r>
        <w:rPr>
          <w:sz w:val="28"/>
          <w:szCs w:val="28"/>
        </w:rPr>
        <w:t>ение достижения</w:t>
      </w:r>
      <w:r w:rsidRPr="001C0070">
        <w:rPr>
          <w:sz w:val="28"/>
          <w:szCs w:val="28"/>
        </w:rPr>
        <w:t xml:space="preserve"> планируемых результатов обучающихся в соответс</w:t>
      </w:r>
      <w:r>
        <w:rPr>
          <w:sz w:val="28"/>
          <w:szCs w:val="28"/>
        </w:rPr>
        <w:t>твии с основной образовательной</w:t>
      </w:r>
      <w:r w:rsidRPr="001C0070">
        <w:rPr>
          <w:sz w:val="28"/>
          <w:szCs w:val="28"/>
        </w:rPr>
        <w:t xml:space="preserve"> программ</w:t>
      </w:r>
      <w:r>
        <w:rPr>
          <w:sz w:val="28"/>
          <w:szCs w:val="28"/>
        </w:rPr>
        <w:t xml:space="preserve">ой начального </w:t>
      </w:r>
      <w:r w:rsidRPr="001C0070">
        <w:rPr>
          <w:sz w:val="28"/>
          <w:szCs w:val="28"/>
        </w:rPr>
        <w:t xml:space="preserve"> общего образования лицея.</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Внеурочная деятельность организуется:</w:t>
      </w:r>
    </w:p>
    <w:p w:rsidR="00CA15B2" w:rsidRPr="00CE7FB4" w:rsidRDefault="00CA15B2" w:rsidP="00CA15B2">
      <w:pPr>
        <w:spacing w:after="0" w:line="360" w:lineRule="auto"/>
        <w:jc w:val="both"/>
        <w:rPr>
          <w:rFonts w:ascii="Times New Roman" w:hAnsi="Times New Roman" w:cs="Times New Roman"/>
          <w:sz w:val="28"/>
          <w:szCs w:val="28"/>
        </w:rPr>
      </w:pPr>
      <w:r w:rsidRPr="001C0070">
        <w:rPr>
          <w:rFonts w:ascii="Times New Roman" w:hAnsi="Times New Roman" w:cs="Times New Roman"/>
          <w:sz w:val="28"/>
          <w:szCs w:val="28"/>
        </w:rPr>
        <w:t>- по направлениям:</w:t>
      </w:r>
      <w:r w:rsidRPr="001C0070">
        <w:rPr>
          <w:sz w:val="28"/>
          <w:szCs w:val="28"/>
        </w:rPr>
        <w:t xml:space="preserve"> </w:t>
      </w:r>
      <w:r w:rsidRPr="00CE7FB4">
        <w:rPr>
          <w:rFonts w:ascii="Times New Roman" w:hAnsi="Times New Roman" w:cs="Times New Roman"/>
          <w:sz w:val="28"/>
          <w:szCs w:val="28"/>
        </w:rPr>
        <w:t>общеинтеллектуальное,</w:t>
      </w:r>
      <w:r w:rsidRPr="00E01875">
        <w:rPr>
          <w:rFonts w:ascii="Times New Roman" w:hAnsi="Times New Roman" w:cs="Times New Roman"/>
          <w:sz w:val="28"/>
          <w:szCs w:val="28"/>
        </w:rPr>
        <w:t xml:space="preserve"> </w:t>
      </w:r>
      <w:r w:rsidRPr="00CE7FB4">
        <w:rPr>
          <w:rFonts w:ascii="Times New Roman" w:hAnsi="Times New Roman" w:cs="Times New Roman"/>
          <w:sz w:val="28"/>
          <w:szCs w:val="28"/>
        </w:rPr>
        <w:t>духовно-нравственное,  социальное,  спортивно-оздоровительное,</w:t>
      </w:r>
      <w:r>
        <w:rPr>
          <w:rFonts w:ascii="Times New Roman" w:hAnsi="Times New Roman" w:cs="Times New Roman"/>
          <w:sz w:val="28"/>
          <w:szCs w:val="28"/>
        </w:rPr>
        <w:t xml:space="preserve"> </w:t>
      </w:r>
      <w:r w:rsidRPr="00CE7FB4">
        <w:rPr>
          <w:rFonts w:ascii="Times New Roman" w:hAnsi="Times New Roman" w:cs="Times New Roman"/>
          <w:sz w:val="28"/>
          <w:szCs w:val="28"/>
        </w:rPr>
        <w:t>общекультурное;</w:t>
      </w:r>
    </w:p>
    <w:p w:rsidR="00CA15B2" w:rsidRPr="001C0070" w:rsidRDefault="00CA15B2" w:rsidP="00CA15B2">
      <w:pPr>
        <w:pStyle w:val="a3"/>
        <w:shd w:val="clear" w:color="auto" w:fill="FFFFFF"/>
        <w:spacing w:line="360" w:lineRule="auto"/>
        <w:ind w:firstLine="0"/>
        <w:jc w:val="both"/>
        <w:rPr>
          <w:sz w:val="28"/>
          <w:szCs w:val="28"/>
        </w:rPr>
      </w:pPr>
      <w:r w:rsidRPr="001C0070">
        <w:rPr>
          <w:sz w:val="28"/>
          <w:szCs w:val="28"/>
        </w:rPr>
        <w:t>- 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деятельность, спортивно-оздоровительная деятельность; краеведческая деятельность;</w:t>
      </w:r>
    </w:p>
    <w:p w:rsidR="00CA15B2" w:rsidRPr="00E01875" w:rsidRDefault="00CA15B2" w:rsidP="00CA15B2">
      <w:pPr>
        <w:pStyle w:val="a3"/>
        <w:shd w:val="clear" w:color="auto" w:fill="FFFFFF"/>
        <w:spacing w:line="360" w:lineRule="auto"/>
        <w:ind w:firstLine="0"/>
        <w:jc w:val="both"/>
        <w:rPr>
          <w:sz w:val="28"/>
          <w:szCs w:val="28"/>
        </w:rPr>
      </w:pPr>
      <w:r w:rsidRPr="001C0070">
        <w:rPr>
          <w:sz w:val="28"/>
          <w:szCs w:val="28"/>
        </w:rPr>
        <w:t>- по формам: экскурсии, кружки, секции, олимпиады, конкурсы, соревнования, консультации, тренинги, дискуссионные клубы, деловые игры, диспуты, экскурсии, конференции, дебаты, образовательные ток-шоу, поисковые исследования через организацию деятельности учащегося во взаимодействии со сверстниками, педагогами, родителями.</w:t>
      </w:r>
    </w:p>
    <w:p w:rsidR="00CA15B2" w:rsidRPr="008C1973" w:rsidRDefault="00CA15B2" w:rsidP="00CA15B2">
      <w:pPr>
        <w:pStyle w:val="a3"/>
        <w:shd w:val="clear" w:color="auto" w:fill="FFFFFF"/>
        <w:spacing w:line="360" w:lineRule="auto"/>
        <w:ind w:firstLine="0"/>
        <w:jc w:val="both"/>
        <w:rPr>
          <w:i/>
          <w:sz w:val="28"/>
          <w:szCs w:val="28"/>
        </w:rPr>
      </w:pPr>
      <w:r w:rsidRPr="008C1973">
        <w:rPr>
          <w:bCs/>
          <w:i/>
          <w:sz w:val="28"/>
          <w:szCs w:val="28"/>
        </w:rPr>
        <w:t>4.Условия организации внеурочной деятельности</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Р</w:t>
      </w:r>
      <w:r w:rsidRPr="001C0070">
        <w:rPr>
          <w:sz w:val="28"/>
          <w:szCs w:val="28"/>
        </w:rPr>
        <w:t xml:space="preserve">ежим урочной и внеурочной деятельности </w:t>
      </w:r>
      <w:r>
        <w:rPr>
          <w:sz w:val="28"/>
          <w:szCs w:val="28"/>
        </w:rPr>
        <w:t xml:space="preserve">определён </w:t>
      </w:r>
      <w:r w:rsidRPr="001C0070">
        <w:rPr>
          <w:sz w:val="28"/>
          <w:szCs w:val="28"/>
        </w:rPr>
        <w:t>на основе СанПиНа    «Санитарно-эпидемиологические требования к условиям и организации обучения в общеобразовательных учреждениях».</w:t>
      </w:r>
      <w:r>
        <w:rPr>
          <w:sz w:val="28"/>
          <w:szCs w:val="28"/>
        </w:rPr>
        <w:t xml:space="preserve">  </w:t>
      </w:r>
      <w:r w:rsidRPr="001C0070">
        <w:rPr>
          <w:sz w:val="28"/>
          <w:szCs w:val="28"/>
        </w:rPr>
        <w:t>Продолжительность одного занятия внеурочной деятельности состав</w:t>
      </w:r>
      <w:r>
        <w:rPr>
          <w:sz w:val="28"/>
          <w:szCs w:val="28"/>
        </w:rPr>
        <w:t>ляет 45 минут  для учащихся  2-4 классов</w:t>
      </w:r>
      <w:r w:rsidRPr="001C0070">
        <w:rPr>
          <w:sz w:val="28"/>
          <w:szCs w:val="28"/>
        </w:rPr>
        <w:t xml:space="preserve">, для  учащихся 1-х классов  35 минут, </w:t>
      </w:r>
      <w:r>
        <w:rPr>
          <w:sz w:val="28"/>
          <w:szCs w:val="28"/>
        </w:rPr>
        <w:t xml:space="preserve">с </w:t>
      </w:r>
      <w:r w:rsidRPr="001C0070">
        <w:rPr>
          <w:sz w:val="28"/>
          <w:szCs w:val="28"/>
        </w:rPr>
        <w:t>обязательным     25-минутным перерывом ме</w:t>
      </w:r>
      <w:r>
        <w:rPr>
          <w:sz w:val="28"/>
          <w:szCs w:val="28"/>
        </w:rPr>
        <w:t>жду занятиями, для учащихся  2-4</w:t>
      </w:r>
      <w:r w:rsidRPr="001C0070">
        <w:rPr>
          <w:sz w:val="28"/>
          <w:szCs w:val="28"/>
        </w:rPr>
        <w:t xml:space="preserve"> классов перерыв составляет 15 минут. </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 xml:space="preserve">При реализации внеурочной деятельности в объеме до 10 часов в неделю </w:t>
      </w:r>
      <w:r>
        <w:rPr>
          <w:sz w:val="28"/>
          <w:szCs w:val="28"/>
        </w:rPr>
        <w:t>занятия</w:t>
      </w:r>
      <w:r w:rsidRPr="001C0070">
        <w:rPr>
          <w:sz w:val="28"/>
          <w:szCs w:val="28"/>
        </w:rPr>
        <w:t xml:space="preserve"> </w:t>
      </w:r>
      <w:r>
        <w:rPr>
          <w:sz w:val="28"/>
          <w:szCs w:val="28"/>
        </w:rPr>
        <w:t xml:space="preserve">проводятся </w:t>
      </w:r>
      <w:r w:rsidRPr="001C0070">
        <w:rPr>
          <w:sz w:val="28"/>
          <w:szCs w:val="28"/>
        </w:rPr>
        <w:t>в количестве 2-х занятий</w:t>
      </w:r>
      <w:r>
        <w:rPr>
          <w:sz w:val="28"/>
          <w:szCs w:val="28"/>
        </w:rPr>
        <w:t>,</w:t>
      </w:r>
      <w:r w:rsidRPr="001C0070">
        <w:rPr>
          <w:sz w:val="28"/>
          <w:szCs w:val="28"/>
        </w:rPr>
        <w:t xml:space="preserve">   одно из которых предусматривает такие виды деятельности  как спортивно-оздоровительное, прогулочно-экскурсионное и игрового характера.</w:t>
      </w:r>
      <w:r w:rsidRPr="00E01875">
        <w:rPr>
          <w:sz w:val="28"/>
          <w:szCs w:val="28"/>
        </w:rPr>
        <w:t xml:space="preserve"> </w:t>
      </w:r>
      <w:r w:rsidRPr="001C0070">
        <w:rPr>
          <w:sz w:val="28"/>
          <w:szCs w:val="28"/>
        </w:rPr>
        <w:t>Занятия внеурочной деятельности могут проводиться учителями лицея, администрацией, психологами, педагогами дополнительного образования, педагогами учреждений    дополнительного образования</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Комплектование групп внеурочной деятельности предусматривает:</w:t>
      </w:r>
    </w:p>
    <w:p w:rsidR="00CA15B2" w:rsidRPr="00CE7FB4" w:rsidRDefault="00CA15B2" w:rsidP="0057512D">
      <w:pPr>
        <w:pStyle w:val="a3"/>
        <w:shd w:val="clear" w:color="auto" w:fill="FFFFFF"/>
        <w:spacing w:line="360" w:lineRule="auto"/>
        <w:ind w:firstLine="0"/>
        <w:jc w:val="both"/>
        <w:rPr>
          <w:sz w:val="28"/>
          <w:szCs w:val="28"/>
        </w:rPr>
      </w:pPr>
      <w:r w:rsidRPr="001C0070">
        <w:rPr>
          <w:sz w:val="28"/>
          <w:szCs w:val="28"/>
        </w:rPr>
        <w:t xml:space="preserve">-наполняемость группы   -  </w:t>
      </w:r>
      <w:r w:rsidRPr="00CE7FB4">
        <w:rPr>
          <w:sz w:val="28"/>
          <w:szCs w:val="28"/>
        </w:rPr>
        <w:t>не более  15    человек;</w:t>
      </w:r>
    </w:p>
    <w:p w:rsidR="00CA15B2" w:rsidRPr="001C0070" w:rsidRDefault="00CA15B2" w:rsidP="0057512D">
      <w:pPr>
        <w:pStyle w:val="a3"/>
        <w:shd w:val="clear" w:color="auto" w:fill="FFFFFF"/>
        <w:spacing w:line="360" w:lineRule="auto"/>
        <w:ind w:firstLine="0"/>
        <w:jc w:val="both"/>
        <w:rPr>
          <w:sz w:val="28"/>
          <w:szCs w:val="28"/>
        </w:rPr>
      </w:pPr>
      <w:r w:rsidRPr="001C0070">
        <w:rPr>
          <w:sz w:val="28"/>
          <w:szCs w:val="28"/>
        </w:rPr>
        <w:t>-состав групп – одновозрастной или разновозрастной с учетом психофиологических особенностей развития детей и их интересов;</w:t>
      </w:r>
    </w:p>
    <w:p w:rsidR="00CA15B2" w:rsidRPr="001C0070" w:rsidRDefault="00CA15B2" w:rsidP="0057512D">
      <w:pPr>
        <w:pStyle w:val="a3"/>
        <w:shd w:val="clear" w:color="auto" w:fill="FFFFFF"/>
        <w:spacing w:line="360" w:lineRule="auto"/>
        <w:ind w:firstLine="0"/>
        <w:jc w:val="both"/>
        <w:rPr>
          <w:sz w:val="28"/>
          <w:szCs w:val="28"/>
        </w:rPr>
      </w:pPr>
      <w:r w:rsidRPr="001C0070">
        <w:rPr>
          <w:sz w:val="28"/>
          <w:szCs w:val="28"/>
        </w:rPr>
        <w:t>-возможность выбора вида внеурочной деятельности учащимся в течение учебного года;</w:t>
      </w:r>
    </w:p>
    <w:p w:rsidR="00CA15B2" w:rsidRPr="001C0070" w:rsidRDefault="00CA15B2" w:rsidP="0057512D">
      <w:pPr>
        <w:pStyle w:val="a3"/>
        <w:shd w:val="clear" w:color="auto" w:fill="FFFFFF"/>
        <w:spacing w:line="360" w:lineRule="auto"/>
        <w:ind w:firstLine="0"/>
        <w:jc w:val="both"/>
        <w:rPr>
          <w:sz w:val="28"/>
          <w:szCs w:val="28"/>
        </w:rPr>
      </w:pPr>
      <w:r w:rsidRPr="001C0070">
        <w:rPr>
          <w:sz w:val="28"/>
          <w:szCs w:val="28"/>
        </w:rPr>
        <w:t xml:space="preserve">-зачисление  в группы осуществляется на основе заявлений родителей (законных представителей) учащихся,   на  добровольной основе  и утверждается  приказом  директора. </w:t>
      </w:r>
    </w:p>
    <w:p w:rsidR="00CA15B2" w:rsidRPr="001C0070" w:rsidRDefault="00CA15B2" w:rsidP="00CA15B2">
      <w:pPr>
        <w:pStyle w:val="a3"/>
        <w:shd w:val="clear" w:color="auto" w:fill="FFFFFF"/>
        <w:spacing w:line="360" w:lineRule="auto"/>
        <w:jc w:val="both"/>
        <w:rPr>
          <w:sz w:val="28"/>
          <w:szCs w:val="28"/>
        </w:rPr>
      </w:pPr>
      <w:r>
        <w:rPr>
          <w:sz w:val="28"/>
          <w:szCs w:val="28"/>
        </w:rPr>
        <w:t xml:space="preserve">       </w:t>
      </w:r>
      <w:r w:rsidRPr="001C0070">
        <w:rPr>
          <w:sz w:val="28"/>
          <w:szCs w:val="28"/>
        </w:rPr>
        <w:t xml:space="preserve">Рабочие  программы внеурочной деятельности предназначены  для  обучающихся,  осваивающих основную  образовательную программу и    разрабатываются руководителями  кружков  (секций, клубов, студий) внеурочной деятельности  лицея самостоятельно, рассматриваются и </w:t>
      </w:r>
      <w:r>
        <w:rPr>
          <w:sz w:val="28"/>
          <w:szCs w:val="28"/>
        </w:rPr>
        <w:t xml:space="preserve"> </w:t>
      </w:r>
      <w:r w:rsidRPr="001C0070">
        <w:rPr>
          <w:sz w:val="28"/>
          <w:szCs w:val="28"/>
        </w:rPr>
        <w:t xml:space="preserve">рекомендуются  к утверждению  педагогическим  советом  и утверждаются  приказом  директора. </w:t>
      </w:r>
    </w:p>
    <w:p w:rsidR="00CA15B2" w:rsidRDefault="00CA15B2" w:rsidP="00CA15B2">
      <w:pPr>
        <w:spacing w:after="0" w:line="360" w:lineRule="auto"/>
        <w:jc w:val="both"/>
      </w:pPr>
    </w:p>
    <w:p w:rsidR="00B905A3" w:rsidRPr="0057512D" w:rsidRDefault="00B905A3" w:rsidP="00B905A3">
      <w:pPr>
        <w:pStyle w:val="af4"/>
        <w:spacing w:line="360" w:lineRule="auto"/>
        <w:rPr>
          <w:rFonts w:ascii="Times New Roman" w:hAnsi="Times New Roman"/>
          <w:b/>
          <w:i/>
          <w:sz w:val="28"/>
          <w:szCs w:val="28"/>
        </w:rPr>
      </w:pPr>
      <w:r w:rsidRPr="0057512D">
        <w:rPr>
          <w:rFonts w:ascii="Times New Roman" w:hAnsi="Times New Roman"/>
          <w:b/>
          <w:i/>
          <w:sz w:val="28"/>
          <w:szCs w:val="28"/>
        </w:rPr>
        <w:t>3.</w:t>
      </w:r>
      <w:r w:rsidR="00CA15B2" w:rsidRPr="0057512D">
        <w:rPr>
          <w:rFonts w:ascii="Times New Roman" w:hAnsi="Times New Roman"/>
          <w:b/>
          <w:i/>
          <w:sz w:val="28"/>
          <w:szCs w:val="28"/>
        </w:rPr>
        <w:t>5</w:t>
      </w:r>
      <w:r w:rsidRPr="0057512D">
        <w:rPr>
          <w:rFonts w:ascii="Times New Roman" w:hAnsi="Times New Roman"/>
          <w:b/>
          <w:i/>
          <w:sz w:val="28"/>
          <w:szCs w:val="28"/>
        </w:rPr>
        <w:t xml:space="preserve">. Пояснительная записка </w:t>
      </w:r>
      <w:r w:rsidRPr="0057512D">
        <w:rPr>
          <w:rFonts w:ascii="Times New Roman" w:eastAsia="Times New Roman" w:hAnsi="Times New Roman"/>
          <w:b/>
          <w:i/>
          <w:sz w:val="28"/>
          <w:szCs w:val="28"/>
        </w:rPr>
        <w:t>к плану внеурочной деятельности</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 xml:space="preserve">      План внеурочной деятельности МБОУ лицея №5 обеспечивает</w:t>
      </w:r>
      <w:r w:rsidRPr="00935061">
        <w:rPr>
          <w:rFonts w:ascii="Times New Roman" w:hAnsi="Times New Roman" w:cs="Times New Roman"/>
          <w:sz w:val="28"/>
          <w:szCs w:val="28"/>
        </w:rPr>
        <w:br/>
        <w:t>реализацию требований Федерального государственного образовательного</w:t>
      </w:r>
      <w:r w:rsidRPr="00935061">
        <w:rPr>
          <w:rFonts w:ascii="Times New Roman" w:hAnsi="Times New Roman" w:cs="Times New Roman"/>
          <w:sz w:val="28"/>
          <w:szCs w:val="28"/>
        </w:rPr>
        <w:br/>
        <w:t>стандарта начального общего образования и определяет общий и максимальный объем нагрузки обучающихся в рамках внеурочной</w:t>
      </w:r>
      <w:r w:rsidRPr="00935061">
        <w:rPr>
          <w:rFonts w:ascii="Times New Roman" w:hAnsi="Times New Roman" w:cs="Times New Roman"/>
          <w:sz w:val="28"/>
          <w:szCs w:val="28"/>
        </w:rPr>
        <w:br/>
        <w:t>деятельности, состав и структуру направлений и форм внеурочной</w:t>
      </w:r>
      <w:r w:rsidRPr="00935061">
        <w:rPr>
          <w:rFonts w:ascii="Times New Roman" w:hAnsi="Times New Roman" w:cs="Times New Roman"/>
          <w:sz w:val="28"/>
          <w:szCs w:val="28"/>
        </w:rPr>
        <w:br/>
        <w:t>деятельности по классам.</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 xml:space="preserve">       При разработке плана внеурочной деятельности на 2018-2019 учебный</w:t>
      </w:r>
      <w:r w:rsidRPr="00935061">
        <w:rPr>
          <w:rFonts w:ascii="Times New Roman" w:hAnsi="Times New Roman" w:cs="Times New Roman"/>
          <w:sz w:val="28"/>
          <w:szCs w:val="28"/>
        </w:rPr>
        <w:br/>
        <w:t>год использовалась следующая нормативно-правовая база введения внеурочной деятельности:</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-Федеральный Закон «Об образовании в Российской Федерации» (от 29.12.</w:t>
      </w:r>
      <w:r w:rsidRPr="00935061">
        <w:rPr>
          <w:rFonts w:ascii="Times New Roman" w:hAnsi="Times New Roman" w:cs="Times New Roman"/>
          <w:sz w:val="28"/>
          <w:szCs w:val="28"/>
        </w:rPr>
        <w:br/>
        <w:t>2012 № 273-ФЗ);</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-Областной закон от 14.11.2013 № 26-ЗС «Об образовании в Ростовской</w:t>
      </w:r>
      <w:r w:rsidRPr="00935061">
        <w:rPr>
          <w:rFonts w:ascii="Times New Roman" w:hAnsi="Times New Roman" w:cs="Times New Roman"/>
          <w:sz w:val="28"/>
          <w:szCs w:val="28"/>
        </w:rPr>
        <w:br/>
        <w:t>области».</w:t>
      </w:r>
      <w:r w:rsidRPr="00935061">
        <w:rPr>
          <w:rFonts w:ascii="Times New Roman" w:hAnsi="Times New Roman" w:cs="Times New Roman"/>
          <w:sz w:val="28"/>
          <w:szCs w:val="28"/>
        </w:rPr>
        <w:br/>
        <w:t>-Примерная основная образовательная программа начального общего</w:t>
      </w:r>
      <w:r w:rsidRPr="00935061">
        <w:rPr>
          <w:rFonts w:ascii="Times New Roman" w:hAnsi="Times New Roman" w:cs="Times New Roman"/>
          <w:sz w:val="28"/>
          <w:szCs w:val="28"/>
        </w:rPr>
        <w:br/>
        <w:t>образования;</w:t>
      </w:r>
      <w:r w:rsidRPr="00935061">
        <w:rPr>
          <w:rFonts w:ascii="Times New Roman" w:hAnsi="Times New Roman" w:cs="Times New Roman"/>
          <w:sz w:val="28"/>
          <w:szCs w:val="28"/>
        </w:rPr>
        <w:br/>
        <w:t>-Примерная основная образовательная программа основного общего</w:t>
      </w:r>
      <w:r w:rsidRPr="00935061">
        <w:rPr>
          <w:rFonts w:ascii="Times New Roman" w:hAnsi="Times New Roman" w:cs="Times New Roman"/>
          <w:sz w:val="28"/>
          <w:szCs w:val="28"/>
        </w:rPr>
        <w:br/>
        <w:t>образования;</w:t>
      </w:r>
      <w:r w:rsidRPr="00935061">
        <w:rPr>
          <w:rFonts w:ascii="Times New Roman" w:hAnsi="Times New Roman" w:cs="Times New Roman"/>
          <w:sz w:val="28"/>
          <w:szCs w:val="28"/>
        </w:rPr>
        <w:br/>
        <w:t>-Постановление Главного государственного санитарного врача РФ от</w:t>
      </w:r>
      <w:r w:rsidRPr="00935061">
        <w:rPr>
          <w:rFonts w:ascii="Times New Roman" w:hAnsi="Times New Roman" w:cs="Times New Roman"/>
          <w:sz w:val="28"/>
          <w:szCs w:val="28"/>
        </w:rPr>
        <w:br/>
        <w:t>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w:t>
      </w:r>
      <w:r w:rsidRPr="00935061">
        <w:rPr>
          <w:rFonts w:ascii="Times New Roman" w:hAnsi="Times New Roman" w:cs="Times New Roman"/>
          <w:sz w:val="28"/>
          <w:szCs w:val="28"/>
        </w:rPr>
        <w:br/>
        <w:t>Постановлением Главного государственного санитарного врача РФ от</w:t>
      </w:r>
      <w:r w:rsidRPr="00935061">
        <w:rPr>
          <w:rFonts w:ascii="Times New Roman" w:hAnsi="Times New Roman" w:cs="Times New Roman"/>
          <w:sz w:val="28"/>
          <w:szCs w:val="28"/>
        </w:rPr>
        <w:br/>
        <w:t>29.06.2011 № 85, изменений № 2, утв. Постановлением Главного</w:t>
      </w:r>
      <w:r w:rsidRPr="00935061">
        <w:rPr>
          <w:rFonts w:ascii="Times New Roman" w:hAnsi="Times New Roman" w:cs="Times New Roman"/>
          <w:sz w:val="28"/>
          <w:szCs w:val="28"/>
        </w:rPr>
        <w:br/>
        <w:t>государственного санитарного врача РФ от 25.12.2013 № 72).</w:t>
      </w:r>
      <w:r w:rsidRPr="00935061">
        <w:rPr>
          <w:rFonts w:ascii="Times New Roman" w:hAnsi="Times New Roman" w:cs="Times New Roman"/>
          <w:sz w:val="28"/>
          <w:szCs w:val="28"/>
        </w:rPr>
        <w:br/>
        <w:t>-Приказ Минобрнауки России от 05.03.2004 № 1089 «Об утверждении</w:t>
      </w:r>
      <w:r w:rsidRPr="00935061">
        <w:rPr>
          <w:rFonts w:ascii="Times New Roman" w:hAnsi="Times New Roman" w:cs="Times New Roman"/>
          <w:sz w:val="28"/>
          <w:szCs w:val="28"/>
        </w:rPr>
        <w:br/>
        <w:t>федерального компонента государственных образовательных стандартов</w:t>
      </w:r>
      <w:r w:rsidRPr="00935061">
        <w:rPr>
          <w:rFonts w:ascii="Times New Roman" w:hAnsi="Times New Roman" w:cs="Times New Roman"/>
          <w:sz w:val="28"/>
          <w:szCs w:val="28"/>
        </w:rPr>
        <w:br/>
        <w:t>начального общего, основного общего и среднего (полного) общего</w:t>
      </w:r>
      <w:r w:rsidRPr="00935061">
        <w:rPr>
          <w:rFonts w:ascii="Times New Roman" w:hAnsi="Times New Roman" w:cs="Times New Roman"/>
          <w:sz w:val="28"/>
          <w:szCs w:val="28"/>
        </w:rPr>
        <w:br/>
        <w:t>образования» (в ред. приказов Минобрнауки России от 03.06.2008 №</w:t>
      </w:r>
      <w:r w:rsidRPr="00935061">
        <w:rPr>
          <w:rFonts w:ascii="Times New Roman" w:hAnsi="Times New Roman" w:cs="Times New Roman"/>
          <w:sz w:val="28"/>
          <w:szCs w:val="28"/>
        </w:rPr>
        <w:br/>
        <w:t>164,от 31.08.2009 № 320, от 19.10.2009 № 427, от 10.11.2011 № 2643, от</w:t>
      </w:r>
      <w:r w:rsidRPr="00935061">
        <w:rPr>
          <w:rFonts w:ascii="Times New Roman" w:hAnsi="Times New Roman" w:cs="Times New Roman"/>
          <w:sz w:val="28"/>
          <w:szCs w:val="28"/>
        </w:rPr>
        <w:br/>
        <w:t>24.01.2012 № 39, от 31.01.2012 № 69, от 23.06.2015 № 609, от 7.06.2017 №</w:t>
      </w:r>
      <w:r w:rsidRPr="00935061">
        <w:rPr>
          <w:rFonts w:ascii="Times New Roman" w:hAnsi="Times New Roman" w:cs="Times New Roman"/>
          <w:sz w:val="28"/>
          <w:szCs w:val="28"/>
        </w:rPr>
        <w:br/>
        <w:t>506);</w:t>
      </w:r>
      <w:r w:rsidRPr="00935061">
        <w:rPr>
          <w:rFonts w:ascii="Times New Roman" w:hAnsi="Times New Roman" w:cs="Times New Roman"/>
          <w:sz w:val="28"/>
          <w:szCs w:val="28"/>
        </w:rPr>
        <w:br/>
        <w:t>-Приказ Минобрнауки России от 06.10.2009 № 373 «Об утверждении</w:t>
      </w:r>
      <w:r w:rsidRPr="00935061">
        <w:rPr>
          <w:rFonts w:ascii="Times New Roman" w:hAnsi="Times New Roman" w:cs="Times New Roman"/>
          <w:sz w:val="28"/>
          <w:szCs w:val="28"/>
        </w:rPr>
        <w:br/>
        <w:t>и введении в действие федерального государственного образовательного</w:t>
      </w:r>
      <w:r w:rsidRPr="00935061">
        <w:rPr>
          <w:rFonts w:ascii="Times New Roman" w:hAnsi="Times New Roman" w:cs="Times New Roman"/>
          <w:sz w:val="28"/>
          <w:szCs w:val="28"/>
        </w:rPr>
        <w:br/>
        <w:t>стандарта начального общего образования» (в ред. приказов</w:t>
      </w:r>
      <w:r w:rsidRPr="00935061">
        <w:rPr>
          <w:rFonts w:ascii="Times New Roman" w:hAnsi="Times New Roman" w:cs="Times New Roman"/>
          <w:sz w:val="28"/>
          <w:szCs w:val="28"/>
        </w:rPr>
        <w:br/>
        <w:t>Минобрнауки России от 26.11.2010 № 1241, от 22.09.2011 № 2357, от</w:t>
      </w:r>
      <w:r w:rsidRPr="00935061">
        <w:rPr>
          <w:rFonts w:ascii="Times New Roman" w:hAnsi="Times New Roman" w:cs="Times New Roman"/>
          <w:sz w:val="28"/>
          <w:szCs w:val="28"/>
        </w:rPr>
        <w:br/>
        <w:t>18.12.2012 № 1060, от 29.12.2014 № 1643, от 31.12.2015 № 1576);</w:t>
      </w:r>
      <w:r w:rsidRPr="00935061">
        <w:rPr>
          <w:rFonts w:ascii="Times New Roman" w:hAnsi="Times New Roman" w:cs="Times New Roman"/>
          <w:sz w:val="28"/>
          <w:szCs w:val="28"/>
        </w:rPr>
        <w:br/>
        <w:t>-Приказ Минобрнауки России от 17.12.2010 № 1897 «Об</w:t>
      </w:r>
      <w:r w:rsidRPr="00935061">
        <w:rPr>
          <w:rFonts w:ascii="Times New Roman" w:hAnsi="Times New Roman" w:cs="Times New Roman"/>
          <w:sz w:val="28"/>
          <w:szCs w:val="28"/>
        </w:rPr>
        <w:br/>
        <w:t>утверждении и введении в действие федерального государственного</w:t>
      </w:r>
      <w:r w:rsidRPr="00935061">
        <w:rPr>
          <w:rFonts w:ascii="Times New Roman" w:hAnsi="Times New Roman" w:cs="Times New Roman"/>
          <w:sz w:val="28"/>
          <w:szCs w:val="28"/>
        </w:rPr>
        <w:br/>
        <w:t>образовательного стандарта основного общего образования» (в ред.</w:t>
      </w:r>
      <w:r w:rsidRPr="00935061">
        <w:rPr>
          <w:rFonts w:ascii="Times New Roman" w:hAnsi="Times New Roman" w:cs="Times New Roman"/>
          <w:sz w:val="28"/>
          <w:szCs w:val="28"/>
        </w:rPr>
        <w:br/>
        <w:t>приказа Минобрнауки России от 29.12.2014 № 1644, от 31.12.2015 №</w:t>
      </w:r>
      <w:r w:rsidRPr="00935061">
        <w:rPr>
          <w:rFonts w:ascii="Times New Roman" w:hAnsi="Times New Roman" w:cs="Times New Roman"/>
          <w:sz w:val="28"/>
          <w:szCs w:val="28"/>
        </w:rPr>
        <w:br/>
        <w:t>1577);</w:t>
      </w:r>
      <w:r w:rsidRPr="00935061">
        <w:rPr>
          <w:rFonts w:ascii="Times New Roman" w:hAnsi="Times New Roman" w:cs="Times New Roman"/>
          <w:sz w:val="28"/>
          <w:szCs w:val="28"/>
        </w:rPr>
        <w:br/>
        <w:t>-Письмо Департамента общего образования Минобрнауки России от</w:t>
      </w:r>
      <w:r w:rsidRPr="00935061">
        <w:rPr>
          <w:rFonts w:ascii="Times New Roman" w:hAnsi="Times New Roman" w:cs="Times New Roman"/>
          <w:sz w:val="28"/>
          <w:szCs w:val="28"/>
        </w:rPr>
        <w:br/>
        <w:t>12.05.2011 № 03-296 «Об организации внеурочной деятельности при</w:t>
      </w:r>
      <w:r w:rsidRPr="00935061">
        <w:rPr>
          <w:rFonts w:ascii="Times New Roman" w:hAnsi="Times New Roman" w:cs="Times New Roman"/>
          <w:sz w:val="28"/>
          <w:szCs w:val="28"/>
        </w:rPr>
        <w:br/>
        <w:t>введении федерального государственного образовательного стандарта</w:t>
      </w:r>
      <w:r w:rsidRPr="00935061">
        <w:rPr>
          <w:rFonts w:ascii="Times New Roman" w:hAnsi="Times New Roman" w:cs="Times New Roman"/>
          <w:sz w:val="28"/>
          <w:szCs w:val="28"/>
        </w:rPr>
        <w:br/>
        <w:t>общего образования»;</w:t>
      </w:r>
      <w:r w:rsidRPr="00935061">
        <w:rPr>
          <w:rFonts w:ascii="Times New Roman" w:hAnsi="Times New Roman" w:cs="Times New Roman"/>
          <w:sz w:val="28"/>
          <w:szCs w:val="28"/>
        </w:rPr>
        <w:br/>
        <w:t>-Письмо Департамента государственной политики в сфере воспитания</w:t>
      </w:r>
      <w:r w:rsidRPr="00935061">
        <w:rPr>
          <w:rFonts w:ascii="Times New Roman" w:hAnsi="Times New Roman" w:cs="Times New Roman"/>
          <w:sz w:val="28"/>
          <w:szCs w:val="28"/>
        </w:rPr>
        <w:br/>
        <w:t>детей и молодежи Минобрнауки России от 14.12.2015г. №09-3564 «О</w:t>
      </w:r>
      <w:r w:rsidRPr="00935061">
        <w:rPr>
          <w:rFonts w:ascii="Times New Roman" w:hAnsi="Times New Roman" w:cs="Times New Roman"/>
          <w:sz w:val="28"/>
          <w:szCs w:val="28"/>
        </w:rPr>
        <w:br/>
        <w:t>внеурочной деятельности и реализации дополнительных</w:t>
      </w:r>
      <w:r w:rsidRPr="00935061">
        <w:rPr>
          <w:rFonts w:ascii="Times New Roman" w:hAnsi="Times New Roman" w:cs="Times New Roman"/>
          <w:sz w:val="28"/>
          <w:szCs w:val="28"/>
        </w:rPr>
        <w:br/>
        <w:t>общеобразовательных программ»;</w:t>
      </w:r>
      <w:r w:rsidRPr="00935061">
        <w:rPr>
          <w:rFonts w:ascii="Times New Roman" w:hAnsi="Times New Roman" w:cs="Times New Roman"/>
          <w:sz w:val="28"/>
          <w:szCs w:val="28"/>
        </w:rPr>
        <w:br/>
        <w:t>-Письмо Минобразования Ростовской области от 25.04.2018 N24/4.1-</w:t>
      </w:r>
      <w:r w:rsidRPr="00935061">
        <w:rPr>
          <w:rFonts w:ascii="Times New Roman" w:hAnsi="Times New Roman" w:cs="Times New Roman"/>
          <w:sz w:val="28"/>
          <w:szCs w:val="28"/>
        </w:rPr>
        <w:br/>
        <w:t>5705 «О направлении рекомендаций по составлению учебного плана</w:t>
      </w:r>
      <w:r w:rsidRPr="00935061">
        <w:rPr>
          <w:rFonts w:ascii="Times New Roman" w:hAnsi="Times New Roman" w:cs="Times New Roman"/>
          <w:sz w:val="28"/>
          <w:szCs w:val="28"/>
        </w:rPr>
        <w:br/>
        <w:t>образовательных организаций, реализующих основные</w:t>
      </w:r>
      <w:r w:rsidRPr="00935061">
        <w:rPr>
          <w:rFonts w:ascii="Times New Roman" w:hAnsi="Times New Roman" w:cs="Times New Roman"/>
          <w:sz w:val="28"/>
          <w:szCs w:val="28"/>
        </w:rPr>
        <w:br/>
        <w:t>образовательные программы начального общего, основного общего,</w:t>
      </w:r>
      <w:r w:rsidRPr="00935061">
        <w:rPr>
          <w:rFonts w:ascii="Times New Roman" w:hAnsi="Times New Roman" w:cs="Times New Roman"/>
          <w:sz w:val="28"/>
          <w:szCs w:val="28"/>
        </w:rPr>
        <w:br/>
        <w:t>среднего общего образования, расположенных на территории</w:t>
      </w:r>
      <w:r w:rsidRPr="00935061">
        <w:rPr>
          <w:rFonts w:ascii="Times New Roman" w:hAnsi="Times New Roman" w:cs="Times New Roman"/>
          <w:sz w:val="28"/>
          <w:szCs w:val="28"/>
        </w:rPr>
        <w:br/>
        <w:t>Ростовской области, на 2018-2019 учебный год»;</w:t>
      </w:r>
      <w:r w:rsidRPr="00935061">
        <w:rPr>
          <w:rFonts w:ascii="Times New Roman" w:hAnsi="Times New Roman" w:cs="Times New Roman"/>
          <w:sz w:val="28"/>
          <w:szCs w:val="28"/>
        </w:rPr>
        <w:br/>
        <w:t>-Письмо Минобрнауки России от  18.08.2017 № 09-1672 «О</w:t>
      </w:r>
      <w:r w:rsidRPr="00935061">
        <w:rPr>
          <w:rFonts w:ascii="Times New Roman" w:hAnsi="Times New Roman" w:cs="Times New Roman"/>
          <w:sz w:val="28"/>
          <w:szCs w:val="28"/>
        </w:rPr>
        <w:br/>
        <w:t>направлении методических рекомендаций по уточнению понятия и</w:t>
      </w:r>
      <w:r w:rsidRPr="00935061">
        <w:rPr>
          <w:rFonts w:ascii="Times New Roman" w:hAnsi="Times New Roman" w:cs="Times New Roman"/>
          <w:sz w:val="28"/>
          <w:szCs w:val="28"/>
        </w:rPr>
        <w:br/>
        <w:t>содержания внеурочной деятельности в рамках реализации ООП, в том</w:t>
      </w:r>
      <w:r w:rsidRPr="00935061">
        <w:rPr>
          <w:rFonts w:ascii="Times New Roman" w:hAnsi="Times New Roman" w:cs="Times New Roman"/>
          <w:sz w:val="28"/>
          <w:szCs w:val="28"/>
        </w:rPr>
        <w:br/>
        <w:t>числе в части проектной деятельности»;</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-Устав муниципального бюджетного общеобразовательного</w:t>
      </w:r>
      <w:r w:rsidRPr="00935061">
        <w:rPr>
          <w:rFonts w:ascii="Times New Roman" w:hAnsi="Times New Roman" w:cs="Times New Roman"/>
          <w:sz w:val="28"/>
          <w:szCs w:val="28"/>
        </w:rPr>
        <w:br/>
        <w:t>учреждения лицея №5 города Камеск-Шахтинского</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Под внеурочной деятельностью в рамках реализации ФГОС общего образования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Внеурочная деятельность является составной частью учебно-воспитательного процесса.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bCs/>
          <w:sz w:val="28"/>
          <w:szCs w:val="28"/>
        </w:rPr>
        <w:t xml:space="preserve">      Целью внеурочной деятельности я</w:t>
      </w:r>
      <w:r w:rsidRPr="00935061">
        <w:rPr>
          <w:rFonts w:ascii="Times New Roman" w:hAnsi="Times New Roman"/>
          <w:sz w:val="28"/>
          <w:szCs w:val="28"/>
        </w:rPr>
        <w:t xml:space="preserve">вляется содействие в обеспечении достижения ожидаемых результатов обучающихся в соответствии с основной образовательной программой начального общего образования МБОУ лицея №5, а именно: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создание условий для многогранного развития и социализации каждого учащегося в свободное от учёбы время.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w:t>
      </w:r>
      <w:r w:rsidRPr="00935061">
        <w:rPr>
          <w:bCs/>
          <w:color w:val="auto"/>
          <w:sz w:val="28"/>
          <w:szCs w:val="28"/>
        </w:rPr>
        <w:t xml:space="preserve"> Задачи внеурочной деятельности: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создание условий для наиболее полного удовлетворения потребностей и интересов обучающихся, укрепления их здоровья;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личностно-нравственное развитие и профессиональное самоопределение обучающихся;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-обеспечение социальной защиты, поддержки, реабилитации и адаптации обучающихся к жизни в обществе;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формирование общей культуры обучающихся;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воспитание гражданственности, уважения к правам и свободам человека, любви к Родине, природе, семье;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организация общественно-полезной и досуговой деятельности учащихся; формирование навыков позитивного коммуникативного общения с педагогами, сверстниками, родителями в решении общих проблем;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-создание комфортных условий для позитивного восприятия ценностей основного образования и более успешного освоения его содержания.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bCs/>
          <w:sz w:val="28"/>
          <w:szCs w:val="28"/>
        </w:rPr>
        <w:t xml:space="preserve">     Воспитательный результат внеурочной деятельности </w:t>
      </w:r>
      <w:r w:rsidRPr="00935061">
        <w:rPr>
          <w:rFonts w:ascii="Times New Roman" w:hAnsi="Times New Roman"/>
          <w:sz w:val="28"/>
          <w:szCs w:val="28"/>
        </w:rPr>
        <w:t xml:space="preserve">– непосредственное духовно-нравственное приобретение ребенка благодаря его участию в том или ином виде внеурочной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bCs/>
          <w:sz w:val="28"/>
          <w:szCs w:val="28"/>
        </w:rPr>
        <w:t xml:space="preserve">     Воспитательный эффект внеурочной деятельности </w:t>
      </w:r>
      <w:r w:rsidRPr="00935061">
        <w:rPr>
          <w:rFonts w:ascii="Times New Roman" w:hAnsi="Times New Roman"/>
          <w:sz w:val="28"/>
          <w:szCs w:val="28"/>
        </w:rPr>
        <w:t xml:space="preserve">– влияние того или иного духовно-нравственного приобретения на процесс развития личности ребенка (последствие результата).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bCs/>
          <w:sz w:val="28"/>
          <w:szCs w:val="28"/>
        </w:rPr>
        <w:t xml:space="preserve">     Уровни воспитательных результатов: </w:t>
      </w:r>
    </w:p>
    <w:p w:rsidR="00B905A3" w:rsidRPr="00935061" w:rsidRDefault="00B905A3" w:rsidP="00B905A3">
      <w:pPr>
        <w:pStyle w:val="Default"/>
        <w:spacing w:line="360" w:lineRule="auto"/>
        <w:jc w:val="both"/>
        <w:rPr>
          <w:color w:val="auto"/>
          <w:sz w:val="28"/>
          <w:szCs w:val="28"/>
        </w:rPr>
      </w:pPr>
      <w:r w:rsidRPr="00935061">
        <w:rPr>
          <w:i/>
          <w:iCs/>
          <w:color w:val="auto"/>
          <w:sz w:val="28"/>
          <w:szCs w:val="28"/>
        </w:rPr>
        <w:t xml:space="preserve">     Первый уровень результатов </w:t>
      </w:r>
      <w:r w:rsidRPr="00935061">
        <w:rPr>
          <w:color w:val="auto"/>
          <w:sz w:val="28"/>
          <w:szCs w:val="28"/>
        </w:rPr>
        <w:t xml:space="preserve">– приобретение обучающимся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B905A3" w:rsidRPr="00935061" w:rsidRDefault="00B905A3" w:rsidP="00B905A3">
      <w:pPr>
        <w:pStyle w:val="Default"/>
        <w:spacing w:line="360" w:lineRule="auto"/>
        <w:jc w:val="both"/>
        <w:rPr>
          <w:color w:val="auto"/>
          <w:sz w:val="28"/>
          <w:szCs w:val="28"/>
        </w:rPr>
      </w:pPr>
      <w:r w:rsidRPr="00935061">
        <w:rPr>
          <w:i/>
          <w:iCs/>
          <w:color w:val="auto"/>
          <w:sz w:val="28"/>
          <w:szCs w:val="28"/>
        </w:rPr>
        <w:t xml:space="preserve">      Второй уровень результатов </w:t>
      </w:r>
      <w:r w:rsidRPr="00935061">
        <w:rPr>
          <w:color w:val="auto"/>
          <w:sz w:val="28"/>
          <w:szCs w:val="28"/>
        </w:rPr>
        <w:t xml:space="preserve">–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 </w:t>
      </w:r>
    </w:p>
    <w:p w:rsidR="00B905A3" w:rsidRPr="00935061" w:rsidRDefault="00B905A3" w:rsidP="00B905A3">
      <w:pPr>
        <w:pStyle w:val="Default"/>
        <w:spacing w:line="360" w:lineRule="auto"/>
        <w:jc w:val="both"/>
        <w:rPr>
          <w:color w:val="auto"/>
          <w:sz w:val="28"/>
          <w:szCs w:val="28"/>
        </w:rPr>
      </w:pPr>
      <w:r w:rsidRPr="00935061">
        <w:rPr>
          <w:i/>
          <w:iCs/>
          <w:color w:val="auto"/>
          <w:sz w:val="28"/>
          <w:szCs w:val="28"/>
        </w:rPr>
        <w:t xml:space="preserve">     Третий уровень результатов </w:t>
      </w:r>
      <w:r w:rsidRPr="00935061">
        <w:rPr>
          <w:color w:val="auto"/>
          <w:sz w:val="28"/>
          <w:szCs w:val="28"/>
        </w:rPr>
        <w:t xml:space="preserve">– получение обучающимся опыта самостоятельного 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Каждому уровню воспитательного результата соответствует своя образовательная форма.</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Функции внеурочной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образовательная — познавательная, изучение теоретической части курсов;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воспитательная — обогащение и расширение культурно-нравственного уровня обучающихся;</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·креативная — создание гибкой системы для реализации индивидуальных творческих интересов личности;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компенсационная — освоение обучающимися новых направлений деятельности, предоставление обучающимся определенных гарантий достижения успеха в избранных ими сферах творческой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рекреационная — организация содержательного досуга как сферы восстановления психофизиологических сил;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профориентационная — формирование устойчивого интереса к социально значимым видам деятельности, содействие определению жизненных планов, включая предпрофессиональную ориентацию;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интеграционная — создание единого образовательного пространства лицея;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функция социализации — освоение школьниками социального опыта, приобретение ими навыков воспроизводства социальных связей и личностных качеств, необходимых для жизни;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функция самореализации — самоопределение обучающихся в социально и культурно значимых формах жизнедеятельности, личностное саморазвитие.</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Принципы организации внеурочной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-соответствие возрастным особенностям обучающихся;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преемственность с технологиями учебной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опора на традиции и положительный опыт организации внеурочной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опора на ценности воспитательной системы лицея;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свободный выбор на основе личных интересов и склонностей обучающихся с учётом запросов родителей (законных представителей).</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Образовательная организация самостоятельно определяет объем часов, отводимых на внеурочную деятельность, в соответствии с содержательной и организационной спецификой своей основной образовательной программы, реализуя указанный объем часов как в учебное, так и в каникулярное время.</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Внеурочная деятельность входит в  часть основной образовательной программы наального общего образования, формируемую участниками образовательного процесса. Соответственно, часы, отведенные на внеурочную деятельность, в учебном плане образовательного учреждения не отражаются.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w:t>
      </w:r>
    </w:p>
    <w:p w:rsidR="00B905A3" w:rsidRPr="00935061" w:rsidRDefault="00B905A3" w:rsidP="00B905A3">
      <w:pPr>
        <w:pStyle w:val="af4"/>
        <w:spacing w:line="360" w:lineRule="auto"/>
        <w:jc w:val="both"/>
        <w:rPr>
          <w:rStyle w:val="12pt127"/>
          <w:rFonts w:ascii="Times New Roman" w:hAnsi="Times New Roman"/>
          <w:sz w:val="28"/>
          <w:szCs w:val="28"/>
        </w:rPr>
      </w:pPr>
      <w:r w:rsidRPr="00935061">
        <w:rPr>
          <w:rStyle w:val="12pt127"/>
          <w:rFonts w:ascii="Times New Roman" w:eastAsiaTheme="majorEastAsia" w:hAnsi="Times New Roman"/>
          <w:sz w:val="28"/>
          <w:szCs w:val="28"/>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w:t>
      </w:r>
    </w:p>
    <w:p w:rsidR="00B905A3" w:rsidRPr="00935061" w:rsidRDefault="00B905A3" w:rsidP="00B905A3">
      <w:pPr>
        <w:pStyle w:val="af4"/>
        <w:spacing w:line="360" w:lineRule="auto"/>
        <w:jc w:val="both"/>
        <w:rPr>
          <w:rStyle w:val="12pt127"/>
          <w:rFonts w:ascii="Times New Roman" w:eastAsiaTheme="majorEastAsia" w:hAnsi="Times New Roman"/>
          <w:sz w:val="28"/>
          <w:szCs w:val="28"/>
        </w:rPr>
      </w:pPr>
      <w:r w:rsidRPr="00935061">
        <w:rPr>
          <w:rStyle w:val="12pt127"/>
          <w:rFonts w:ascii="Times New Roman" w:eastAsiaTheme="majorEastAsia" w:hAnsi="Times New Roman"/>
          <w:sz w:val="28"/>
          <w:szCs w:val="28"/>
        </w:rPr>
        <w:t xml:space="preserve">     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rsidR="00B905A3" w:rsidRPr="00935061" w:rsidRDefault="00B905A3" w:rsidP="00B905A3">
      <w:pPr>
        <w:pStyle w:val="Default"/>
        <w:spacing w:line="360" w:lineRule="auto"/>
        <w:jc w:val="both"/>
        <w:rPr>
          <w:color w:val="auto"/>
          <w:sz w:val="28"/>
          <w:szCs w:val="28"/>
        </w:rPr>
      </w:pPr>
      <w:r w:rsidRPr="00935061">
        <w:rPr>
          <w:rStyle w:val="12pt127"/>
          <w:rFonts w:eastAsiaTheme="majorEastAsia"/>
          <w:color w:val="auto"/>
          <w:sz w:val="28"/>
          <w:szCs w:val="28"/>
        </w:rPr>
        <w:t xml:space="preserve">     Расписание занятий внеурочной деятельности формируется отдельное от расписания уроков. </w:t>
      </w:r>
      <w:r w:rsidRPr="00935061">
        <w:rPr>
          <w:color w:val="auto"/>
          <w:sz w:val="28"/>
          <w:szCs w:val="28"/>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10 часов в неделю. </w:t>
      </w:r>
    </w:p>
    <w:p w:rsidR="00B905A3" w:rsidRPr="00935061" w:rsidRDefault="00B905A3" w:rsidP="00B905A3">
      <w:pPr>
        <w:pStyle w:val="af4"/>
        <w:spacing w:line="360" w:lineRule="auto"/>
        <w:jc w:val="both"/>
        <w:rPr>
          <w:rFonts w:ascii="Times New Roman" w:eastAsiaTheme="majorEastAsia" w:hAnsi="Times New Roman"/>
          <w:sz w:val="28"/>
          <w:szCs w:val="28"/>
        </w:rPr>
      </w:pPr>
      <w:r w:rsidRPr="00935061">
        <w:rPr>
          <w:rFonts w:ascii="Times New Roman" w:hAnsi="Times New Roman"/>
          <w:sz w:val="28"/>
          <w:szCs w:val="28"/>
        </w:rPr>
        <w:t xml:space="preserve">      Продолжительность одного занятия внеурочной деятельности составляет 45 минут  для учащихся  2-4 классов, для  учащихся 1-х классов  35 минут, с обязательным     25-минутным перерывом между занятиями, для учащихся  2-4 классов перерыв составляет 15 минут. </w:t>
      </w:r>
    </w:p>
    <w:p w:rsidR="00B905A3" w:rsidRPr="00935061" w:rsidRDefault="00B905A3" w:rsidP="00B905A3">
      <w:pPr>
        <w:pStyle w:val="Default"/>
        <w:spacing w:line="360" w:lineRule="auto"/>
        <w:jc w:val="both"/>
        <w:rPr>
          <w:color w:val="auto"/>
          <w:sz w:val="28"/>
          <w:szCs w:val="28"/>
        </w:rPr>
      </w:pPr>
      <w:r w:rsidRPr="00935061">
        <w:rPr>
          <w:bCs/>
          <w:color w:val="auto"/>
          <w:sz w:val="28"/>
          <w:szCs w:val="28"/>
        </w:rPr>
        <w:t xml:space="preserve">       Внеурочная деятельность</w:t>
      </w:r>
      <w:r w:rsidRPr="00935061">
        <w:rPr>
          <w:b/>
          <w:bCs/>
          <w:color w:val="auto"/>
          <w:sz w:val="28"/>
          <w:szCs w:val="28"/>
        </w:rPr>
        <w:t xml:space="preserve"> </w:t>
      </w:r>
      <w:r w:rsidRPr="00935061">
        <w:rPr>
          <w:color w:val="auto"/>
          <w:sz w:val="28"/>
          <w:szCs w:val="28"/>
        </w:rPr>
        <w:t xml:space="preserve">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1. Спортивно-оздоровительное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2. Духовно-нравственное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3. Социальное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4. Общеинтеллектуальное </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5. Общекультурное.</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shd w:val="clear" w:color="auto" w:fill="FFFFFF"/>
        </w:rPr>
        <w:t>Внеурочная деятельность организована:</w:t>
      </w:r>
    </w:p>
    <w:p w:rsidR="00B905A3" w:rsidRPr="00935061" w:rsidRDefault="00B905A3" w:rsidP="00B905A3">
      <w:pPr>
        <w:pStyle w:val="a3"/>
        <w:shd w:val="clear" w:color="auto" w:fill="FFFFFF"/>
        <w:spacing w:line="360" w:lineRule="auto"/>
        <w:jc w:val="both"/>
        <w:rPr>
          <w:sz w:val="28"/>
          <w:szCs w:val="28"/>
        </w:rPr>
      </w:pPr>
      <w:r w:rsidRPr="00935061">
        <w:rPr>
          <w:sz w:val="28"/>
          <w:szCs w:val="28"/>
        </w:rPr>
        <w:t xml:space="preserve">      - 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деятельность, спортивно-оздоровительная деятельность; краеведческая деятельность;</w:t>
      </w:r>
    </w:p>
    <w:p w:rsidR="00B905A3" w:rsidRPr="00935061" w:rsidRDefault="00B905A3" w:rsidP="00B905A3">
      <w:pPr>
        <w:pStyle w:val="a3"/>
        <w:shd w:val="clear" w:color="auto" w:fill="FFFFFF"/>
        <w:spacing w:line="360" w:lineRule="auto"/>
        <w:jc w:val="both"/>
        <w:rPr>
          <w:sz w:val="28"/>
          <w:szCs w:val="28"/>
        </w:rPr>
      </w:pPr>
      <w:r w:rsidRPr="00935061">
        <w:rPr>
          <w:sz w:val="28"/>
          <w:szCs w:val="28"/>
        </w:rPr>
        <w:t xml:space="preserve">      - по формам: экскурсии, кружки, секции, олимпиады, конкурсы, соревнования, консультации, тренинги, дискуссионные клубы, деловые игры, диспуты, экскурсии, конференции, дебаты, образовательные ток-шоу, поисковые исследования через организацию деятельности учащегося во взаимодействии со сверстниками, педагогами, родителями.</w:t>
      </w:r>
    </w:p>
    <w:p w:rsidR="00B905A3" w:rsidRPr="00935061" w:rsidRDefault="00B905A3" w:rsidP="00B905A3">
      <w:pPr>
        <w:pStyle w:val="Default"/>
        <w:spacing w:line="360" w:lineRule="auto"/>
        <w:jc w:val="both"/>
        <w:rPr>
          <w:color w:val="auto"/>
          <w:sz w:val="28"/>
          <w:szCs w:val="28"/>
        </w:rPr>
      </w:pPr>
      <w:r w:rsidRPr="00B905A3">
        <w:rPr>
          <w:bCs/>
          <w:i/>
          <w:color w:val="auto"/>
          <w:sz w:val="28"/>
          <w:szCs w:val="28"/>
        </w:rPr>
        <w:t xml:space="preserve">Спортивно-оздоровительное направление </w:t>
      </w:r>
      <w:r w:rsidRPr="00935061">
        <w:rPr>
          <w:color w:val="auto"/>
          <w:sz w:val="28"/>
          <w:szCs w:val="28"/>
        </w:rPr>
        <w:t xml:space="preserve">создает условия для полноценного физического и психического здоровья школьников.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Основные задачи: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культуры здорового и безопасного образа жизни;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использование оптимальных двигательных режимов для детей с учетом их возрастных, психологических и иных особенностей;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развитие потребности в занятиях физической культурой и спортом. </w:t>
      </w:r>
    </w:p>
    <w:p w:rsidR="00B905A3" w:rsidRPr="00935061" w:rsidRDefault="00B905A3" w:rsidP="00B905A3">
      <w:pPr>
        <w:pStyle w:val="af4"/>
        <w:spacing w:line="360" w:lineRule="auto"/>
        <w:jc w:val="both"/>
        <w:rPr>
          <w:rFonts w:ascii="Times New Roman" w:hAnsi="Times New Roman"/>
          <w:sz w:val="28"/>
          <w:szCs w:val="28"/>
        </w:rPr>
      </w:pPr>
      <w:r w:rsidRPr="00B905A3">
        <w:rPr>
          <w:rFonts w:ascii="Times New Roman" w:hAnsi="Times New Roman"/>
          <w:bCs/>
          <w:i/>
          <w:sz w:val="28"/>
          <w:szCs w:val="28"/>
        </w:rPr>
        <w:t>Спортивно-оздоровительное</w:t>
      </w:r>
      <w:r w:rsidRPr="00935061">
        <w:rPr>
          <w:rFonts w:ascii="Times New Roman" w:hAnsi="Times New Roman"/>
          <w:b/>
          <w:bCs/>
          <w:sz w:val="28"/>
          <w:szCs w:val="28"/>
        </w:rPr>
        <w:t xml:space="preserve"> </w:t>
      </w:r>
      <w:r w:rsidRPr="00935061">
        <w:rPr>
          <w:rFonts w:ascii="Times New Roman" w:hAnsi="Times New Roman"/>
          <w:sz w:val="28"/>
          <w:szCs w:val="28"/>
        </w:rPr>
        <w:t xml:space="preserve">направление реализуется через курсы: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1. Секция «Подвижные игры» 3-4,  классы, по 1 часу в неделю;</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2. «Студия ритмики» 1-2 классы, по 1 часу  в неделю;</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3.Секция  «Шахматный всеобуч» 1-2 классы,  по 1 часу в неделю;</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4. Студия «Социально-полезная практика по формированию здорового образа жизни» 1-2 классы, по 1 часу в неделю;</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5. Студия «Разговор о правильном питании» 3-4 классы, по 1 разу  в неделю.</w:t>
      </w:r>
    </w:p>
    <w:p w:rsidR="00B905A3" w:rsidRPr="000555BF" w:rsidRDefault="000555BF" w:rsidP="000555BF">
      <w:pPr>
        <w:pStyle w:val="af4"/>
        <w:spacing w:line="360" w:lineRule="auto"/>
        <w:jc w:val="both"/>
        <w:rPr>
          <w:rFonts w:ascii="Times New Roman" w:eastAsia="Times New Roman" w:hAnsi="Times New Roman"/>
          <w:sz w:val="28"/>
          <w:szCs w:val="28"/>
        </w:rPr>
      </w:pPr>
      <w:r>
        <w:rPr>
          <w:rFonts w:ascii="Times New Roman" w:hAnsi="Times New Roman"/>
          <w:sz w:val="28"/>
          <w:szCs w:val="28"/>
        </w:rPr>
        <w:t xml:space="preserve">       </w:t>
      </w:r>
      <w:r w:rsidR="00B905A3" w:rsidRPr="00935061">
        <w:rPr>
          <w:rFonts w:ascii="Times New Roman" w:hAnsi="Times New Roman"/>
          <w:sz w:val="28"/>
          <w:szCs w:val="28"/>
        </w:rPr>
        <w:t xml:space="preserve">По итогам работы в данном направлении проводятся соревнования, показательные выступления, дни здоровья, </w:t>
      </w:r>
      <w:r w:rsidR="00B905A3" w:rsidRPr="00935061">
        <w:rPr>
          <w:rFonts w:ascii="Times New Roman" w:eastAsia="Times New Roman" w:hAnsi="Times New Roman"/>
          <w:sz w:val="28"/>
          <w:szCs w:val="28"/>
        </w:rPr>
        <w:t>в спортивных соревнованиях школьного и муниципального уровня, работу летнего пришкольного оздоровительного лагеря.</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Целью </w:t>
      </w:r>
      <w:r w:rsidRPr="000555BF">
        <w:rPr>
          <w:bCs/>
          <w:i/>
          <w:color w:val="auto"/>
          <w:sz w:val="28"/>
          <w:szCs w:val="28"/>
        </w:rPr>
        <w:t xml:space="preserve">духовно-нравственного направления </w:t>
      </w:r>
      <w:r w:rsidRPr="00935061">
        <w:rPr>
          <w:color w:val="auto"/>
          <w:sz w:val="28"/>
          <w:szCs w:val="28"/>
        </w:rPr>
        <w:t xml:space="preserve">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Основные задачи: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установок и моральных норм, самовоспитания и универсальной духовно-нравственной компетенции – «становиться лучше»;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принятие базовых общенациональных ценностей;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основ российской гражданской идентичности;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патриотизма и гражданской солидарности;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B905A3" w:rsidRPr="00935061" w:rsidRDefault="00B905A3" w:rsidP="00B905A3">
      <w:pPr>
        <w:spacing w:after="0" w:line="360" w:lineRule="auto"/>
        <w:jc w:val="both"/>
        <w:rPr>
          <w:rFonts w:ascii="Times New Roman" w:hAnsi="Times New Roman" w:cs="Times New Roman"/>
          <w:sz w:val="28"/>
          <w:szCs w:val="28"/>
        </w:rPr>
      </w:pPr>
      <w:r w:rsidRPr="000555BF">
        <w:rPr>
          <w:rFonts w:ascii="Times New Roman" w:hAnsi="Times New Roman" w:cs="Times New Roman"/>
          <w:bCs/>
          <w:i/>
          <w:sz w:val="28"/>
          <w:szCs w:val="28"/>
        </w:rPr>
        <w:t xml:space="preserve">Духовно-нравственное направление </w:t>
      </w:r>
      <w:r w:rsidRPr="00935061">
        <w:rPr>
          <w:rFonts w:ascii="Times New Roman" w:hAnsi="Times New Roman" w:cs="Times New Roman"/>
          <w:sz w:val="28"/>
          <w:szCs w:val="28"/>
        </w:rPr>
        <w:t>реализуется через курсы:</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1. Кружок    «Азбука   нравственности» 1-2 классы, по 1 часу  в неделю;</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 xml:space="preserve">2. Кружок    «Основы </w:t>
      </w:r>
      <w:r w:rsidR="00285AF5">
        <w:rPr>
          <w:rFonts w:ascii="Times New Roman" w:hAnsi="Times New Roman" w:cs="Times New Roman"/>
          <w:sz w:val="28"/>
          <w:szCs w:val="28"/>
        </w:rPr>
        <w:t xml:space="preserve">религиозных культур и </w:t>
      </w:r>
      <w:r w:rsidRPr="00935061">
        <w:rPr>
          <w:rFonts w:ascii="Times New Roman" w:hAnsi="Times New Roman" w:cs="Times New Roman"/>
          <w:sz w:val="28"/>
          <w:szCs w:val="28"/>
        </w:rPr>
        <w:t>светской этики» 3 класс, 1 час в неделю;</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3. Кружок   «Ролевые игры по основам этикета» 4 класс, 1 час в неделю;</w:t>
      </w:r>
    </w:p>
    <w:p w:rsidR="00B905A3" w:rsidRPr="00935061" w:rsidRDefault="000555BF" w:rsidP="00B905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05A3" w:rsidRPr="00935061">
        <w:rPr>
          <w:rFonts w:ascii="Times New Roman" w:hAnsi="Times New Roman" w:cs="Times New Roman"/>
          <w:sz w:val="28"/>
          <w:szCs w:val="28"/>
        </w:rPr>
        <w:t xml:space="preserve">По итогам работы в данном направлении проводятся коллективные творческие дела, концерты, экскурсии, походы, прогулки, выставки, акции, посещение музеев.        </w:t>
      </w:r>
    </w:p>
    <w:p w:rsidR="00B905A3" w:rsidRPr="00935061" w:rsidRDefault="00B905A3" w:rsidP="00B905A3">
      <w:pPr>
        <w:pStyle w:val="Default"/>
        <w:spacing w:line="360" w:lineRule="auto"/>
        <w:jc w:val="both"/>
        <w:rPr>
          <w:color w:val="auto"/>
          <w:sz w:val="28"/>
          <w:szCs w:val="28"/>
        </w:rPr>
      </w:pPr>
      <w:r w:rsidRPr="000555BF">
        <w:rPr>
          <w:bCs/>
          <w:i/>
          <w:color w:val="auto"/>
          <w:sz w:val="28"/>
          <w:szCs w:val="28"/>
        </w:rPr>
        <w:t>Социальное направление</w:t>
      </w:r>
      <w:r w:rsidRPr="00935061">
        <w:rPr>
          <w:b/>
          <w:bCs/>
          <w:color w:val="auto"/>
          <w:sz w:val="28"/>
          <w:szCs w:val="28"/>
        </w:rPr>
        <w:t xml:space="preserve"> </w:t>
      </w:r>
      <w:r w:rsidRPr="00935061">
        <w:rPr>
          <w:color w:val="auto"/>
          <w:sz w:val="28"/>
          <w:szCs w:val="28"/>
        </w:rPr>
        <w:t xml:space="preserve">помогает школьникам освоить разнообразные способы деятельности, развить активность и пробудить стремление к самостоятельности и творчеству.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Основными задачами являются: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B905A3" w:rsidRPr="000555BF" w:rsidRDefault="00B905A3" w:rsidP="000555BF">
      <w:pPr>
        <w:pStyle w:val="Default"/>
        <w:spacing w:line="360" w:lineRule="auto"/>
        <w:jc w:val="both"/>
        <w:rPr>
          <w:color w:val="auto"/>
          <w:sz w:val="28"/>
          <w:szCs w:val="28"/>
        </w:rPr>
      </w:pPr>
      <w:r w:rsidRPr="00935061">
        <w:rPr>
          <w:color w:val="auto"/>
          <w:sz w:val="28"/>
          <w:szCs w:val="28"/>
        </w:rPr>
        <w:t xml:space="preserve">- формирование способности обучающегося сознательно выстраивать и </w:t>
      </w:r>
      <w:r w:rsidRPr="000555BF">
        <w:rPr>
          <w:color w:val="auto"/>
          <w:sz w:val="28"/>
          <w:szCs w:val="28"/>
        </w:rPr>
        <w:t xml:space="preserve">оценивать отношения в социуме; </w:t>
      </w:r>
    </w:p>
    <w:p w:rsidR="00B905A3" w:rsidRPr="000555BF" w:rsidRDefault="00B905A3" w:rsidP="000555BF">
      <w:pPr>
        <w:pStyle w:val="Default"/>
        <w:spacing w:line="360" w:lineRule="auto"/>
        <w:jc w:val="both"/>
        <w:rPr>
          <w:color w:val="auto"/>
          <w:sz w:val="28"/>
          <w:szCs w:val="28"/>
        </w:rPr>
      </w:pPr>
      <w:r w:rsidRPr="000555BF">
        <w:rPr>
          <w:color w:val="auto"/>
          <w:sz w:val="28"/>
          <w:szCs w:val="28"/>
        </w:rPr>
        <w:t xml:space="preserve">- формирование отношения к семье как к основе российского общества; </w:t>
      </w:r>
    </w:p>
    <w:p w:rsidR="00B905A3" w:rsidRPr="000555BF" w:rsidRDefault="00B905A3" w:rsidP="000555BF">
      <w:pPr>
        <w:pStyle w:val="Default"/>
        <w:spacing w:line="360" w:lineRule="auto"/>
        <w:jc w:val="both"/>
        <w:rPr>
          <w:color w:val="auto"/>
          <w:sz w:val="28"/>
          <w:szCs w:val="28"/>
        </w:rPr>
      </w:pPr>
      <w:r w:rsidRPr="000555BF">
        <w:rPr>
          <w:color w:val="auto"/>
          <w:sz w:val="28"/>
          <w:szCs w:val="28"/>
        </w:rPr>
        <w:t xml:space="preserve">- воспитание у школьников почтительного отношения к родителям, осознанного, заботливого отношения к старшему поколению. </w:t>
      </w:r>
    </w:p>
    <w:p w:rsidR="00B905A3" w:rsidRPr="000555BF" w:rsidRDefault="00B905A3" w:rsidP="000555BF">
      <w:pPr>
        <w:spacing w:after="0" w:line="360" w:lineRule="auto"/>
        <w:jc w:val="both"/>
        <w:rPr>
          <w:rFonts w:ascii="Times New Roman" w:hAnsi="Times New Roman" w:cs="Times New Roman"/>
          <w:sz w:val="28"/>
          <w:szCs w:val="28"/>
        </w:rPr>
      </w:pPr>
      <w:r w:rsidRPr="000555BF">
        <w:rPr>
          <w:rFonts w:ascii="Times New Roman" w:hAnsi="Times New Roman" w:cs="Times New Roman"/>
          <w:bCs/>
          <w:i/>
          <w:sz w:val="28"/>
          <w:szCs w:val="28"/>
        </w:rPr>
        <w:t>Социальное направление</w:t>
      </w:r>
      <w:r w:rsidRPr="000555BF">
        <w:rPr>
          <w:rFonts w:ascii="Times New Roman" w:hAnsi="Times New Roman" w:cs="Times New Roman"/>
          <w:b/>
          <w:bCs/>
          <w:sz w:val="28"/>
          <w:szCs w:val="28"/>
        </w:rPr>
        <w:t xml:space="preserve"> </w:t>
      </w:r>
      <w:r w:rsidRPr="000555BF">
        <w:rPr>
          <w:rFonts w:ascii="Times New Roman" w:hAnsi="Times New Roman" w:cs="Times New Roman"/>
          <w:sz w:val="28"/>
          <w:szCs w:val="28"/>
        </w:rPr>
        <w:t>реализуется через курсы:</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1.</w:t>
      </w:r>
      <w:r w:rsidRPr="000555BF">
        <w:rPr>
          <w:rFonts w:ascii="Times New Roman" w:hAnsi="Times New Roman"/>
          <w:iCs/>
          <w:sz w:val="28"/>
          <w:szCs w:val="28"/>
        </w:rPr>
        <w:t xml:space="preserve">  Студия</w:t>
      </w:r>
      <w:r w:rsidRPr="000555BF">
        <w:rPr>
          <w:rFonts w:ascii="Times New Roman" w:hAnsi="Times New Roman"/>
          <w:i/>
          <w:iCs/>
          <w:sz w:val="28"/>
          <w:szCs w:val="28"/>
        </w:rPr>
        <w:t xml:space="preserve">  </w:t>
      </w:r>
      <w:r w:rsidRPr="000555BF">
        <w:rPr>
          <w:rFonts w:ascii="Times New Roman" w:hAnsi="Times New Roman"/>
          <w:iCs/>
          <w:sz w:val="28"/>
          <w:szCs w:val="28"/>
        </w:rPr>
        <w:t>«</w:t>
      </w:r>
      <w:r w:rsidRPr="000555BF">
        <w:rPr>
          <w:rFonts w:ascii="Times New Roman" w:hAnsi="Times New Roman"/>
          <w:sz w:val="28"/>
          <w:szCs w:val="28"/>
        </w:rPr>
        <w:t xml:space="preserve"> Хочу все знать» 2-4 классы, по 1 часу в неделю;</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2. Студия «Мир моих интересов» 1 класс, 1 час в неделю.</w:t>
      </w:r>
    </w:p>
    <w:p w:rsidR="00B905A3" w:rsidRPr="000555BF" w:rsidRDefault="00B905A3" w:rsidP="000555BF">
      <w:pPr>
        <w:suppressAutoHyphens/>
        <w:spacing w:after="0" w:line="360" w:lineRule="auto"/>
        <w:jc w:val="both"/>
        <w:rPr>
          <w:rFonts w:ascii="Times New Roman" w:eastAsia="Times New Roman" w:hAnsi="Times New Roman" w:cs="Times New Roman"/>
          <w:sz w:val="28"/>
          <w:szCs w:val="28"/>
        </w:rPr>
      </w:pPr>
      <w:r w:rsidRPr="000555BF">
        <w:rPr>
          <w:rFonts w:ascii="Times New Roman" w:hAnsi="Times New Roman" w:cs="Times New Roman"/>
          <w:sz w:val="28"/>
          <w:szCs w:val="28"/>
        </w:rPr>
        <w:t xml:space="preserve">По итогам работы в данном направлении проводятся конкурсы, защиты проектов, </w:t>
      </w:r>
      <w:r w:rsidRPr="000555BF">
        <w:rPr>
          <w:rFonts w:ascii="Times New Roman" w:eastAsia="Times New Roman" w:hAnsi="Times New Roman" w:cs="Times New Roman"/>
          <w:sz w:val="28"/>
          <w:szCs w:val="28"/>
        </w:rPr>
        <w:t>презентации портфеля достижений, презентация творческих работ, беседы, экскурсии, акции, проведение коллективных творческих дел, сюжетно-ролевые игры.</w:t>
      </w:r>
    </w:p>
    <w:p w:rsidR="00B905A3" w:rsidRPr="00935061" w:rsidRDefault="00B905A3" w:rsidP="000555BF">
      <w:pPr>
        <w:pStyle w:val="Default"/>
        <w:spacing w:line="360" w:lineRule="auto"/>
        <w:jc w:val="both"/>
        <w:rPr>
          <w:color w:val="auto"/>
          <w:sz w:val="28"/>
          <w:szCs w:val="28"/>
        </w:rPr>
      </w:pPr>
      <w:r w:rsidRPr="000555BF">
        <w:rPr>
          <w:bCs/>
          <w:i/>
          <w:color w:val="auto"/>
          <w:sz w:val="28"/>
          <w:szCs w:val="28"/>
        </w:rPr>
        <w:t>Общеинтеллектуальное направление</w:t>
      </w:r>
      <w:r w:rsidRPr="000555BF">
        <w:rPr>
          <w:b/>
          <w:bCs/>
          <w:color w:val="auto"/>
          <w:sz w:val="28"/>
          <w:szCs w:val="28"/>
        </w:rPr>
        <w:t xml:space="preserve"> </w:t>
      </w:r>
      <w:r w:rsidRPr="000555BF">
        <w:rPr>
          <w:color w:val="auto"/>
          <w:sz w:val="28"/>
          <w:szCs w:val="28"/>
        </w:rPr>
        <w:t>предназначено помочь освоить разнообразные способы познания окружающего мира</w:t>
      </w:r>
      <w:r w:rsidRPr="00935061">
        <w:rPr>
          <w:color w:val="auto"/>
          <w:sz w:val="28"/>
          <w:szCs w:val="28"/>
        </w:rPr>
        <w:t xml:space="preserve">, развить интеллектуальные способности.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Основными задачами являются: </w:t>
      </w:r>
    </w:p>
    <w:p w:rsidR="00B905A3" w:rsidRPr="000555BF" w:rsidRDefault="00B905A3" w:rsidP="000555BF">
      <w:pPr>
        <w:pStyle w:val="Default"/>
        <w:spacing w:line="360" w:lineRule="auto"/>
        <w:jc w:val="both"/>
        <w:rPr>
          <w:color w:val="auto"/>
          <w:sz w:val="28"/>
          <w:szCs w:val="28"/>
        </w:rPr>
      </w:pPr>
      <w:r w:rsidRPr="00935061">
        <w:rPr>
          <w:color w:val="auto"/>
          <w:sz w:val="28"/>
          <w:szCs w:val="28"/>
        </w:rPr>
        <w:t xml:space="preserve">- </w:t>
      </w:r>
      <w:r w:rsidRPr="000555BF">
        <w:rPr>
          <w:color w:val="auto"/>
          <w:sz w:val="28"/>
          <w:szCs w:val="28"/>
        </w:rPr>
        <w:t xml:space="preserve">формирование навыков научно-интеллектуального труда; </w:t>
      </w:r>
    </w:p>
    <w:p w:rsidR="00B905A3" w:rsidRPr="000555BF" w:rsidRDefault="00B905A3" w:rsidP="000555BF">
      <w:pPr>
        <w:pStyle w:val="Default"/>
        <w:spacing w:line="360" w:lineRule="auto"/>
        <w:jc w:val="both"/>
        <w:rPr>
          <w:color w:val="auto"/>
          <w:sz w:val="28"/>
          <w:szCs w:val="28"/>
        </w:rPr>
      </w:pPr>
      <w:r w:rsidRPr="000555BF">
        <w:rPr>
          <w:color w:val="auto"/>
          <w:sz w:val="28"/>
          <w:szCs w:val="28"/>
        </w:rPr>
        <w:t xml:space="preserve">- развитие культуры логического и алгоритмического мышления, воображения; </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 формирование первоначального опыта практической преобразовательной деятельности;</w:t>
      </w:r>
    </w:p>
    <w:p w:rsidR="00B905A3" w:rsidRPr="000555BF" w:rsidRDefault="00B905A3" w:rsidP="000555BF">
      <w:pPr>
        <w:pStyle w:val="Default"/>
        <w:spacing w:line="360" w:lineRule="auto"/>
        <w:jc w:val="both"/>
        <w:rPr>
          <w:color w:val="auto"/>
          <w:sz w:val="28"/>
          <w:szCs w:val="28"/>
        </w:rPr>
      </w:pPr>
      <w:r w:rsidRPr="000555BF">
        <w:rPr>
          <w:color w:val="auto"/>
          <w:sz w:val="28"/>
          <w:szCs w:val="28"/>
        </w:rPr>
        <w:t xml:space="preserve">-овладение навыками универсальных учебных действий у обучающихся на ступени начального общего образования. </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bCs/>
          <w:i/>
          <w:sz w:val="28"/>
          <w:szCs w:val="28"/>
        </w:rPr>
        <w:t>Общеинтеллектуальное направление</w:t>
      </w:r>
      <w:r w:rsidRPr="000555BF">
        <w:rPr>
          <w:rFonts w:ascii="Times New Roman" w:hAnsi="Times New Roman"/>
          <w:b/>
          <w:bCs/>
          <w:sz w:val="28"/>
          <w:szCs w:val="28"/>
        </w:rPr>
        <w:t xml:space="preserve"> </w:t>
      </w:r>
      <w:r w:rsidRPr="000555BF">
        <w:rPr>
          <w:rFonts w:ascii="Times New Roman" w:hAnsi="Times New Roman"/>
          <w:sz w:val="28"/>
          <w:szCs w:val="28"/>
        </w:rPr>
        <w:t>реализуется через курсы:</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1. Кружок   «Информатика в играх и задачах» 1- 4клссы, по 1 часу в неделю;</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2. Кружок     «Занимательные игры по математике» 1-3 классы, по 1 часу в неделю;</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3. Клуб «Что? Где? Когда?»  4 класс, 1 час в неделю;</w:t>
      </w:r>
    </w:p>
    <w:p w:rsidR="00B905A3" w:rsidRPr="000555BF" w:rsidRDefault="00B905A3" w:rsidP="000555BF">
      <w:pPr>
        <w:pStyle w:val="a8"/>
        <w:spacing w:after="0" w:line="360" w:lineRule="auto"/>
        <w:jc w:val="both"/>
        <w:rPr>
          <w:rFonts w:ascii="Times New Roman" w:hAnsi="Times New Roman"/>
          <w:sz w:val="28"/>
          <w:szCs w:val="28"/>
        </w:rPr>
      </w:pPr>
      <w:r w:rsidRPr="000555BF">
        <w:rPr>
          <w:rFonts w:ascii="Times New Roman" w:hAnsi="Times New Roman"/>
          <w:sz w:val="28"/>
          <w:szCs w:val="28"/>
        </w:rPr>
        <w:t>4. Кружок  «Секреты слова»  3-4 класс, по 1 часу в неделю;</w:t>
      </w:r>
    </w:p>
    <w:p w:rsidR="00B905A3" w:rsidRPr="000555BF" w:rsidRDefault="000555BF" w:rsidP="000555BF">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05A3" w:rsidRPr="000555BF">
        <w:rPr>
          <w:rFonts w:ascii="Times New Roman" w:hAnsi="Times New Roman" w:cs="Times New Roman"/>
          <w:sz w:val="28"/>
          <w:szCs w:val="28"/>
        </w:rPr>
        <w:t xml:space="preserve">Данное направление реализуется  участием в интеллектуальных марафонах, олимпиадах, научно-практических конференциях школьников. По итогам работы в данном направлении проводятся </w:t>
      </w:r>
      <w:r w:rsidR="00B905A3" w:rsidRPr="000555BF">
        <w:rPr>
          <w:rFonts w:ascii="Times New Roman" w:eastAsia="Times New Roman" w:hAnsi="Times New Roman" w:cs="Times New Roman"/>
          <w:sz w:val="28"/>
          <w:szCs w:val="28"/>
        </w:rPr>
        <w:t xml:space="preserve"> конкурсы, защита проектов, викторины, беседы, выставки, инсценировки, выпуски газет, математические бои, </w:t>
      </w:r>
      <w:r w:rsidR="00B905A3" w:rsidRPr="000555BF">
        <w:rPr>
          <w:rFonts w:ascii="Times New Roman" w:hAnsi="Times New Roman" w:cs="Times New Roman"/>
          <w:sz w:val="28"/>
          <w:szCs w:val="28"/>
        </w:rPr>
        <w:t xml:space="preserve">публичные выступления, защита проектов. </w:t>
      </w:r>
    </w:p>
    <w:p w:rsidR="00B905A3" w:rsidRPr="000555BF" w:rsidRDefault="00B905A3" w:rsidP="000555BF">
      <w:pPr>
        <w:pStyle w:val="Default"/>
        <w:spacing w:line="360" w:lineRule="auto"/>
        <w:jc w:val="both"/>
        <w:rPr>
          <w:color w:val="auto"/>
          <w:sz w:val="28"/>
          <w:szCs w:val="28"/>
        </w:rPr>
      </w:pPr>
      <w:r w:rsidRPr="000555BF">
        <w:rPr>
          <w:bCs/>
          <w:i/>
          <w:color w:val="auto"/>
          <w:sz w:val="28"/>
          <w:szCs w:val="28"/>
        </w:rPr>
        <w:t>Общекультурная деятельность</w:t>
      </w:r>
      <w:r w:rsidRPr="000555BF">
        <w:rPr>
          <w:b/>
          <w:bCs/>
          <w:color w:val="auto"/>
          <w:sz w:val="28"/>
          <w:szCs w:val="28"/>
        </w:rPr>
        <w:t xml:space="preserve"> </w:t>
      </w:r>
      <w:r w:rsidRPr="000555BF">
        <w:rPr>
          <w:color w:val="auto"/>
          <w:sz w:val="28"/>
          <w:szCs w:val="28"/>
        </w:rPr>
        <w:t xml:space="preserve">способствует формированию активной жизненной позиции, лидерских качеств, организаторских умений и навыков. </w:t>
      </w:r>
    </w:p>
    <w:p w:rsidR="00B905A3" w:rsidRPr="000555BF" w:rsidRDefault="00B905A3" w:rsidP="000555BF">
      <w:pPr>
        <w:pStyle w:val="Default"/>
        <w:spacing w:line="360" w:lineRule="auto"/>
        <w:jc w:val="both"/>
        <w:rPr>
          <w:color w:val="auto"/>
          <w:sz w:val="28"/>
          <w:szCs w:val="28"/>
        </w:rPr>
      </w:pPr>
      <w:r w:rsidRPr="000555BF">
        <w:rPr>
          <w:color w:val="auto"/>
          <w:sz w:val="28"/>
          <w:szCs w:val="28"/>
        </w:rPr>
        <w:t xml:space="preserve">Основными задачами являются: </w:t>
      </w:r>
    </w:p>
    <w:p w:rsidR="00B905A3" w:rsidRPr="00935061" w:rsidRDefault="00B905A3" w:rsidP="000555BF">
      <w:pPr>
        <w:pStyle w:val="Default"/>
        <w:spacing w:line="360" w:lineRule="auto"/>
        <w:jc w:val="both"/>
        <w:rPr>
          <w:color w:val="auto"/>
          <w:sz w:val="28"/>
          <w:szCs w:val="28"/>
        </w:rPr>
      </w:pPr>
      <w:r w:rsidRPr="000555BF">
        <w:rPr>
          <w:color w:val="auto"/>
          <w:sz w:val="28"/>
          <w:szCs w:val="28"/>
        </w:rPr>
        <w:t>- развитие творческих способностей</w:t>
      </w:r>
      <w:r w:rsidRPr="00935061">
        <w:rPr>
          <w:color w:val="auto"/>
          <w:sz w:val="28"/>
          <w:szCs w:val="28"/>
        </w:rPr>
        <w:t xml:space="preserve">;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формирование коммуникативной компетенции;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становление активной жизненной позиции.</w:t>
      </w:r>
    </w:p>
    <w:p w:rsidR="00B905A3" w:rsidRPr="000555BF" w:rsidRDefault="00B905A3" w:rsidP="00B905A3">
      <w:pPr>
        <w:pStyle w:val="Default"/>
        <w:spacing w:line="360" w:lineRule="auto"/>
        <w:jc w:val="both"/>
        <w:rPr>
          <w:i/>
          <w:color w:val="auto"/>
          <w:sz w:val="28"/>
          <w:szCs w:val="28"/>
        </w:rPr>
      </w:pPr>
      <w:r w:rsidRPr="000555BF">
        <w:rPr>
          <w:bCs/>
          <w:i/>
          <w:color w:val="auto"/>
          <w:sz w:val="28"/>
          <w:szCs w:val="28"/>
        </w:rPr>
        <w:t>Общекультурное направление реализуется через курсы:</w:t>
      </w:r>
    </w:p>
    <w:p w:rsidR="00B905A3" w:rsidRPr="000555BF" w:rsidRDefault="00B905A3" w:rsidP="00B905A3">
      <w:pPr>
        <w:pStyle w:val="a8"/>
        <w:spacing w:line="360" w:lineRule="auto"/>
        <w:jc w:val="both"/>
        <w:rPr>
          <w:rFonts w:ascii="Times New Roman" w:hAnsi="Times New Roman"/>
          <w:sz w:val="28"/>
          <w:szCs w:val="28"/>
        </w:rPr>
      </w:pPr>
      <w:r w:rsidRPr="000555BF">
        <w:rPr>
          <w:rFonts w:ascii="Times New Roman" w:hAnsi="Times New Roman"/>
          <w:sz w:val="28"/>
          <w:szCs w:val="28"/>
        </w:rPr>
        <w:t>1. Кружок «Моя малая Родина» 1-4 классы, по 1 часу в неделю;</w:t>
      </w:r>
    </w:p>
    <w:p w:rsidR="00B905A3" w:rsidRPr="000555BF" w:rsidRDefault="00B905A3" w:rsidP="00B905A3">
      <w:pPr>
        <w:pStyle w:val="a8"/>
        <w:spacing w:line="360" w:lineRule="auto"/>
        <w:jc w:val="both"/>
        <w:rPr>
          <w:rFonts w:ascii="Times New Roman" w:hAnsi="Times New Roman"/>
          <w:sz w:val="28"/>
          <w:szCs w:val="28"/>
        </w:rPr>
      </w:pPr>
      <w:r w:rsidRPr="000555BF">
        <w:rPr>
          <w:rFonts w:ascii="Times New Roman" w:hAnsi="Times New Roman"/>
          <w:sz w:val="28"/>
          <w:szCs w:val="28"/>
        </w:rPr>
        <w:t>2.  Студия  « Мир школьных праздников» 1-4 классы, по 1 часу в неделю;</w:t>
      </w:r>
    </w:p>
    <w:p w:rsidR="00B905A3" w:rsidRPr="000555BF" w:rsidRDefault="00B905A3" w:rsidP="00B905A3">
      <w:pPr>
        <w:spacing w:after="0" w:line="360" w:lineRule="auto"/>
        <w:jc w:val="both"/>
        <w:rPr>
          <w:rFonts w:ascii="Times New Roman" w:hAnsi="Times New Roman" w:cs="Times New Roman"/>
          <w:sz w:val="28"/>
          <w:szCs w:val="28"/>
        </w:rPr>
      </w:pPr>
      <w:r w:rsidRPr="000555BF">
        <w:rPr>
          <w:rFonts w:ascii="Times New Roman" w:hAnsi="Times New Roman" w:cs="Times New Roman"/>
          <w:sz w:val="28"/>
          <w:szCs w:val="28"/>
        </w:rPr>
        <w:t>3. Кружок «Художественное  мастерство» 1-4 классы, по 1 часу в неделю</w:t>
      </w:r>
      <w:r w:rsidR="000555BF">
        <w:rPr>
          <w:rFonts w:ascii="Times New Roman" w:hAnsi="Times New Roman" w:cs="Times New Roman"/>
          <w:sz w:val="28"/>
          <w:szCs w:val="28"/>
        </w:rPr>
        <w:t>.</w:t>
      </w:r>
    </w:p>
    <w:p w:rsidR="00B905A3" w:rsidRPr="00935061" w:rsidRDefault="000555BF" w:rsidP="00B905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05A3" w:rsidRPr="000555BF">
        <w:rPr>
          <w:rFonts w:ascii="Times New Roman" w:hAnsi="Times New Roman" w:cs="Times New Roman"/>
          <w:sz w:val="28"/>
          <w:szCs w:val="28"/>
        </w:rPr>
        <w:t xml:space="preserve">Данное направление реализуется занятиями через посещения учреждений культуры, ДДТ, участие в фестивалях, выставках, </w:t>
      </w:r>
      <w:r w:rsidR="00B905A3" w:rsidRPr="000555BF">
        <w:rPr>
          <w:rFonts w:ascii="Times New Roman" w:eastAsia="Times New Roman" w:hAnsi="Times New Roman" w:cs="Times New Roman"/>
          <w:sz w:val="28"/>
          <w:szCs w:val="28"/>
        </w:rPr>
        <w:t xml:space="preserve">участие в школьных, муниципальных и региональных конкурсах, </w:t>
      </w:r>
      <w:r w:rsidR="00B905A3" w:rsidRPr="000555BF">
        <w:rPr>
          <w:rFonts w:ascii="Times New Roman" w:hAnsi="Times New Roman" w:cs="Times New Roman"/>
          <w:sz w:val="28"/>
          <w:szCs w:val="28"/>
        </w:rPr>
        <w:t>концертах на уровне школы, города. План реализует</w:t>
      </w:r>
      <w:r w:rsidR="00B905A3" w:rsidRPr="00935061">
        <w:rPr>
          <w:rFonts w:ascii="Times New Roman" w:hAnsi="Times New Roman" w:cs="Times New Roman"/>
          <w:sz w:val="28"/>
          <w:szCs w:val="28"/>
        </w:rPr>
        <w:t xml:space="preserve"> индивидуальный подход в процессе внеурочной деятельности, позволяя учащимся раскрыть свои творческие способности и интересы.</w:t>
      </w:r>
    </w:p>
    <w:p w:rsidR="00B905A3" w:rsidRPr="000555BF" w:rsidRDefault="00B905A3" w:rsidP="00B905A3">
      <w:pPr>
        <w:spacing w:after="0" w:line="360" w:lineRule="auto"/>
        <w:jc w:val="both"/>
        <w:rPr>
          <w:rFonts w:ascii="Times New Roman" w:hAnsi="Times New Roman" w:cs="Times New Roman"/>
          <w:i/>
          <w:sz w:val="28"/>
          <w:szCs w:val="28"/>
        </w:rPr>
      </w:pPr>
      <w:r w:rsidRPr="000555BF">
        <w:rPr>
          <w:rFonts w:ascii="Times New Roman" w:hAnsi="Times New Roman" w:cs="Times New Roman"/>
          <w:i/>
          <w:sz w:val="28"/>
          <w:szCs w:val="28"/>
        </w:rPr>
        <w:t xml:space="preserve">      Учёт внеурочных достижений обучающихся. </w:t>
      </w:r>
    </w:p>
    <w:p w:rsidR="00B905A3" w:rsidRPr="00935061" w:rsidRDefault="00B905A3" w:rsidP="00B905A3">
      <w:pPr>
        <w:spacing w:after="0" w:line="360" w:lineRule="auto"/>
        <w:jc w:val="both"/>
        <w:rPr>
          <w:rFonts w:ascii="Times New Roman" w:hAnsi="Times New Roman" w:cs="Times New Roman"/>
          <w:sz w:val="28"/>
          <w:szCs w:val="28"/>
        </w:rPr>
      </w:pPr>
      <w:r w:rsidRPr="00935061">
        <w:rPr>
          <w:rFonts w:ascii="Times New Roman" w:hAnsi="Times New Roman" w:cs="Times New Roman"/>
          <w:sz w:val="28"/>
          <w:szCs w:val="28"/>
        </w:rPr>
        <w:t xml:space="preserve">       Основной формой учёта внеурочных достижений обучающихся является портфолио.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Формы промежуточной аттестации внеурочной деятельности.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Освоение программ внеурочной деятельности предусматривается в форме презентации индивидуального «портфолио» обучающегося. Учащийся презентует содержание своего «портфолио» на ученической конференции и/или классном собрании комиссии, в которую могут входить представители родительской общественности, органов школьного самоуправления, педагоги. Критерии оценки презентации «портфолио» (по пятибалльной системе):</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 самостоятельность;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определение сроков создания «портфолио»;</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-отражение собственной позиции ученика (самооценка); </w:t>
      </w:r>
    </w:p>
    <w:p w:rsidR="00B905A3" w:rsidRPr="00935061" w:rsidRDefault="00B905A3" w:rsidP="00B905A3">
      <w:pPr>
        <w:pStyle w:val="af4"/>
        <w:spacing w:line="360" w:lineRule="auto"/>
        <w:jc w:val="both"/>
        <w:rPr>
          <w:rFonts w:ascii="Times New Roman" w:hAnsi="Times New Roman"/>
          <w:sz w:val="28"/>
          <w:szCs w:val="28"/>
        </w:rPr>
      </w:pPr>
      <w:r w:rsidRPr="00935061">
        <w:rPr>
          <w:rFonts w:ascii="Times New Roman" w:hAnsi="Times New Roman"/>
          <w:sz w:val="28"/>
          <w:szCs w:val="28"/>
        </w:rPr>
        <w:t xml:space="preserve">- процесс решения проблем; </w:t>
      </w:r>
    </w:p>
    <w:p w:rsidR="00B905A3" w:rsidRPr="00935061" w:rsidRDefault="00B905A3" w:rsidP="000555BF">
      <w:pPr>
        <w:pStyle w:val="af4"/>
        <w:spacing w:line="360" w:lineRule="auto"/>
        <w:jc w:val="both"/>
        <w:rPr>
          <w:rFonts w:ascii="Times New Roman" w:hAnsi="Times New Roman"/>
          <w:sz w:val="28"/>
          <w:szCs w:val="28"/>
        </w:rPr>
      </w:pPr>
      <w:r w:rsidRPr="00935061">
        <w:rPr>
          <w:rFonts w:ascii="Times New Roman" w:hAnsi="Times New Roman"/>
          <w:sz w:val="28"/>
          <w:szCs w:val="28"/>
        </w:rPr>
        <w:t>- логика рассуждений и культура речи</w:t>
      </w:r>
    </w:p>
    <w:p w:rsidR="00B905A3" w:rsidRPr="00935061" w:rsidRDefault="000555BF" w:rsidP="00B905A3">
      <w:pPr>
        <w:pStyle w:val="Default"/>
        <w:spacing w:line="360" w:lineRule="auto"/>
        <w:jc w:val="both"/>
        <w:rPr>
          <w:color w:val="auto"/>
          <w:sz w:val="28"/>
          <w:szCs w:val="28"/>
        </w:rPr>
      </w:pPr>
      <w:r>
        <w:rPr>
          <w:color w:val="auto"/>
          <w:sz w:val="28"/>
          <w:szCs w:val="28"/>
        </w:rPr>
        <w:t xml:space="preserve">       </w:t>
      </w:r>
      <w:r w:rsidR="00B905A3" w:rsidRPr="00935061">
        <w:rPr>
          <w:color w:val="auto"/>
          <w:sz w:val="28"/>
          <w:szCs w:val="28"/>
        </w:rPr>
        <w:t xml:space="preserve">Освоение программ внеурочной деятельности сопровождается аттестацией учащихся в следующих формах: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творческая работа,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тестирование,</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интеллектуальный конкурс,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собеседование,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проектная работа,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презентация проекта,</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конференция,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конкурс (викторина, квест, олимпиада),</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 творческое выступление</w:t>
      </w:r>
    </w:p>
    <w:p w:rsidR="00B905A3" w:rsidRPr="000555BF" w:rsidRDefault="00B905A3" w:rsidP="00B905A3">
      <w:pPr>
        <w:pStyle w:val="Default"/>
        <w:spacing w:line="360" w:lineRule="auto"/>
        <w:jc w:val="both"/>
        <w:rPr>
          <w:i/>
          <w:color w:val="auto"/>
          <w:sz w:val="28"/>
          <w:szCs w:val="28"/>
        </w:rPr>
      </w:pPr>
      <w:r w:rsidRPr="000555BF">
        <w:rPr>
          <w:i/>
          <w:color w:val="auto"/>
          <w:sz w:val="28"/>
          <w:szCs w:val="28"/>
        </w:rPr>
        <w:t xml:space="preserve">Учет занятий внеурочной деятельности.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Учет занятий внеурочной деятельности осуществляется педагогами, ведущими занятия в журналах. В журналы вносятся списки обучающихся, ФИО педагогов. Даты и темы проведенных занятий записываются в журнал в соответствии с рабочими программами внеурочной деятельности. Текущий контроль за посещениями занятий внеурочной деятельности проводится классным руководителем. Контроль за реализацией образовательной программы в соответствии с ФГОС НОО, в том числе за организацией внеурочной деятельности, осуществляется заместителями директора по учебно-воспитательной работе. </w:t>
      </w:r>
    </w:p>
    <w:p w:rsidR="00B905A3" w:rsidRPr="00935061" w:rsidRDefault="00B905A3" w:rsidP="00B905A3">
      <w:pPr>
        <w:pStyle w:val="Default"/>
        <w:spacing w:line="360" w:lineRule="auto"/>
        <w:jc w:val="both"/>
        <w:rPr>
          <w:color w:val="auto"/>
          <w:sz w:val="28"/>
          <w:szCs w:val="28"/>
        </w:rPr>
      </w:pPr>
      <w:r w:rsidRPr="00935061">
        <w:rPr>
          <w:color w:val="auto"/>
          <w:sz w:val="28"/>
          <w:szCs w:val="28"/>
        </w:rPr>
        <w:t xml:space="preserve">       План реализует индивидуальный подход в процессе внеурочной деятельности, позволяя обучающимся раскрыть свои творческие способности и интересы. Таким образом, план внеурочной деятельности на 2018-2019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642612" w:rsidRDefault="00642612" w:rsidP="000555BF">
      <w:pPr>
        <w:spacing w:after="0" w:line="360" w:lineRule="auto"/>
        <w:outlineLvl w:val="2"/>
        <w:rPr>
          <w:rFonts w:ascii="Times New Roman" w:eastAsia="Times New Roman" w:hAnsi="Times New Roman" w:cs="Times New Roman"/>
          <w:i/>
          <w:sz w:val="28"/>
          <w:szCs w:val="28"/>
        </w:rPr>
      </w:pPr>
    </w:p>
    <w:p w:rsidR="004E0FC5" w:rsidRPr="0057512D" w:rsidRDefault="00642612" w:rsidP="00642612">
      <w:pPr>
        <w:spacing w:after="0" w:line="360" w:lineRule="auto"/>
        <w:outlineLvl w:val="2"/>
        <w:rPr>
          <w:rFonts w:ascii="Times New Roman" w:eastAsia="Times New Roman" w:hAnsi="Times New Roman" w:cs="Times New Roman"/>
          <w:b/>
          <w:i/>
          <w:sz w:val="28"/>
          <w:szCs w:val="28"/>
        </w:rPr>
      </w:pPr>
      <w:r w:rsidRPr="0057512D">
        <w:rPr>
          <w:rFonts w:ascii="Times New Roman" w:eastAsia="Times New Roman" w:hAnsi="Times New Roman" w:cs="Times New Roman"/>
          <w:b/>
          <w:i/>
          <w:sz w:val="28"/>
          <w:szCs w:val="28"/>
        </w:rPr>
        <w:t>3.</w:t>
      </w:r>
      <w:r w:rsidR="00CA15B2" w:rsidRPr="0057512D">
        <w:rPr>
          <w:rFonts w:ascii="Times New Roman" w:eastAsia="Times New Roman" w:hAnsi="Times New Roman" w:cs="Times New Roman"/>
          <w:b/>
          <w:i/>
          <w:sz w:val="28"/>
          <w:szCs w:val="28"/>
        </w:rPr>
        <w:t>6</w:t>
      </w:r>
      <w:r w:rsidRPr="0057512D">
        <w:rPr>
          <w:rFonts w:ascii="Times New Roman" w:eastAsia="Times New Roman" w:hAnsi="Times New Roman" w:cs="Times New Roman"/>
          <w:b/>
          <w:i/>
          <w:sz w:val="28"/>
          <w:szCs w:val="28"/>
        </w:rPr>
        <w:t>.</w:t>
      </w:r>
      <w:r w:rsidR="004E0FC5" w:rsidRPr="0057512D">
        <w:rPr>
          <w:rFonts w:ascii="Times New Roman" w:eastAsia="Times New Roman" w:hAnsi="Times New Roman" w:cs="Times New Roman"/>
          <w:b/>
          <w:i/>
          <w:sz w:val="28"/>
          <w:szCs w:val="28"/>
        </w:rPr>
        <w:t xml:space="preserve">Календарный учебный график и режим работы  </w:t>
      </w:r>
      <w:r w:rsidR="004E0FC5" w:rsidRPr="0057512D">
        <w:rPr>
          <w:rFonts w:ascii="Times New Roman" w:hAnsi="Times New Roman" w:cs="Times New Roman"/>
          <w:b/>
          <w:i/>
          <w:sz w:val="28"/>
          <w:szCs w:val="28"/>
        </w:rPr>
        <w:t>МБОУ лицея №5 на ступени начального общего образования.</w:t>
      </w:r>
    </w:p>
    <w:p w:rsidR="00B43F77" w:rsidRPr="00B43F77" w:rsidRDefault="00B43F77" w:rsidP="00B43F77">
      <w:pPr>
        <w:spacing w:before="16" w:after="16"/>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 Начало учебного года - 2 сентября 2019 г. Окончание учебного года – 22 мая 2020 г.</w:t>
      </w:r>
    </w:p>
    <w:p w:rsidR="00B43F77" w:rsidRPr="00B43F77" w:rsidRDefault="00B43F77" w:rsidP="00B43F77">
      <w:pPr>
        <w:spacing w:before="16" w:after="16"/>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2. Распределение учебных недель по четвертям: </w:t>
      </w:r>
    </w:p>
    <w:p w:rsidR="00B43F77" w:rsidRPr="00B43F77" w:rsidRDefault="00B43F77" w:rsidP="00B43F77">
      <w:pPr>
        <w:spacing w:before="16" w:after="16"/>
        <w:jc w:val="both"/>
        <w:rPr>
          <w:rFonts w:ascii="Times New Roman" w:eastAsia="Times New Roman" w:hAnsi="Times New Roman" w:cs="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1420"/>
        <w:gridCol w:w="2992"/>
        <w:gridCol w:w="2218"/>
      </w:tblGrid>
      <w:tr w:rsidR="00B43F77" w:rsidRPr="00B43F77" w:rsidTr="00B43F77">
        <w:tc>
          <w:tcPr>
            <w:tcW w:w="2221"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Четверть</w:t>
            </w: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Класс</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Период обучения</w:t>
            </w:r>
          </w:p>
        </w:tc>
        <w:tc>
          <w:tcPr>
            <w:tcW w:w="2218"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Кол-во учебных недель</w:t>
            </w:r>
          </w:p>
        </w:tc>
      </w:tr>
      <w:tr w:rsidR="00B43F77" w:rsidRPr="00B43F77" w:rsidTr="00B43F77">
        <w:tc>
          <w:tcPr>
            <w:tcW w:w="2221"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w:t>
            </w: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1-4</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 02.09.2019 по 25.10.2019</w:t>
            </w:r>
          </w:p>
        </w:tc>
        <w:tc>
          <w:tcPr>
            <w:tcW w:w="2218"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 недель</w:t>
            </w:r>
          </w:p>
        </w:tc>
      </w:tr>
      <w:tr w:rsidR="00B43F77" w:rsidRPr="00B43F77" w:rsidTr="00B43F77">
        <w:tc>
          <w:tcPr>
            <w:tcW w:w="2221"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1-4</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 05.11.2019 по 27.12.2019</w:t>
            </w:r>
          </w:p>
        </w:tc>
        <w:tc>
          <w:tcPr>
            <w:tcW w:w="2218"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 недель</w:t>
            </w:r>
          </w:p>
        </w:tc>
      </w:tr>
      <w:tr w:rsidR="00B43F77" w:rsidRPr="00B43F77" w:rsidTr="00B43F77">
        <w:trPr>
          <w:trHeight w:val="318"/>
        </w:trPr>
        <w:tc>
          <w:tcPr>
            <w:tcW w:w="2221" w:type="dxa"/>
            <w:vMerge w:val="restart"/>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3</w:t>
            </w:r>
          </w:p>
        </w:tc>
        <w:tc>
          <w:tcPr>
            <w:tcW w:w="1420" w:type="dxa"/>
            <w:vMerge w:val="restart"/>
            <w:tcBorders>
              <w:top w:val="single" w:sz="4" w:space="0" w:color="auto"/>
              <w:left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 10.01.2020 по 07.02.2020</w:t>
            </w:r>
          </w:p>
        </w:tc>
        <w:tc>
          <w:tcPr>
            <w:tcW w:w="2218" w:type="dxa"/>
            <w:vMerge w:val="restart"/>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10 недель</w:t>
            </w:r>
          </w:p>
        </w:tc>
      </w:tr>
      <w:tr w:rsidR="00B43F77" w:rsidRPr="00B43F77" w:rsidTr="00B43F77">
        <w:trPr>
          <w:trHeight w:val="287"/>
        </w:trPr>
        <w:tc>
          <w:tcPr>
            <w:tcW w:w="2221" w:type="dxa"/>
            <w:vMerge/>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с17.02.2020 по 24.03.2020</w:t>
            </w:r>
          </w:p>
        </w:tc>
        <w:tc>
          <w:tcPr>
            <w:tcW w:w="2218" w:type="dxa"/>
            <w:vMerge/>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r>
      <w:tr w:rsidR="00B43F77" w:rsidRPr="00B43F77" w:rsidTr="00B43F77">
        <w:tc>
          <w:tcPr>
            <w:tcW w:w="2221" w:type="dxa"/>
            <w:vMerge/>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2218" w:type="dxa"/>
            <w:vMerge/>
            <w:tcBorders>
              <w:top w:val="single" w:sz="4" w:space="0" w:color="auto"/>
              <w:left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r>
      <w:tr w:rsidR="00B43F77" w:rsidRPr="00B43F77" w:rsidTr="00B43F77">
        <w:trPr>
          <w:trHeight w:val="61"/>
        </w:trPr>
        <w:tc>
          <w:tcPr>
            <w:tcW w:w="2221" w:type="dxa"/>
            <w:vMerge/>
            <w:tcBorders>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2-4</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с10.01.2020 по 24.03.2020</w:t>
            </w:r>
          </w:p>
        </w:tc>
        <w:tc>
          <w:tcPr>
            <w:tcW w:w="2218" w:type="dxa"/>
            <w:tcBorders>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11 недель</w:t>
            </w:r>
          </w:p>
        </w:tc>
      </w:tr>
      <w:tr w:rsidR="00B43F77" w:rsidRPr="00B43F77" w:rsidTr="00B43F77">
        <w:tc>
          <w:tcPr>
            <w:tcW w:w="2221"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p>
        </w:tc>
      </w:tr>
      <w:tr w:rsidR="00B43F77" w:rsidRPr="00B43F77" w:rsidTr="00B43F77">
        <w:trPr>
          <w:trHeight w:val="557"/>
        </w:trPr>
        <w:tc>
          <w:tcPr>
            <w:tcW w:w="2221"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4</w:t>
            </w:r>
          </w:p>
        </w:tc>
        <w:tc>
          <w:tcPr>
            <w:tcW w:w="1420"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1-4</w:t>
            </w:r>
          </w:p>
        </w:tc>
        <w:tc>
          <w:tcPr>
            <w:tcW w:w="2992"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с 03.04.2020 по 22.05.2020</w:t>
            </w:r>
          </w:p>
        </w:tc>
        <w:tc>
          <w:tcPr>
            <w:tcW w:w="2218" w:type="dxa"/>
            <w:tcBorders>
              <w:top w:val="single" w:sz="4" w:space="0" w:color="auto"/>
              <w:left w:val="single" w:sz="4" w:space="0" w:color="auto"/>
              <w:bottom w:val="single" w:sz="4" w:space="0" w:color="auto"/>
              <w:right w:val="single" w:sz="4" w:space="0" w:color="auto"/>
            </w:tcBorders>
            <w:hideMark/>
          </w:tcPr>
          <w:p w:rsidR="00B43F77" w:rsidRPr="00B43F77" w:rsidRDefault="00B43F77" w:rsidP="00B43F77">
            <w:pPr>
              <w:spacing w:before="16" w:after="16"/>
              <w:jc w:val="both"/>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7 недель</w:t>
            </w:r>
          </w:p>
        </w:tc>
      </w:tr>
    </w:tbl>
    <w:p w:rsidR="00B43F77" w:rsidRDefault="00B43F77" w:rsidP="00B43F77">
      <w:pPr>
        <w:spacing w:before="16" w:after="16"/>
        <w:jc w:val="both"/>
        <w:rPr>
          <w:rFonts w:ascii="Calibri" w:eastAsia="Times New Roman" w:hAnsi="Calibri" w:cs="Times New Roman"/>
        </w:rPr>
      </w:pPr>
    </w:p>
    <w:p w:rsidR="00B43F77" w:rsidRPr="00B43F77" w:rsidRDefault="00B43F77" w:rsidP="00B43F77">
      <w:pPr>
        <w:spacing w:before="16" w:after="16"/>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3. Суммарная продолжительность каникул в течение 2019-2020 учебного года </w:t>
      </w:r>
    </w:p>
    <w:p w:rsidR="00B43F77" w:rsidRPr="00B43F77" w:rsidRDefault="00B43F77" w:rsidP="00B43F77">
      <w:pPr>
        <w:spacing w:before="16" w:after="16"/>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30 календарных дней        (для учащихся 1 классов  - 37 дней). </w:t>
      </w:r>
    </w:p>
    <w:p w:rsidR="00B43F77" w:rsidRPr="00B43F77" w:rsidRDefault="00B43F77" w:rsidP="00B43F77">
      <w:pPr>
        <w:spacing w:before="16" w:after="16"/>
        <w:jc w:val="both"/>
        <w:rPr>
          <w:rFonts w:ascii="Times New Roman" w:eastAsia="Times New Roman" w:hAnsi="Times New Roman" w:cs="Times New Roman"/>
          <w:i/>
          <w:sz w:val="28"/>
          <w:szCs w:val="28"/>
        </w:rPr>
      </w:pPr>
      <w:r w:rsidRPr="00B43F77">
        <w:rPr>
          <w:rFonts w:ascii="Times New Roman" w:eastAsia="Times New Roman" w:hAnsi="Times New Roman" w:cs="Times New Roman"/>
          <w:i/>
          <w:sz w:val="28"/>
          <w:szCs w:val="28"/>
        </w:rPr>
        <w:t>Сроки каникул:</w:t>
      </w:r>
    </w:p>
    <w:p w:rsidR="00B43F77" w:rsidRPr="00B43F77" w:rsidRDefault="00B43F77" w:rsidP="00B43F77">
      <w:pPr>
        <w:numPr>
          <w:ilvl w:val="0"/>
          <w:numId w:val="11"/>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Осенние    – 28.10.2019  – 04.11.2019  – 8 дней</w:t>
      </w:r>
    </w:p>
    <w:p w:rsidR="00B43F77" w:rsidRPr="00B43F77" w:rsidRDefault="00B43F77" w:rsidP="00B43F77">
      <w:pPr>
        <w:numPr>
          <w:ilvl w:val="0"/>
          <w:numId w:val="11"/>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Зимние     – 28.12.2019  – 09.01.2020   – 13 дней</w:t>
      </w:r>
    </w:p>
    <w:p w:rsidR="00B43F77" w:rsidRPr="00B43F77" w:rsidRDefault="00B43F77" w:rsidP="00B43F77">
      <w:pPr>
        <w:numPr>
          <w:ilvl w:val="0"/>
          <w:numId w:val="11"/>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Весенние  – 25.03.2020  –  02.04.2020  – 9 дней</w:t>
      </w:r>
    </w:p>
    <w:p w:rsidR="00B43F77" w:rsidRPr="00B43F77" w:rsidRDefault="00B43F77" w:rsidP="00B43F77">
      <w:pPr>
        <w:spacing w:before="16" w:after="16"/>
        <w:ind w:left="360"/>
        <w:jc w:val="both"/>
        <w:rPr>
          <w:rFonts w:ascii="Times New Roman" w:eastAsia="Times New Roman" w:hAnsi="Times New Roman" w:cs="Times New Roman"/>
          <w:sz w:val="28"/>
          <w:szCs w:val="28"/>
        </w:rPr>
      </w:pPr>
    </w:p>
    <w:p w:rsidR="00B43F77" w:rsidRPr="00B43F77" w:rsidRDefault="00B43F77" w:rsidP="00B43F77">
      <w:pPr>
        <w:numPr>
          <w:ilvl w:val="0"/>
          <w:numId w:val="11"/>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Дополнительные каникулы для обучающихся 1 классов:  10.02.2020 – 16.02.2020</w:t>
      </w:r>
    </w:p>
    <w:p w:rsidR="00B43F77" w:rsidRPr="00B43F77" w:rsidRDefault="00B43F77" w:rsidP="00B43F77">
      <w:pPr>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4.  Учебные занятия в школе  не проводятся в следующие дни (в соответствии со ста</w:t>
      </w:r>
      <w:r>
        <w:rPr>
          <w:rFonts w:ascii="Times New Roman" w:hAnsi="Times New Roman" w:cs="Times New Roman"/>
          <w:sz w:val="28"/>
          <w:szCs w:val="28"/>
        </w:rPr>
        <w:t>тьей 112 Трудового кодекса РФ):</w:t>
      </w:r>
    </w:p>
    <w:p w:rsidR="00B43F77" w:rsidRPr="00B43F77" w:rsidRDefault="00B43F77" w:rsidP="00B43F77">
      <w:pPr>
        <w:rPr>
          <w:rFonts w:ascii="Times New Roman" w:eastAsia="Times New Roman" w:hAnsi="Times New Roman" w:cs="Times New Roman"/>
          <w:i/>
          <w:sz w:val="28"/>
          <w:szCs w:val="28"/>
        </w:rPr>
      </w:pPr>
      <w:r w:rsidRPr="00B43F77">
        <w:rPr>
          <w:rFonts w:ascii="Times New Roman" w:eastAsia="Times New Roman" w:hAnsi="Times New Roman" w:cs="Times New Roman"/>
          <w:i/>
          <w:sz w:val="28"/>
          <w:szCs w:val="28"/>
        </w:rPr>
        <w:t>4.1. Праздничные дни:</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04  ноября 2019 года -  День народного единства</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07 января 20120 года - Рождество  Христово</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23 февраля 2020 года – День защитника Отечества;</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8 марта 2020 года – Международный женский день;</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 мая 2020 года – Праздник Весны и Труда;</w:t>
      </w:r>
    </w:p>
    <w:p w:rsidR="00B43F77" w:rsidRPr="00B43F77" w:rsidRDefault="00B43F77" w:rsidP="00B43F77">
      <w:pPr>
        <w:numPr>
          <w:ilvl w:val="0"/>
          <w:numId w:val="13"/>
        </w:numPr>
        <w:spacing w:after="0"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9 мая 2020 года – День Победы. </w:t>
      </w:r>
    </w:p>
    <w:p w:rsidR="00B43F77" w:rsidRPr="00B43F77" w:rsidRDefault="00B43F77" w:rsidP="00B43F77">
      <w:pPr>
        <w:rPr>
          <w:rFonts w:ascii="Times New Roman" w:eastAsia="Times New Roman" w:hAnsi="Times New Roman" w:cs="Times New Roman"/>
          <w:sz w:val="28"/>
          <w:szCs w:val="28"/>
        </w:rPr>
      </w:pPr>
    </w:p>
    <w:p w:rsidR="00B43F77" w:rsidRPr="00B43F77" w:rsidRDefault="00B43F77" w:rsidP="00B43F77">
      <w:pPr>
        <w:rPr>
          <w:rFonts w:ascii="Times New Roman" w:eastAsia="Times New Roman" w:hAnsi="Times New Roman" w:cs="Times New Roman"/>
          <w:i/>
          <w:sz w:val="28"/>
          <w:szCs w:val="28"/>
        </w:rPr>
      </w:pPr>
      <w:r w:rsidRPr="00B43F77">
        <w:rPr>
          <w:rFonts w:ascii="Times New Roman" w:eastAsia="Times New Roman" w:hAnsi="Times New Roman" w:cs="Times New Roman"/>
          <w:i/>
          <w:sz w:val="28"/>
          <w:szCs w:val="28"/>
        </w:rPr>
        <w:t>4.2. Выходные дни:</w:t>
      </w:r>
    </w:p>
    <w:p w:rsidR="00B43F77" w:rsidRPr="00B43F77" w:rsidRDefault="00B43F77" w:rsidP="00B43F77">
      <w:pPr>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1,2,3,4,5, 6 и 8 января 2020г., 24.02.2020г., 09.03.2020,  04.05.2020г. (перенос  с 04.01.2020г), 05.05.2020г  (перенос с 05.01.2020г.), 11.05.2020г.  </w:t>
      </w:r>
    </w:p>
    <w:p w:rsidR="00B43F77" w:rsidRPr="00B43F77" w:rsidRDefault="00B43F77" w:rsidP="00B43F77">
      <w:pPr>
        <w:spacing w:before="16" w:after="16"/>
        <w:jc w:val="both"/>
        <w:rPr>
          <w:rFonts w:ascii="Times New Roman" w:eastAsia="Times New Roman" w:hAnsi="Times New Roman" w:cs="Times New Roman"/>
          <w:b/>
          <w:sz w:val="28"/>
          <w:szCs w:val="28"/>
        </w:rPr>
      </w:pPr>
    </w:p>
    <w:p w:rsidR="00B43F77" w:rsidRPr="00B43F77" w:rsidRDefault="00B43F77" w:rsidP="00B43F77">
      <w:pPr>
        <w:spacing w:before="16" w:after="16"/>
        <w:jc w:val="both"/>
        <w:rPr>
          <w:rFonts w:ascii="Times New Roman" w:eastAsia="Times New Roman" w:hAnsi="Times New Roman" w:cs="Times New Roman"/>
          <w:i/>
          <w:sz w:val="28"/>
          <w:szCs w:val="28"/>
        </w:rPr>
      </w:pPr>
      <w:r w:rsidRPr="00B43F77">
        <w:rPr>
          <w:rFonts w:ascii="Times New Roman" w:eastAsia="Times New Roman" w:hAnsi="Times New Roman" w:cs="Times New Roman"/>
          <w:i/>
          <w:sz w:val="28"/>
          <w:szCs w:val="28"/>
        </w:rPr>
        <w:t>5. Режим работы  школы:</w:t>
      </w:r>
    </w:p>
    <w:p w:rsidR="00B43F77" w:rsidRPr="00B43F77" w:rsidRDefault="00B43F77" w:rsidP="00B43F77">
      <w:pPr>
        <w:spacing w:before="16" w:after="16"/>
        <w:jc w:val="both"/>
        <w:rPr>
          <w:rFonts w:ascii="Times New Roman" w:eastAsia="Times New Roman" w:hAnsi="Times New Roman" w:cs="Times New Roman"/>
          <w:b/>
          <w:sz w:val="28"/>
          <w:szCs w:val="28"/>
        </w:rPr>
      </w:pPr>
    </w:p>
    <w:p w:rsidR="00B43F77" w:rsidRPr="00B43F77" w:rsidRDefault="00B43F77" w:rsidP="00B43F77">
      <w:pPr>
        <w:numPr>
          <w:ilvl w:val="0"/>
          <w:numId w:val="12"/>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1- 4 классы - 5 – дневная учебная неделя</w:t>
      </w:r>
    </w:p>
    <w:p w:rsidR="00B43F77" w:rsidRPr="00B43F77" w:rsidRDefault="00B43F77" w:rsidP="00B43F77">
      <w:pPr>
        <w:numPr>
          <w:ilvl w:val="0"/>
          <w:numId w:val="12"/>
        </w:numPr>
        <w:spacing w:before="16" w:after="16" w:line="24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Все классы занимаются в 1 смену. Начало занятий 1 смены – 8.00 </w:t>
      </w:r>
    </w:p>
    <w:p w:rsidR="00B43F77" w:rsidRPr="00B43F77" w:rsidRDefault="00B43F77" w:rsidP="00B43F77">
      <w:pPr>
        <w:numPr>
          <w:ilvl w:val="0"/>
          <w:numId w:val="12"/>
        </w:numPr>
        <w:spacing w:before="16" w:after="16"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Продолжительность урока – 45 мин.</w:t>
      </w:r>
    </w:p>
    <w:p w:rsidR="00B43F77" w:rsidRPr="00B43F77" w:rsidRDefault="00B43F77" w:rsidP="00B43F77">
      <w:pPr>
        <w:numPr>
          <w:ilvl w:val="0"/>
          <w:numId w:val="12"/>
        </w:numPr>
        <w:spacing w:before="16" w:after="16" w:line="240" w:lineRule="auto"/>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 Для обучающихся первых классов   «ступенчатый» режим работы:</w:t>
      </w:r>
    </w:p>
    <w:p w:rsidR="00B43F77" w:rsidRPr="00B43F77" w:rsidRDefault="00B43F77" w:rsidP="00B43F77">
      <w:pPr>
        <w:spacing w:before="16" w:after="16"/>
        <w:ind w:left="720"/>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в первой и второй четвертях продолжительность  уроков  35 минут</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            в третьей  и четвертой четвертях  продолжительность уроков  по 40 минут. </w:t>
      </w:r>
    </w:p>
    <w:p w:rsidR="00B43F77" w:rsidRPr="00B43F77" w:rsidRDefault="00B43F77" w:rsidP="00B43F77">
      <w:pPr>
        <w:spacing w:before="16" w:after="16"/>
        <w:rPr>
          <w:rFonts w:ascii="Times New Roman" w:eastAsia="Times New Roman" w:hAnsi="Times New Roman" w:cs="Times New Roman"/>
          <w:sz w:val="28"/>
          <w:szCs w:val="28"/>
        </w:rPr>
      </w:pPr>
    </w:p>
    <w:p w:rsidR="00B43F77" w:rsidRPr="00B43F77" w:rsidRDefault="00B43F77" w:rsidP="00B43F77">
      <w:pPr>
        <w:spacing w:before="16" w:after="16"/>
        <w:ind w:left="360"/>
        <w:rPr>
          <w:rFonts w:ascii="Times New Roman" w:eastAsia="Times New Roman" w:hAnsi="Times New Roman" w:cs="Times New Roman"/>
          <w:i/>
          <w:sz w:val="28"/>
          <w:szCs w:val="28"/>
        </w:rPr>
      </w:pPr>
      <w:r w:rsidRPr="00B43F77">
        <w:rPr>
          <w:rFonts w:ascii="Times New Roman" w:eastAsia="Times New Roman" w:hAnsi="Times New Roman" w:cs="Times New Roman"/>
          <w:i/>
          <w:sz w:val="28"/>
          <w:szCs w:val="28"/>
        </w:rPr>
        <w:t xml:space="preserve">Режим учебных занятий: </w:t>
      </w:r>
    </w:p>
    <w:p w:rsidR="00B43F77" w:rsidRPr="00B43F77" w:rsidRDefault="00B43F77" w:rsidP="00B43F77">
      <w:pPr>
        <w:spacing w:before="16" w:after="16"/>
        <w:ind w:left="360"/>
        <w:jc w:val="center"/>
        <w:rPr>
          <w:rFonts w:ascii="Times New Roman" w:eastAsia="Times New Roman" w:hAnsi="Times New Roman" w:cs="Times New Roman"/>
          <w:b/>
          <w:sz w:val="24"/>
          <w:szCs w:val="24"/>
        </w:rPr>
      </w:pPr>
      <w:r w:rsidRPr="00B43F77">
        <w:rPr>
          <w:rFonts w:ascii="Times New Roman" w:eastAsia="Times New Roman" w:hAnsi="Times New Roman" w:cs="Times New Roman"/>
          <w:b/>
          <w:sz w:val="24"/>
          <w:szCs w:val="24"/>
        </w:rPr>
        <w:t>1-е классы (первое полугодие)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9"/>
        <w:gridCol w:w="2110"/>
        <w:gridCol w:w="2477"/>
      </w:tblGrid>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урока </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Время</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Перемена</w:t>
            </w:r>
          </w:p>
        </w:tc>
      </w:tr>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 урок</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8.00 - 8.35</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20 минут</w:t>
            </w:r>
          </w:p>
        </w:tc>
      </w:tr>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2урок</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8.55- 9.30</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p>
        </w:tc>
      </w:tr>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Динамическая пауза</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9.30 -10.00</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30 минут</w:t>
            </w:r>
          </w:p>
        </w:tc>
      </w:tr>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3 урок</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10.00- 10.35</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30 минут</w:t>
            </w:r>
          </w:p>
        </w:tc>
      </w:tr>
      <w:tr w:rsidR="00B43F77" w:rsidRPr="00B43F77" w:rsidTr="00B43F77">
        <w:tc>
          <w:tcPr>
            <w:tcW w:w="3099"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4 урок</w:t>
            </w:r>
          </w:p>
        </w:tc>
        <w:tc>
          <w:tcPr>
            <w:tcW w:w="2110"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11.05 -11.40</w:t>
            </w:r>
          </w:p>
        </w:tc>
        <w:tc>
          <w:tcPr>
            <w:tcW w:w="2477" w:type="dxa"/>
          </w:tcPr>
          <w:p w:rsidR="00B43F77" w:rsidRPr="00B43F77" w:rsidRDefault="00B43F77" w:rsidP="00B43F77">
            <w:pPr>
              <w:spacing w:before="16" w:after="16"/>
              <w:rPr>
                <w:rFonts w:ascii="Times New Roman" w:eastAsia="Times New Roman" w:hAnsi="Times New Roman" w:cs="Times New Roman"/>
                <w:sz w:val="24"/>
                <w:szCs w:val="24"/>
              </w:rPr>
            </w:pPr>
          </w:p>
        </w:tc>
      </w:tr>
    </w:tbl>
    <w:p w:rsidR="00B43F77" w:rsidRPr="00B43F77" w:rsidRDefault="00B43F77" w:rsidP="00B43F77">
      <w:pPr>
        <w:spacing w:before="16" w:after="16"/>
        <w:ind w:left="360"/>
        <w:jc w:val="center"/>
        <w:rPr>
          <w:rFonts w:ascii="Times New Roman" w:eastAsia="Times New Roman" w:hAnsi="Times New Roman" w:cs="Times New Roman"/>
          <w:b/>
          <w:sz w:val="24"/>
          <w:szCs w:val="24"/>
        </w:rPr>
      </w:pPr>
    </w:p>
    <w:p w:rsidR="00B43F77" w:rsidRPr="00B43F77" w:rsidRDefault="00B43F77" w:rsidP="00B43F77">
      <w:pPr>
        <w:spacing w:before="16" w:after="16"/>
        <w:ind w:left="360"/>
        <w:jc w:val="center"/>
        <w:rPr>
          <w:rFonts w:ascii="Times New Roman" w:eastAsia="Times New Roman" w:hAnsi="Times New Roman" w:cs="Times New Roman"/>
          <w:b/>
          <w:sz w:val="24"/>
          <w:szCs w:val="24"/>
        </w:rPr>
      </w:pPr>
      <w:r w:rsidRPr="00B43F77">
        <w:rPr>
          <w:rFonts w:ascii="Times New Roman" w:eastAsia="Times New Roman" w:hAnsi="Times New Roman" w:cs="Times New Roman"/>
          <w:b/>
          <w:sz w:val="24"/>
          <w:szCs w:val="24"/>
        </w:rPr>
        <w:t xml:space="preserve"> 1-е классы (второе полугодие)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2071"/>
        <w:gridCol w:w="4076"/>
      </w:tblGrid>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урока </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Время</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Перемена</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8.00-8.40</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15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8.55-9.35</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25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3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10.00-10.40</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25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4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11.05-11.45</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15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5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12.00-12.40</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w:t>
            </w:r>
          </w:p>
        </w:tc>
      </w:tr>
    </w:tbl>
    <w:p w:rsidR="00B43F77" w:rsidRPr="00B43F77" w:rsidRDefault="00B43F77" w:rsidP="00B43F77">
      <w:pPr>
        <w:spacing w:before="16" w:after="16"/>
        <w:ind w:left="360"/>
        <w:jc w:val="center"/>
        <w:rPr>
          <w:rFonts w:ascii="Times New Roman" w:eastAsia="Times New Roman" w:hAnsi="Times New Roman" w:cs="Times New Roman"/>
          <w:b/>
          <w:sz w:val="24"/>
          <w:szCs w:val="24"/>
        </w:rPr>
      </w:pPr>
    </w:p>
    <w:p w:rsidR="00B43F77" w:rsidRPr="00B43F77" w:rsidRDefault="00B43F77" w:rsidP="00B43F77">
      <w:pPr>
        <w:spacing w:before="16" w:after="16"/>
        <w:ind w:left="360"/>
        <w:jc w:val="center"/>
        <w:rPr>
          <w:rFonts w:ascii="Times New Roman" w:eastAsia="Times New Roman" w:hAnsi="Times New Roman" w:cs="Times New Roman"/>
          <w:b/>
          <w:sz w:val="24"/>
          <w:szCs w:val="24"/>
        </w:rPr>
      </w:pPr>
      <w:r w:rsidRPr="00B43F77">
        <w:rPr>
          <w:rFonts w:ascii="Times New Roman" w:eastAsia="Times New Roman" w:hAnsi="Times New Roman" w:cs="Times New Roman"/>
          <w:b/>
          <w:sz w:val="24"/>
          <w:szCs w:val="24"/>
        </w:rPr>
        <w:t xml:space="preserve">2-4 классы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2071"/>
        <w:gridCol w:w="4076"/>
      </w:tblGrid>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урока </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Время</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Перемена</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8.00-8.45</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10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8.55-9.40</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20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3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10.00-10.45</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20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4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11.05-11.50</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10 минут</w:t>
            </w:r>
          </w:p>
        </w:tc>
      </w:tr>
      <w:tr w:rsidR="00B43F77" w:rsidRPr="00B43F77" w:rsidTr="00B43F77">
        <w:tc>
          <w:tcPr>
            <w:tcW w:w="3064"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5 урок</w:t>
            </w:r>
          </w:p>
        </w:tc>
        <w:tc>
          <w:tcPr>
            <w:tcW w:w="2071"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12.00-12.45</w:t>
            </w:r>
          </w:p>
        </w:tc>
        <w:tc>
          <w:tcPr>
            <w:tcW w:w="4076" w:type="dxa"/>
          </w:tcPr>
          <w:p w:rsidR="00B43F77" w:rsidRPr="00B43F77" w:rsidRDefault="00B43F77" w:rsidP="00B43F77">
            <w:pPr>
              <w:spacing w:before="16" w:after="16"/>
              <w:rPr>
                <w:rFonts w:ascii="Times New Roman" w:eastAsia="Times New Roman" w:hAnsi="Times New Roman" w:cs="Times New Roman"/>
                <w:sz w:val="24"/>
                <w:szCs w:val="24"/>
              </w:rPr>
            </w:pPr>
            <w:r w:rsidRPr="00B43F77">
              <w:rPr>
                <w:rFonts w:ascii="Times New Roman" w:eastAsia="Times New Roman" w:hAnsi="Times New Roman" w:cs="Times New Roman"/>
                <w:sz w:val="24"/>
                <w:szCs w:val="24"/>
              </w:rPr>
              <w:t xml:space="preserve"> </w:t>
            </w:r>
          </w:p>
        </w:tc>
      </w:tr>
    </w:tbl>
    <w:p w:rsidR="00B43F77" w:rsidRDefault="00B43F77" w:rsidP="00B43F77">
      <w:pPr>
        <w:spacing w:before="16" w:after="16"/>
        <w:rPr>
          <w:rFonts w:ascii="Calibri" w:eastAsia="Times New Roman" w:hAnsi="Calibri" w:cs="Times New Roman"/>
        </w:rPr>
      </w:pPr>
    </w:p>
    <w:p w:rsidR="00B43F77" w:rsidRPr="00712693" w:rsidRDefault="00B43F77" w:rsidP="00B43F77">
      <w:pPr>
        <w:spacing w:before="16" w:after="16"/>
        <w:rPr>
          <w:rFonts w:ascii="Times New Roman" w:eastAsia="Times New Roman" w:hAnsi="Times New Roman" w:cs="Times New Roman"/>
          <w:i/>
          <w:sz w:val="28"/>
          <w:szCs w:val="28"/>
        </w:rPr>
      </w:pPr>
      <w:r w:rsidRPr="00712693">
        <w:rPr>
          <w:rFonts w:ascii="Times New Roman" w:eastAsia="Times New Roman" w:hAnsi="Times New Roman" w:cs="Times New Roman"/>
          <w:i/>
          <w:sz w:val="28"/>
          <w:szCs w:val="28"/>
        </w:rPr>
        <w:t>Режим внеурочных  занятий</w:t>
      </w:r>
    </w:p>
    <w:p w:rsidR="00B43F77" w:rsidRPr="00B43F77" w:rsidRDefault="00B43F77" w:rsidP="00B43F77">
      <w:pPr>
        <w:spacing w:before="16" w:after="16"/>
        <w:rPr>
          <w:rFonts w:ascii="Times New Roman" w:eastAsia="Times New Roman" w:hAnsi="Times New Roman" w:cs="Times New Roman"/>
          <w:b/>
          <w:sz w:val="28"/>
          <w:szCs w:val="28"/>
        </w:rPr>
      </w:pPr>
      <w:r w:rsidRPr="00B43F77">
        <w:rPr>
          <w:rFonts w:ascii="Times New Roman" w:eastAsia="Times New Roman" w:hAnsi="Times New Roman" w:cs="Times New Roman"/>
          <w:b/>
          <w:sz w:val="28"/>
          <w:szCs w:val="28"/>
        </w:rPr>
        <w:t xml:space="preserve">                                                   1 класс</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1-ое занятие   14.00-14.35</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2-ое занятие   15.00-15.35</w:t>
      </w:r>
    </w:p>
    <w:p w:rsidR="00B43F77" w:rsidRPr="00B43F77" w:rsidRDefault="00B43F77" w:rsidP="00B43F77">
      <w:pPr>
        <w:spacing w:before="16" w:after="16"/>
        <w:rPr>
          <w:rFonts w:ascii="Times New Roman" w:eastAsia="Times New Roman" w:hAnsi="Times New Roman" w:cs="Times New Roman"/>
          <w:b/>
          <w:sz w:val="28"/>
          <w:szCs w:val="28"/>
        </w:rPr>
      </w:pPr>
      <w:r w:rsidRPr="00B43F77">
        <w:rPr>
          <w:rFonts w:ascii="Times New Roman" w:eastAsia="Times New Roman" w:hAnsi="Times New Roman" w:cs="Times New Roman"/>
          <w:sz w:val="28"/>
          <w:szCs w:val="28"/>
        </w:rPr>
        <w:t xml:space="preserve">                                                   </w:t>
      </w:r>
      <w:r w:rsidRPr="00B43F77">
        <w:rPr>
          <w:rFonts w:ascii="Times New Roman" w:eastAsia="Times New Roman" w:hAnsi="Times New Roman" w:cs="Times New Roman"/>
          <w:b/>
          <w:sz w:val="28"/>
          <w:szCs w:val="28"/>
        </w:rPr>
        <w:t>2-4 классы</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1-ое занятие   14.00-14.45</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2-ое занятие   15.00-15.45</w:t>
      </w:r>
    </w:p>
    <w:p w:rsidR="00B43F77" w:rsidRPr="00B43F77" w:rsidRDefault="00B43F77" w:rsidP="00B43F77">
      <w:pPr>
        <w:spacing w:before="16" w:after="16"/>
        <w:rPr>
          <w:rFonts w:ascii="Times New Roman" w:eastAsia="Times New Roman" w:hAnsi="Times New Roman" w:cs="Times New Roman"/>
          <w:sz w:val="28"/>
          <w:szCs w:val="28"/>
        </w:rPr>
      </w:pPr>
    </w:p>
    <w:p w:rsidR="00B43F77" w:rsidRPr="00712693" w:rsidRDefault="00B43F77" w:rsidP="00B43F77">
      <w:pPr>
        <w:spacing w:before="16" w:after="16"/>
        <w:rPr>
          <w:rFonts w:ascii="Times New Roman" w:eastAsia="Times New Roman" w:hAnsi="Times New Roman" w:cs="Times New Roman"/>
          <w:i/>
          <w:sz w:val="28"/>
          <w:szCs w:val="28"/>
        </w:rPr>
      </w:pPr>
      <w:r w:rsidRPr="00712693">
        <w:rPr>
          <w:rFonts w:ascii="Times New Roman" w:eastAsia="Times New Roman" w:hAnsi="Times New Roman" w:cs="Times New Roman"/>
          <w:i/>
          <w:sz w:val="28"/>
          <w:szCs w:val="28"/>
        </w:rPr>
        <w:t>Максимальная недельная нагрузка:</w:t>
      </w:r>
    </w:p>
    <w:p w:rsidR="00B43F77" w:rsidRPr="00B43F77" w:rsidRDefault="00B43F77" w:rsidP="00B43F77">
      <w:pPr>
        <w:spacing w:before="16" w:after="16"/>
        <w:rPr>
          <w:rFonts w:ascii="Times New Roman" w:eastAsia="Times New Roman" w:hAnsi="Times New Roman" w:cs="Times New Roman"/>
          <w:b/>
          <w:sz w:val="28"/>
          <w:szCs w:val="28"/>
        </w:rPr>
      </w:pP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1 класс        -21 час</w:t>
      </w:r>
    </w:p>
    <w:p w:rsidR="00B43F77" w:rsidRPr="00B43F77" w:rsidRDefault="00B43F77" w:rsidP="00B43F77">
      <w:pPr>
        <w:spacing w:before="16" w:after="16"/>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2-4 классы – 23 часа</w:t>
      </w:r>
    </w:p>
    <w:p w:rsidR="00B43F77" w:rsidRPr="00B43F77" w:rsidRDefault="00B43F77" w:rsidP="00B43F77">
      <w:pPr>
        <w:spacing w:before="16" w:after="16"/>
        <w:rPr>
          <w:rFonts w:ascii="Times New Roman" w:eastAsia="Times New Roman" w:hAnsi="Times New Roman" w:cs="Times New Roman"/>
          <w:sz w:val="28"/>
          <w:szCs w:val="28"/>
        </w:rPr>
      </w:pPr>
    </w:p>
    <w:p w:rsidR="00B43F77" w:rsidRPr="00B43F77" w:rsidRDefault="00B43F77" w:rsidP="00712693">
      <w:pPr>
        <w:spacing w:after="0" w:line="36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6.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аттестацией учащихся регламентируются «Положением о текущем контроле успеваемости и промежуточной аттестации учащихся, установлении их форм, периодичности и порядка проведения, порядке и основании перевода учащихся в следующий класс».</w:t>
      </w:r>
    </w:p>
    <w:p w:rsidR="00B43F77" w:rsidRPr="00B43F77" w:rsidRDefault="00B43F77" w:rsidP="00712693">
      <w:pPr>
        <w:shd w:val="clear" w:color="auto" w:fill="FFFFFF"/>
        <w:spacing w:after="0" w:line="360" w:lineRule="auto"/>
        <w:ind w:left="-142"/>
        <w:jc w:val="both"/>
        <w:rPr>
          <w:rFonts w:ascii="Times New Roman" w:eastAsia="Times New Roman" w:hAnsi="Times New Roman" w:cs="Times New Roman"/>
          <w:color w:val="000000"/>
          <w:sz w:val="28"/>
          <w:szCs w:val="28"/>
        </w:rPr>
      </w:pPr>
      <w:r w:rsidRPr="00B43F77">
        <w:rPr>
          <w:rFonts w:ascii="Times New Roman" w:eastAsia="Times New Roman" w:hAnsi="Times New Roman" w:cs="Times New Roman"/>
          <w:color w:val="000000"/>
          <w:sz w:val="28"/>
          <w:szCs w:val="28"/>
        </w:rPr>
        <w:t xml:space="preserve">            В</w:t>
      </w:r>
      <w:r w:rsidRPr="00B43F77">
        <w:rPr>
          <w:rFonts w:ascii="Times New Roman" w:eastAsia="Times New Roman" w:hAnsi="Times New Roman" w:cs="Times New Roman"/>
          <w:i/>
          <w:color w:val="000000"/>
          <w:sz w:val="28"/>
          <w:szCs w:val="28"/>
        </w:rPr>
        <w:t xml:space="preserve"> </w:t>
      </w:r>
      <w:r w:rsidRPr="00B43F77">
        <w:rPr>
          <w:rFonts w:ascii="Times New Roman" w:eastAsia="Times New Roman" w:hAnsi="Times New Roman" w:cs="Times New Roman"/>
          <w:color w:val="000000"/>
          <w:sz w:val="28"/>
          <w:szCs w:val="28"/>
        </w:rPr>
        <w:t xml:space="preserve"> МБОУ  лицее  №5  устанавливается следующий  порядок промежуточной     аттестации:   </w:t>
      </w:r>
    </w:p>
    <w:p w:rsidR="00B43F77" w:rsidRPr="00B43F77" w:rsidRDefault="00B43F77" w:rsidP="00712693">
      <w:pPr>
        <w:shd w:val="clear" w:color="auto" w:fill="FFFFFF"/>
        <w:spacing w:after="0" w:line="360" w:lineRule="auto"/>
        <w:ind w:left="-142" w:right="5"/>
        <w:jc w:val="both"/>
        <w:rPr>
          <w:rFonts w:ascii="Times New Roman" w:eastAsia="Times New Roman" w:hAnsi="Times New Roman" w:cs="Times New Roman"/>
          <w:sz w:val="28"/>
          <w:szCs w:val="28"/>
        </w:rPr>
      </w:pPr>
      <w:r w:rsidRPr="00B43F77">
        <w:rPr>
          <w:rFonts w:ascii="Times New Roman" w:eastAsia="Times New Roman" w:hAnsi="Times New Roman" w:cs="Times New Roman"/>
          <w:color w:val="000000"/>
          <w:sz w:val="28"/>
          <w:szCs w:val="28"/>
        </w:rPr>
        <w:t xml:space="preserve">      Четвертная  промежуточная аттестация проводится  в 2-4 классах в форме выставления четвертной отметки  на последних двух  уроках четверти  по результатам текущего контроля успеваемости и  должна соответствовать   знаниям обучающегося на конец  данного   периода.</w:t>
      </w:r>
      <w:r w:rsidRPr="00B43F77">
        <w:rPr>
          <w:rFonts w:ascii="Times New Roman" w:eastAsia="Times New Roman" w:hAnsi="Times New Roman" w:cs="Times New Roman"/>
          <w:sz w:val="28"/>
          <w:szCs w:val="28"/>
        </w:rPr>
        <w:t xml:space="preserve"> При спорной четвертной, годовой оценке, критерием </w:t>
      </w:r>
      <w:r w:rsidRPr="00B43F77">
        <w:rPr>
          <w:rFonts w:ascii="Times New Roman" w:eastAsia="Times New Roman" w:hAnsi="Times New Roman" w:cs="Times New Roman"/>
          <w:spacing w:val="-2"/>
          <w:sz w:val="28"/>
          <w:szCs w:val="28"/>
        </w:rPr>
        <w:t>ее выставления являются отметки за письменные работы.</w:t>
      </w:r>
    </w:p>
    <w:p w:rsidR="00B43F77" w:rsidRPr="00B43F77" w:rsidRDefault="00B43F77" w:rsidP="00B43F77">
      <w:pPr>
        <w:pStyle w:val="Default"/>
        <w:spacing w:line="360" w:lineRule="auto"/>
        <w:jc w:val="both"/>
        <w:rPr>
          <w:sz w:val="28"/>
          <w:szCs w:val="28"/>
        </w:rPr>
      </w:pPr>
      <w:r w:rsidRPr="00B43F77">
        <w:rPr>
          <w:sz w:val="28"/>
          <w:szCs w:val="28"/>
        </w:rPr>
        <w:t xml:space="preserve">     Годовая промежуточная аттестация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среднего  арифметического  значения  четвертной аттестации округленного  по  правилам  математического  округления </w:t>
      </w:r>
      <w:r w:rsidRPr="00B43F77">
        <w:rPr>
          <w:color w:val="auto"/>
          <w:sz w:val="28"/>
          <w:szCs w:val="28"/>
        </w:rPr>
        <w:t>в пользу обучающегося.</w:t>
      </w:r>
    </w:p>
    <w:p w:rsidR="00B43F77" w:rsidRPr="00B43F77" w:rsidRDefault="00B43F77" w:rsidP="00B43F77">
      <w:pPr>
        <w:shd w:val="clear" w:color="auto" w:fill="FFFFFF"/>
        <w:spacing w:line="360" w:lineRule="auto"/>
        <w:jc w:val="both"/>
        <w:rPr>
          <w:rFonts w:ascii="Times New Roman" w:eastAsia="Times New Roman" w:hAnsi="Times New Roman" w:cs="Times New Roman"/>
          <w:color w:val="000000"/>
          <w:sz w:val="28"/>
          <w:szCs w:val="28"/>
        </w:rPr>
      </w:pPr>
      <w:r w:rsidRPr="00B43F77">
        <w:rPr>
          <w:rFonts w:ascii="Times New Roman" w:eastAsia="Times New Roman" w:hAnsi="Times New Roman" w:cs="Times New Roman"/>
          <w:sz w:val="28"/>
          <w:szCs w:val="28"/>
        </w:rPr>
        <w:t xml:space="preserve">     Промежуточная аттестация в переводных классах проводится по каждому учебному предмету, курсу, дисциплине (модулю) по итогам четверти, учебного года по отдельному графику (</w:t>
      </w:r>
      <w:r w:rsidRPr="00B43F77">
        <w:rPr>
          <w:rFonts w:ascii="Times New Roman" w:eastAsia="Times New Roman" w:hAnsi="Times New Roman" w:cs="Times New Roman"/>
          <w:color w:val="000000"/>
          <w:sz w:val="28"/>
          <w:szCs w:val="28"/>
        </w:rPr>
        <w:t xml:space="preserve">на последней неделе каждой учебной четверти) </w:t>
      </w:r>
      <w:r w:rsidRPr="00B43F77">
        <w:rPr>
          <w:rFonts w:ascii="Times New Roman" w:eastAsia="Times New Roman" w:hAnsi="Times New Roman" w:cs="Times New Roman"/>
          <w:sz w:val="28"/>
          <w:szCs w:val="28"/>
        </w:rPr>
        <w:t>без прекращения образовательной деятельности по предметам учебного плана в форме контрольных работ. Промежуточная аттестация по предмету ОРКСЭ проходит в форме творческих и исследовательских проектов. Учащиеся 1-х классов выполняют работу на межпредметной основе  в конце года.</w:t>
      </w:r>
    </w:p>
    <w:p w:rsidR="00B43F77" w:rsidRPr="00B43F77" w:rsidRDefault="00B43F77" w:rsidP="00B43F77">
      <w:pPr>
        <w:shd w:val="clear" w:color="auto" w:fill="FFFFFF"/>
        <w:spacing w:line="360" w:lineRule="auto"/>
        <w:rPr>
          <w:rFonts w:ascii="Times New Roman" w:eastAsia="Times New Roman" w:hAnsi="Times New Roman" w:cs="Times New Roman"/>
          <w:color w:val="000000"/>
          <w:sz w:val="28"/>
          <w:szCs w:val="28"/>
        </w:rPr>
      </w:pPr>
      <w:r w:rsidRPr="00B43F77">
        <w:rPr>
          <w:rFonts w:ascii="Times New Roman" w:eastAsia="Times New Roman" w:hAnsi="Times New Roman" w:cs="Times New Roman"/>
          <w:sz w:val="28"/>
          <w:szCs w:val="28"/>
        </w:rPr>
        <w:t xml:space="preserve">    </w:t>
      </w:r>
      <w:r w:rsidRPr="00B43F77">
        <w:rPr>
          <w:rFonts w:ascii="Times New Roman" w:eastAsia="Times New Roman" w:hAnsi="Times New Roman" w:cs="Times New Roman"/>
          <w:color w:val="000000"/>
          <w:sz w:val="28"/>
          <w:szCs w:val="28"/>
        </w:rPr>
        <w:t xml:space="preserve">Проведения ВПР в 4-х классах проходит  согласно утвержденному графику на 2019-2020 уч.г. </w:t>
      </w:r>
      <w:r w:rsidRPr="00B43F77">
        <w:rPr>
          <w:rFonts w:ascii="Times New Roman" w:eastAsia="Times New Roman" w:hAnsi="Times New Roman" w:cs="Times New Roman"/>
          <w:color w:val="000000"/>
          <w:sz w:val="28"/>
          <w:szCs w:val="28"/>
          <w:shd w:val="clear" w:color="auto" w:fill="FFFFFF"/>
        </w:rPr>
        <w:t xml:space="preserve">Рособрнадзором.  </w:t>
      </w:r>
    </w:p>
    <w:p w:rsidR="00B43F77" w:rsidRPr="00B43F77" w:rsidRDefault="00B43F77" w:rsidP="00B43F77">
      <w:pPr>
        <w:pStyle w:val="Default"/>
        <w:spacing w:line="360" w:lineRule="auto"/>
        <w:jc w:val="both"/>
        <w:rPr>
          <w:sz w:val="28"/>
          <w:szCs w:val="28"/>
        </w:rPr>
      </w:pPr>
      <w:r w:rsidRPr="00B43F77">
        <w:rPr>
          <w:sz w:val="28"/>
          <w:szCs w:val="28"/>
        </w:rPr>
        <w:t xml:space="preserve">      Учащиеся, освоившие в полном объеме соответствующую образовательную программу учебного года, переводятся в следующий класс. </w:t>
      </w:r>
    </w:p>
    <w:p w:rsidR="00B43F77" w:rsidRPr="00B43F77" w:rsidRDefault="00B43F77" w:rsidP="00B43F77">
      <w:pPr>
        <w:spacing w:before="16" w:after="16" w:line="360" w:lineRule="auto"/>
        <w:jc w:val="both"/>
        <w:rPr>
          <w:rFonts w:ascii="Times New Roman" w:eastAsia="Times New Roman" w:hAnsi="Times New Roman" w:cs="Times New Roman"/>
          <w:sz w:val="28"/>
          <w:szCs w:val="28"/>
        </w:rPr>
      </w:pPr>
      <w:r w:rsidRPr="00B43F77">
        <w:rPr>
          <w:rFonts w:ascii="Times New Roman" w:eastAsia="Times New Roman" w:hAnsi="Times New Roman" w:cs="Times New Roman"/>
          <w:sz w:val="28"/>
          <w:szCs w:val="28"/>
        </w:rPr>
        <w:t xml:space="preserve">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4E0FC5" w:rsidRDefault="004E0FC5" w:rsidP="004E0FC5">
      <w:pPr>
        <w:rPr>
          <w:rFonts w:ascii="Calibri" w:eastAsia="Times New Roman" w:hAnsi="Calibri" w:cs="Times New Roman"/>
        </w:rPr>
      </w:pPr>
    </w:p>
    <w:p w:rsidR="009A4859" w:rsidRPr="0057512D" w:rsidRDefault="00CA15B2" w:rsidP="00642612">
      <w:pPr>
        <w:spacing w:after="0" w:line="360" w:lineRule="auto"/>
        <w:rPr>
          <w:rFonts w:ascii="Times New Roman" w:hAnsi="Times New Roman" w:cs="Times New Roman"/>
          <w:b/>
          <w:sz w:val="28"/>
          <w:szCs w:val="28"/>
        </w:rPr>
      </w:pPr>
      <w:r w:rsidRPr="0057512D">
        <w:rPr>
          <w:rFonts w:ascii="Times New Roman" w:hAnsi="Times New Roman" w:cs="Times New Roman"/>
          <w:b/>
          <w:i/>
          <w:sz w:val="28"/>
          <w:szCs w:val="28"/>
        </w:rPr>
        <w:t>3.7</w:t>
      </w:r>
      <w:r w:rsidR="001F4F4E" w:rsidRPr="0057512D">
        <w:rPr>
          <w:rFonts w:ascii="Times New Roman" w:hAnsi="Times New Roman" w:cs="Times New Roman"/>
          <w:b/>
          <w:i/>
          <w:sz w:val="28"/>
          <w:szCs w:val="28"/>
        </w:rPr>
        <w:t>.</w:t>
      </w:r>
      <w:r w:rsidR="009A4859" w:rsidRPr="0057512D">
        <w:rPr>
          <w:rFonts w:ascii="Times New Roman" w:hAnsi="Times New Roman" w:cs="Times New Roman"/>
          <w:b/>
          <w:i/>
          <w:sz w:val="28"/>
          <w:szCs w:val="28"/>
        </w:rPr>
        <w:t>Система условий реализации основной образовательной программы начального общего образования</w:t>
      </w:r>
    </w:p>
    <w:p w:rsidR="009A4859" w:rsidRPr="0033651A" w:rsidRDefault="00CA15B2" w:rsidP="003076A7">
      <w:pPr>
        <w:pStyle w:val="af1"/>
        <w:spacing w:after="0" w:line="360" w:lineRule="auto"/>
        <w:ind w:left="0"/>
        <w:jc w:val="both"/>
        <w:rPr>
          <w:rFonts w:ascii="Times New Roman" w:hAnsi="Times New Roman"/>
          <w:i/>
          <w:sz w:val="28"/>
          <w:szCs w:val="28"/>
        </w:rPr>
      </w:pPr>
      <w:r>
        <w:rPr>
          <w:rFonts w:ascii="Times New Roman" w:hAnsi="Times New Roman"/>
          <w:i/>
          <w:sz w:val="28"/>
          <w:szCs w:val="28"/>
        </w:rPr>
        <w:t>3.7</w:t>
      </w:r>
      <w:r w:rsidR="009A4859" w:rsidRPr="0033651A">
        <w:rPr>
          <w:rFonts w:ascii="Times New Roman" w:hAnsi="Times New Roman"/>
          <w:i/>
          <w:sz w:val="28"/>
          <w:szCs w:val="28"/>
        </w:rPr>
        <w:t>.1.Описание кадровых условий реализации Основной образовательной программы начального общего образования.</w:t>
      </w:r>
    </w:p>
    <w:p w:rsidR="009A4859" w:rsidRPr="003076A7" w:rsidRDefault="009A4859" w:rsidP="003076A7">
      <w:pPr>
        <w:pStyle w:val="af1"/>
        <w:spacing w:after="0" w:line="360" w:lineRule="auto"/>
        <w:ind w:left="0"/>
        <w:jc w:val="both"/>
        <w:rPr>
          <w:rFonts w:ascii="Times New Roman" w:hAnsi="Times New Roman"/>
          <w:b/>
          <w:sz w:val="28"/>
          <w:szCs w:val="28"/>
        </w:rPr>
      </w:pPr>
      <w:r w:rsidRPr="003076A7">
        <w:rPr>
          <w:rFonts w:ascii="Times New Roman" w:hAnsi="Times New Roman"/>
          <w:sz w:val="28"/>
          <w:szCs w:val="28"/>
        </w:rPr>
        <w:t xml:space="preserve">В настоящее время в </w:t>
      </w:r>
      <w:r w:rsidR="00B52BAA">
        <w:rPr>
          <w:rFonts w:ascii="Times New Roman" w:hAnsi="Times New Roman"/>
          <w:sz w:val="28"/>
          <w:szCs w:val="28"/>
        </w:rPr>
        <w:t>школе первой ступени работает 15</w:t>
      </w:r>
      <w:r w:rsidRPr="003076A7">
        <w:rPr>
          <w:rFonts w:ascii="Times New Roman" w:hAnsi="Times New Roman"/>
          <w:sz w:val="28"/>
          <w:szCs w:val="28"/>
        </w:rPr>
        <w:t xml:space="preserve"> педагогов-предметников, из них имеют:</w:t>
      </w:r>
    </w:p>
    <w:p w:rsidR="009A4859" w:rsidRPr="003076A7" w:rsidRDefault="00025C5A" w:rsidP="003076A7">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-высшую категорию – 3</w:t>
      </w:r>
      <w:r w:rsidR="009A4859" w:rsidRPr="003076A7">
        <w:rPr>
          <w:rFonts w:ascii="Times New Roman" w:hAnsi="Times New Roman" w:cs="Times New Roman"/>
          <w:sz w:val="28"/>
          <w:szCs w:val="28"/>
        </w:rPr>
        <w:t xml:space="preserve"> человека;</w:t>
      </w:r>
    </w:p>
    <w:p w:rsidR="009A4859" w:rsidRPr="003076A7" w:rsidRDefault="00B52BAA" w:rsidP="003076A7">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-I категорию – 8</w:t>
      </w:r>
      <w:r w:rsidR="009A4859" w:rsidRPr="003076A7">
        <w:rPr>
          <w:rFonts w:ascii="Times New Roman" w:hAnsi="Times New Roman" w:cs="Times New Roman"/>
          <w:sz w:val="28"/>
          <w:szCs w:val="28"/>
        </w:rPr>
        <w:t xml:space="preserve"> человек;</w:t>
      </w:r>
    </w:p>
    <w:p w:rsidR="009A4859" w:rsidRPr="003076A7" w:rsidRDefault="0024234A" w:rsidP="003076A7">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-аттестованы на должно</w:t>
      </w:r>
      <w:r w:rsidR="00B52BAA">
        <w:rPr>
          <w:rFonts w:ascii="Times New Roman" w:hAnsi="Times New Roman" w:cs="Times New Roman"/>
          <w:sz w:val="28"/>
          <w:szCs w:val="28"/>
        </w:rPr>
        <w:t>сть  - 2</w:t>
      </w:r>
      <w:r w:rsidR="009A4859" w:rsidRPr="003076A7">
        <w:rPr>
          <w:rFonts w:ascii="Times New Roman" w:hAnsi="Times New Roman" w:cs="Times New Roman"/>
          <w:sz w:val="28"/>
          <w:szCs w:val="28"/>
        </w:rPr>
        <w:t xml:space="preserve"> человека;</w:t>
      </w:r>
    </w:p>
    <w:p w:rsidR="009A4859" w:rsidRPr="003076A7" w:rsidRDefault="0024234A" w:rsidP="003076A7">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 xml:space="preserve">-не имеет категории - </w:t>
      </w:r>
      <w:r w:rsidR="00B52BAA">
        <w:rPr>
          <w:rFonts w:ascii="Times New Roman" w:hAnsi="Times New Roman" w:cs="Times New Roman"/>
          <w:sz w:val="28"/>
          <w:szCs w:val="28"/>
        </w:rPr>
        <w:t>2</w:t>
      </w:r>
      <w:r w:rsidR="009A4859" w:rsidRPr="003076A7">
        <w:rPr>
          <w:rFonts w:ascii="Times New Roman" w:hAnsi="Times New Roman" w:cs="Times New Roman"/>
          <w:sz w:val="28"/>
          <w:szCs w:val="28"/>
        </w:rPr>
        <w:t xml:space="preserve"> человек</w:t>
      </w:r>
      <w:r>
        <w:rPr>
          <w:rFonts w:ascii="Times New Roman" w:hAnsi="Times New Roman" w:cs="Times New Roman"/>
          <w:sz w:val="28"/>
          <w:szCs w:val="28"/>
        </w:rPr>
        <w:t>а.</w:t>
      </w:r>
      <w:r w:rsidR="009A4859" w:rsidRPr="003076A7">
        <w:rPr>
          <w:rFonts w:ascii="Times New Roman" w:hAnsi="Times New Roman" w:cs="Times New Roman"/>
          <w:sz w:val="28"/>
          <w:szCs w:val="28"/>
        </w:rPr>
        <w:t xml:space="preserve">  </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Школа первой ступени в лицее  полностью укомплектована педагогическими  кадрами. </w:t>
      </w:r>
    </w:p>
    <w:p w:rsidR="009A4859" w:rsidRPr="003076A7" w:rsidRDefault="009A4859" w:rsidP="003076A7">
      <w:pPr>
        <w:pStyle w:val="afffe"/>
        <w:spacing w:line="360" w:lineRule="auto"/>
        <w:ind w:firstLine="454"/>
        <w:rPr>
          <w:rFonts w:ascii="Times New Roman" w:hAnsi="Times New Roman" w:cs="Times New Roman"/>
          <w:b/>
          <w:bCs/>
          <w:sz w:val="28"/>
          <w:szCs w:val="28"/>
        </w:rPr>
      </w:pPr>
      <w:r w:rsidRPr="00201F16">
        <w:rPr>
          <w:rFonts w:ascii="Times New Roman" w:hAnsi="Times New Roman" w:cs="Times New Roman"/>
          <w:bCs/>
          <w:sz w:val="28"/>
          <w:szCs w:val="28"/>
          <w:u w:val="single"/>
        </w:rPr>
        <w:t>Профессиональное развитие и повышение квалификации педагогических работников.</w:t>
      </w:r>
      <w:r w:rsidRPr="003076A7">
        <w:rPr>
          <w:rFonts w:ascii="Times New Roman" w:hAnsi="Times New Roman" w:cs="Times New Roman"/>
          <w:b/>
          <w:bCs/>
          <w:sz w:val="28"/>
          <w:szCs w:val="28"/>
        </w:rPr>
        <w:t xml:space="preserve">  </w:t>
      </w:r>
      <w:r w:rsidRPr="003076A7">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в лицее кадровая политика осуществляется таким образом, чтобы темпы модернизации подготовки и переподготовки педагогических кадров  опережали темпы модернизации системы образования.</w:t>
      </w:r>
    </w:p>
    <w:p w:rsidR="009A4859" w:rsidRDefault="009A4859" w:rsidP="00B52BAA">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       </w:t>
      </w:r>
      <w:r w:rsidR="000E0A3B">
        <w:rPr>
          <w:rFonts w:ascii="Times New Roman" w:hAnsi="Times New Roman" w:cs="Times New Roman"/>
          <w:spacing w:val="-4"/>
          <w:sz w:val="28"/>
          <w:szCs w:val="28"/>
        </w:rPr>
        <w:t>Для достижения результатов О</w:t>
      </w:r>
      <w:r w:rsidRPr="003076A7">
        <w:rPr>
          <w:rFonts w:ascii="Times New Roman" w:hAnsi="Times New Roman" w:cs="Times New Roman"/>
          <w:spacing w:val="-4"/>
          <w:sz w:val="28"/>
          <w:szCs w:val="28"/>
        </w:rPr>
        <w:t>сновной образовательной про­</w:t>
      </w:r>
      <w:r w:rsidRPr="003076A7">
        <w:rPr>
          <w:rFonts w:ascii="Times New Roman" w:hAnsi="Times New Roman" w:cs="Times New Roman"/>
          <w:spacing w:val="-4"/>
          <w:sz w:val="28"/>
          <w:szCs w:val="28"/>
        </w:rPr>
        <w:br/>
      </w:r>
      <w:r w:rsidRPr="003076A7">
        <w:rPr>
          <w:rFonts w:ascii="Times New Roman" w:hAnsi="Times New Roman" w:cs="Times New Roman"/>
          <w:sz w:val="28"/>
          <w:szCs w:val="28"/>
        </w:rPr>
        <w:t xml:space="preserve">граммы </w:t>
      </w:r>
      <w:r w:rsidR="000E0A3B">
        <w:rPr>
          <w:rFonts w:ascii="Times New Roman" w:hAnsi="Times New Roman" w:cs="Times New Roman"/>
          <w:sz w:val="28"/>
          <w:szCs w:val="28"/>
        </w:rPr>
        <w:t xml:space="preserve">НОО </w:t>
      </w:r>
      <w:r w:rsidR="00157E2F">
        <w:rPr>
          <w:rFonts w:ascii="Times New Roman" w:hAnsi="Times New Roman" w:cs="Times New Roman"/>
          <w:sz w:val="28"/>
          <w:szCs w:val="28"/>
        </w:rPr>
        <w:t xml:space="preserve">МБОУ лицея №5 </w:t>
      </w:r>
      <w:r w:rsidRPr="003076A7">
        <w:rPr>
          <w:rFonts w:ascii="Times New Roman" w:hAnsi="Times New Roman" w:cs="Times New Roman"/>
          <w:sz w:val="28"/>
          <w:szCs w:val="28"/>
        </w:rPr>
        <w:t>в ходе её реализации проводится оценка качества и результативности деятельности педагогических работников</w:t>
      </w:r>
      <w:r w:rsidRPr="003076A7">
        <w:rPr>
          <w:rFonts w:ascii="Times New Roman" w:hAnsi="Times New Roman" w:cs="Times New Roman"/>
          <w:b/>
          <w:bCs/>
          <w:sz w:val="28"/>
          <w:szCs w:val="28"/>
        </w:rPr>
        <w:t xml:space="preserve"> </w:t>
      </w:r>
      <w:r w:rsidRPr="003076A7">
        <w:rPr>
          <w:rFonts w:ascii="Times New Roman" w:hAnsi="Times New Roman" w:cs="Times New Roman"/>
          <w:spacing w:val="2"/>
          <w:sz w:val="28"/>
          <w:szCs w:val="28"/>
        </w:rPr>
        <w:t xml:space="preserve">с целью коррекции их деятельности, а также определения </w:t>
      </w:r>
      <w:r w:rsidRPr="003076A7">
        <w:rPr>
          <w:rFonts w:ascii="Times New Roman" w:hAnsi="Times New Roman" w:cs="Times New Roman"/>
          <w:sz w:val="28"/>
          <w:szCs w:val="28"/>
        </w:rPr>
        <w:t>стимулирующей части фонда оплаты труда.</w:t>
      </w:r>
    </w:p>
    <w:p w:rsidR="009A4859" w:rsidRPr="0033651A" w:rsidRDefault="009A4859" w:rsidP="00B52BAA">
      <w:pPr>
        <w:pStyle w:val="affff7"/>
        <w:spacing w:before="0" w:line="360" w:lineRule="auto"/>
        <w:jc w:val="both"/>
        <w:rPr>
          <w:rFonts w:ascii="Times New Roman" w:hAnsi="Times New Roman" w:cs="Times New Roman"/>
          <w:b w:val="0"/>
          <w:sz w:val="28"/>
          <w:szCs w:val="28"/>
          <w:u w:val="single"/>
        </w:rPr>
      </w:pPr>
      <w:r w:rsidRPr="0033651A">
        <w:rPr>
          <w:rFonts w:ascii="Times New Roman" w:hAnsi="Times New Roman" w:cs="Times New Roman"/>
          <w:b w:val="0"/>
          <w:sz w:val="28"/>
          <w:szCs w:val="28"/>
          <w:u w:val="single"/>
        </w:rPr>
        <w:t>Примерные критерии оценки результативности деятельности педагогических работников</w:t>
      </w:r>
    </w:p>
    <w:tbl>
      <w:tblPr>
        <w:tblW w:w="9214" w:type="dxa"/>
        <w:tblInd w:w="85" w:type="dxa"/>
        <w:tblLayout w:type="fixed"/>
        <w:tblCellMar>
          <w:left w:w="0" w:type="dxa"/>
          <w:right w:w="0" w:type="dxa"/>
        </w:tblCellMar>
        <w:tblLook w:val="0000"/>
      </w:tblPr>
      <w:tblGrid>
        <w:gridCol w:w="2127"/>
        <w:gridCol w:w="7087"/>
      </w:tblGrid>
      <w:tr w:rsidR="009A4859" w:rsidRPr="008F6357" w:rsidTr="003B63DD">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4859" w:rsidRPr="008F6357" w:rsidRDefault="009A4859" w:rsidP="009A4859">
            <w:pPr>
              <w:pStyle w:val="affff5"/>
              <w:spacing w:line="240" w:lineRule="auto"/>
              <w:jc w:val="both"/>
              <w:rPr>
                <w:rFonts w:ascii="Times New Roman" w:hAnsi="Times New Roman" w:cs="Times New Roman"/>
                <w:sz w:val="24"/>
                <w:szCs w:val="24"/>
              </w:rPr>
            </w:pPr>
            <w:r w:rsidRPr="008F6357">
              <w:rPr>
                <w:rFonts w:ascii="Times New Roman" w:hAnsi="Times New Roman" w:cs="Times New Roman"/>
                <w:sz w:val="24"/>
                <w:szCs w:val="24"/>
              </w:rPr>
              <w:t>Критерии</w:t>
            </w:r>
            <w:r w:rsidRPr="008F6357">
              <w:rPr>
                <w:rFonts w:ascii="Times New Roman" w:hAnsi="Times New Roman" w:cs="Times New Roman"/>
                <w:sz w:val="24"/>
                <w:szCs w:val="24"/>
              </w:rPr>
              <w:br/>
              <w:t>оценки</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4859" w:rsidRPr="008F6357" w:rsidRDefault="009A4859" w:rsidP="009A4859">
            <w:pPr>
              <w:pStyle w:val="affff5"/>
              <w:spacing w:line="240" w:lineRule="auto"/>
              <w:ind w:firstLine="454"/>
              <w:jc w:val="both"/>
              <w:rPr>
                <w:rFonts w:ascii="Times New Roman" w:hAnsi="Times New Roman" w:cs="Times New Roman"/>
                <w:sz w:val="24"/>
                <w:szCs w:val="24"/>
              </w:rPr>
            </w:pPr>
            <w:r w:rsidRPr="008F6357">
              <w:rPr>
                <w:rFonts w:ascii="Times New Roman" w:hAnsi="Times New Roman" w:cs="Times New Roman"/>
                <w:sz w:val="24"/>
                <w:szCs w:val="24"/>
              </w:rPr>
              <w:t>Содержание критерия</w:t>
            </w:r>
          </w:p>
        </w:tc>
      </w:tr>
      <w:tr w:rsidR="009A4859" w:rsidRPr="008F6357" w:rsidTr="003B63DD">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8F6357" w:rsidRDefault="00437367" w:rsidP="009A4859">
            <w:pPr>
              <w:pStyle w:val="affff4"/>
              <w:spacing w:line="240" w:lineRule="auto"/>
              <w:jc w:val="both"/>
              <w:rPr>
                <w:rFonts w:ascii="Times New Roman" w:hAnsi="Times New Roman" w:cs="Times New Roman"/>
                <w:sz w:val="24"/>
                <w:szCs w:val="24"/>
              </w:rPr>
            </w:pPr>
            <w:r>
              <w:rPr>
                <w:rFonts w:ascii="Times New Roman" w:hAnsi="Times New Roman" w:cs="Times New Roman"/>
                <w:sz w:val="24"/>
                <w:szCs w:val="24"/>
              </w:rPr>
              <w:t>Достижение</w:t>
            </w:r>
            <w:r>
              <w:rPr>
                <w:rFonts w:ascii="Times New Roman" w:hAnsi="Times New Roman" w:cs="Times New Roman"/>
                <w:sz w:val="24"/>
                <w:szCs w:val="24"/>
              </w:rPr>
              <w:br/>
              <w:t>уча</w:t>
            </w:r>
            <w:r w:rsidR="009A4859" w:rsidRPr="008F6357">
              <w:rPr>
                <w:rFonts w:ascii="Times New Roman" w:hAnsi="Times New Roman" w:cs="Times New Roman"/>
                <w:sz w:val="24"/>
                <w:szCs w:val="24"/>
              </w:rPr>
              <w:t>щимися</w:t>
            </w:r>
            <w:r w:rsidR="009A4859" w:rsidRPr="008F6357">
              <w:rPr>
                <w:rFonts w:ascii="Times New Roman" w:hAnsi="Times New Roman" w:cs="Times New Roman"/>
                <w:sz w:val="24"/>
                <w:szCs w:val="24"/>
              </w:rPr>
              <w:br/>
              <w:t>личностных</w:t>
            </w:r>
            <w:r w:rsidR="009A4859" w:rsidRPr="008F6357">
              <w:rPr>
                <w:rFonts w:ascii="Times New Roman" w:hAnsi="Times New Roman" w:cs="Times New Roman"/>
                <w:sz w:val="24"/>
                <w:szCs w:val="24"/>
              </w:rPr>
              <w:br/>
              <w:t>результатов</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8F6357" w:rsidRDefault="00437367" w:rsidP="009A4859">
            <w:pPr>
              <w:pStyle w:val="affff4"/>
              <w:spacing w:line="240" w:lineRule="auto"/>
              <w:jc w:val="both"/>
              <w:rPr>
                <w:rFonts w:ascii="Times New Roman" w:hAnsi="Times New Roman" w:cs="Times New Roman"/>
                <w:sz w:val="24"/>
                <w:szCs w:val="24"/>
              </w:rPr>
            </w:pPr>
            <w:r>
              <w:rPr>
                <w:rFonts w:ascii="Times New Roman" w:hAnsi="Times New Roman" w:cs="Times New Roman"/>
                <w:spacing w:val="2"/>
                <w:sz w:val="24"/>
                <w:szCs w:val="24"/>
              </w:rPr>
              <w:t>Готовность и способность уча</w:t>
            </w:r>
            <w:r w:rsidR="009A4859" w:rsidRPr="008F6357">
              <w:rPr>
                <w:rFonts w:ascii="Times New Roman" w:hAnsi="Times New Roman" w:cs="Times New Roman"/>
                <w:spacing w:val="2"/>
                <w:sz w:val="24"/>
                <w:szCs w:val="24"/>
              </w:rPr>
              <w:t>щихся к саморазвитию, сформированность мотивации к обучению и познанию, ценн</w:t>
            </w:r>
            <w:r>
              <w:rPr>
                <w:rFonts w:ascii="Times New Roman" w:hAnsi="Times New Roman" w:cs="Times New Roman"/>
                <w:spacing w:val="2"/>
                <w:sz w:val="24"/>
                <w:szCs w:val="24"/>
              </w:rPr>
              <w:t>остно­смысловые установки уча</w:t>
            </w:r>
            <w:r w:rsidR="009A4859" w:rsidRPr="008F6357">
              <w:rPr>
                <w:rFonts w:ascii="Times New Roman" w:hAnsi="Times New Roman" w:cs="Times New Roman"/>
                <w:spacing w:val="2"/>
                <w:sz w:val="24"/>
                <w:szCs w:val="24"/>
              </w:rPr>
              <w:t>щихся, отражающие их индивидуально ­личностные</w:t>
            </w:r>
            <w:r w:rsidR="009A4859" w:rsidRPr="008F6357">
              <w:rPr>
                <w:rFonts w:ascii="Times New Roman" w:hAnsi="Times New Roman" w:cs="Times New Roman"/>
                <w:sz w:val="24"/>
                <w:szCs w:val="24"/>
              </w:rPr>
              <w:t xml:space="preserve"> позиции, социальные компетенции, личностные качества; сформирован</w:t>
            </w:r>
            <w:r w:rsidR="009A4859" w:rsidRPr="008F6357">
              <w:rPr>
                <w:rFonts w:ascii="Times New Roman" w:hAnsi="Times New Roman" w:cs="Times New Roman"/>
                <w:spacing w:val="2"/>
                <w:sz w:val="24"/>
                <w:szCs w:val="24"/>
              </w:rPr>
              <w:t>ность основ гражданской идентич</w:t>
            </w:r>
            <w:r w:rsidR="009A4859" w:rsidRPr="008F6357">
              <w:rPr>
                <w:rFonts w:ascii="Times New Roman" w:hAnsi="Times New Roman" w:cs="Times New Roman"/>
                <w:sz w:val="24"/>
                <w:szCs w:val="24"/>
              </w:rPr>
              <w:t xml:space="preserve">ности </w:t>
            </w:r>
          </w:p>
        </w:tc>
      </w:tr>
      <w:tr w:rsidR="009A4859" w:rsidRPr="008F6357" w:rsidTr="003B63DD">
        <w:trPr>
          <w:trHeight w:val="147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8F6357" w:rsidRDefault="009A4859" w:rsidP="009A4859">
            <w:pPr>
              <w:pStyle w:val="affff4"/>
              <w:spacing w:line="240" w:lineRule="auto"/>
              <w:jc w:val="both"/>
              <w:rPr>
                <w:rFonts w:ascii="Times New Roman" w:hAnsi="Times New Roman" w:cs="Times New Roman"/>
                <w:sz w:val="24"/>
                <w:szCs w:val="24"/>
              </w:rPr>
            </w:pPr>
            <w:r w:rsidRPr="008F6357">
              <w:rPr>
                <w:rFonts w:ascii="Times New Roman" w:hAnsi="Times New Roman" w:cs="Times New Roman"/>
                <w:sz w:val="24"/>
                <w:szCs w:val="24"/>
              </w:rPr>
              <w:t>Дости</w:t>
            </w:r>
            <w:r w:rsidR="00437367">
              <w:rPr>
                <w:rFonts w:ascii="Times New Roman" w:hAnsi="Times New Roman" w:cs="Times New Roman"/>
                <w:sz w:val="24"/>
                <w:szCs w:val="24"/>
              </w:rPr>
              <w:t>жение уча</w:t>
            </w:r>
            <w:r w:rsidRPr="008F6357">
              <w:rPr>
                <w:rFonts w:ascii="Times New Roman" w:hAnsi="Times New Roman" w:cs="Times New Roman"/>
                <w:sz w:val="24"/>
                <w:szCs w:val="24"/>
              </w:rPr>
              <w:t>щимися</w:t>
            </w:r>
            <w:r w:rsidRPr="008F6357">
              <w:rPr>
                <w:rFonts w:ascii="Times New Roman" w:hAnsi="Times New Roman" w:cs="Times New Roman"/>
                <w:sz w:val="24"/>
                <w:szCs w:val="24"/>
              </w:rPr>
              <w:br/>
              <w:t>метапред­</w:t>
            </w:r>
            <w:r w:rsidRPr="008F6357">
              <w:rPr>
                <w:rFonts w:ascii="Times New Roman" w:hAnsi="Times New Roman" w:cs="Times New Roman"/>
                <w:sz w:val="24"/>
                <w:szCs w:val="24"/>
              </w:rPr>
              <w:br/>
              <w:t>метных</w:t>
            </w:r>
            <w:r w:rsidRPr="008F6357">
              <w:rPr>
                <w:rFonts w:ascii="Times New Roman" w:hAnsi="Times New Roman" w:cs="Times New Roman"/>
                <w:sz w:val="24"/>
                <w:szCs w:val="24"/>
              </w:rPr>
              <w:br/>
              <w:t>результатов</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8F6357" w:rsidRDefault="00437367" w:rsidP="009A4859">
            <w:pPr>
              <w:pStyle w:val="affff4"/>
              <w:spacing w:line="240" w:lineRule="auto"/>
              <w:jc w:val="both"/>
              <w:rPr>
                <w:rFonts w:ascii="Times New Roman" w:hAnsi="Times New Roman" w:cs="Times New Roman"/>
                <w:sz w:val="24"/>
                <w:szCs w:val="24"/>
              </w:rPr>
            </w:pPr>
            <w:r>
              <w:rPr>
                <w:rFonts w:ascii="Times New Roman" w:hAnsi="Times New Roman" w:cs="Times New Roman"/>
                <w:spacing w:val="-2"/>
                <w:sz w:val="24"/>
                <w:szCs w:val="24"/>
              </w:rPr>
              <w:t>Освоенные уча</w:t>
            </w:r>
            <w:r w:rsidR="009A4859" w:rsidRPr="008F6357">
              <w:rPr>
                <w:rFonts w:ascii="Times New Roman" w:hAnsi="Times New Roman" w:cs="Times New Roman"/>
                <w:spacing w:val="-2"/>
                <w:sz w:val="24"/>
                <w:szCs w:val="24"/>
              </w:rPr>
              <w:t>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r>
      <w:tr w:rsidR="009A4859" w:rsidRPr="008F6357" w:rsidTr="003B63DD">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8F6357" w:rsidRDefault="00437367" w:rsidP="009A4859">
            <w:pPr>
              <w:pStyle w:val="affff4"/>
              <w:spacing w:line="240" w:lineRule="auto"/>
              <w:jc w:val="both"/>
              <w:rPr>
                <w:rFonts w:ascii="Times New Roman" w:hAnsi="Times New Roman" w:cs="Times New Roman"/>
                <w:sz w:val="24"/>
                <w:szCs w:val="24"/>
              </w:rPr>
            </w:pPr>
            <w:r>
              <w:rPr>
                <w:rFonts w:ascii="Times New Roman" w:hAnsi="Times New Roman" w:cs="Times New Roman"/>
                <w:sz w:val="24"/>
                <w:szCs w:val="24"/>
              </w:rPr>
              <w:t>Достижение</w:t>
            </w:r>
            <w:r>
              <w:rPr>
                <w:rFonts w:ascii="Times New Roman" w:hAnsi="Times New Roman" w:cs="Times New Roman"/>
                <w:sz w:val="24"/>
                <w:szCs w:val="24"/>
              </w:rPr>
              <w:br/>
              <w:t>уча</w:t>
            </w:r>
            <w:r w:rsidR="009A4859" w:rsidRPr="008F6357">
              <w:rPr>
                <w:rFonts w:ascii="Times New Roman" w:hAnsi="Times New Roman" w:cs="Times New Roman"/>
                <w:sz w:val="24"/>
                <w:szCs w:val="24"/>
              </w:rPr>
              <w:t>щимися</w:t>
            </w:r>
            <w:r w:rsidR="009A4859" w:rsidRPr="008F6357">
              <w:rPr>
                <w:rFonts w:ascii="Times New Roman" w:hAnsi="Times New Roman" w:cs="Times New Roman"/>
                <w:sz w:val="24"/>
                <w:szCs w:val="24"/>
              </w:rPr>
              <w:br/>
              <w:t>предметных</w:t>
            </w:r>
            <w:r w:rsidR="009A4859" w:rsidRPr="008F6357">
              <w:rPr>
                <w:rFonts w:ascii="Times New Roman" w:hAnsi="Times New Roman" w:cs="Times New Roman"/>
                <w:sz w:val="24"/>
                <w:szCs w:val="24"/>
              </w:rPr>
              <w:br/>
              <w:t>результатов</w:t>
            </w:r>
          </w:p>
        </w:tc>
        <w:tc>
          <w:tcPr>
            <w:tcW w:w="708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4859" w:rsidRPr="00437367" w:rsidRDefault="00437367" w:rsidP="009A4859">
            <w:pPr>
              <w:pStyle w:val="affff4"/>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Освоенный уча</w:t>
            </w:r>
            <w:r w:rsidR="009A4859" w:rsidRPr="008F6357">
              <w:rPr>
                <w:rFonts w:ascii="Times New Roman" w:hAnsi="Times New Roman" w:cs="Times New Roman"/>
                <w:spacing w:val="2"/>
                <w:sz w:val="24"/>
                <w:szCs w:val="24"/>
              </w:rPr>
              <w:t>щимися в ходе</w:t>
            </w:r>
            <w:r>
              <w:rPr>
                <w:rFonts w:ascii="Times New Roman" w:hAnsi="Times New Roman" w:cs="Times New Roman"/>
                <w:spacing w:val="2"/>
                <w:sz w:val="24"/>
                <w:szCs w:val="24"/>
              </w:rPr>
              <w:t xml:space="preserve"> </w:t>
            </w:r>
            <w:r w:rsidR="009A4859" w:rsidRPr="008F6357">
              <w:rPr>
                <w:rFonts w:ascii="Times New Roman" w:hAnsi="Times New Roman" w:cs="Times New Roman"/>
                <w:spacing w:val="2"/>
                <w:sz w:val="24"/>
                <w:szCs w:val="24"/>
              </w:rPr>
              <w:t>изучения учебного предмета опыт</w:t>
            </w:r>
            <w:r w:rsidR="009A4859" w:rsidRPr="008F6357">
              <w:rPr>
                <w:rFonts w:ascii="Times New Roman" w:hAnsi="Times New Roman" w:cs="Times New Roman"/>
                <w:spacing w:val="2"/>
                <w:sz w:val="24"/>
                <w:szCs w:val="24"/>
              </w:rPr>
              <w:br/>
            </w:r>
            <w:r w:rsidR="009A4859" w:rsidRPr="008F6357">
              <w:rPr>
                <w:rFonts w:ascii="Times New Roman" w:hAnsi="Times New Roman" w:cs="Times New Roman"/>
                <w:spacing w:val="-4"/>
                <w:sz w:val="24"/>
                <w:szCs w:val="24"/>
              </w:rPr>
              <w:t>спе</w:t>
            </w:r>
            <w:r w:rsidR="009A4859" w:rsidRPr="008F6357">
              <w:rPr>
                <w:rFonts w:ascii="Times New Roman" w:hAnsi="Times New Roman" w:cs="Times New Roman"/>
                <w:sz w:val="24"/>
                <w:szCs w:val="24"/>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9A4859" w:rsidRPr="008F6357" w:rsidRDefault="009A4859" w:rsidP="009A4859">
      <w:pPr>
        <w:pStyle w:val="afffe"/>
        <w:spacing w:line="240" w:lineRule="auto"/>
        <w:ind w:firstLine="454"/>
        <w:rPr>
          <w:rFonts w:ascii="Times New Roman" w:hAnsi="Times New Roman" w:cs="Times New Roman"/>
          <w:sz w:val="24"/>
          <w:szCs w:val="24"/>
        </w:rPr>
      </w:pPr>
    </w:p>
    <w:p w:rsidR="009A4859" w:rsidRPr="003076A7" w:rsidRDefault="009A4859" w:rsidP="003076A7">
      <w:pPr>
        <w:pStyle w:val="afffe"/>
        <w:spacing w:line="360" w:lineRule="auto"/>
        <w:ind w:firstLine="454"/>
        <w:rPr>
          <w:rFonts w:ascii="Times New Roman" w:hAnsi="Times New Roman" w:cs="Times New Roman"/>
          <w:b/>
          <w:bCs/>
          <w:sz w:val="28"/>
          <w:szCs w:val="28"/>
        </w:rPr>
      </w:pPr>
      <w:r w:rsidRPr="00437367">
        <w:rPr>
          <w:rFonts w:ascii="Times New Roman" w:hAnsi="Times New Roman" w:cs="Times New Roman"/>
          <w:sz w:val="28"/>
          <w:szCs w:val="28"/>
        </w:rPr>
        <w:t>Показатели и индикаторы  разрабо</w:t>
      </w:r>
      <w:r w:rsidR="00437367">
        <w:rPr>
          <w:rFonts w:ascii="Times New Roman" w:hAnsi="Times New Roman" w:cs="Times New Roman"/>
          <w:sz w:val="28"/>
          <w:szCs w:val="28"/>
        </w:rPr>
        <w:t>таны МБОУ лицеем №5</w:t>
      </w:r>
      <w:r w:rsidRPr="00437367">
        <w:rPr>
          <w:rFonts w:ascii="Times New Roman" w:hAnsi="Times New Roman" w:cs="Times New Roman"/>
          <w:sz w:val="28"/>
          <w:szCs w:val="28"/>
        </w:rPr>
        <w:t xml:space="preserve"> на основе планируемых результатов обр</w:t>
      </w:r>
      <w:r w:rsidR="00437367">
        <w:rPr>
          <w:rFonts w:ascii="Times New Roman" w:hAnsi="Times New Roman" w:cs="Times New Roman"/>
          <w:sz w:val="28"/>
          <w:szCs w:val="28"/>
        </w:rPr>
        <w:t>азовательной деятельности уча</w:t>
      </w:r>
      <w:r w:rsidRPr="00437367">
        <w:rPr>
          <w:rFonts w:ascii="Times New Roman" w:hAnsi="Times New Roman" w:cs="Times New Roman"/>
          <w:sz w:val="28"/>
          <w:szCs w:val="28"/>
        </w:rPr>
        <w:t xml:space="preserve">щихся </w:t>
      </w:r>
      <w:r w:rsidR="000E0A3B">
        <w:rPr>
          <w:rFonts w:ascii="Times New Roman" w:hAnsi="Times New Roman" w:cs="Times New Roman"/>
          <w:sz w:val="28"/>
          <w:szCs w:val="28"/>
        </w:rPr>
        <w:t>и в соответствии со спецификой О</w:t>
      </w:r>
      <w:r w:rsidRPr="00437367">
        <w:rPr>
          <w:rFonts w:ascii="Times New Roman" w:hAnsi="Times New Roman" w:cs="Times New Roman"/>
          <w:sz w:val="28"/>
          <w:szCs w:val="28"/>
        </w:rPr>
        <w:t>сновной образовательной программы</w:t>
      </w:r>
      <w:r w:rsidR="00437367">
        <w:rPr>
          <w:rFonts w:ascii="Times New Roman" w:hAnsi="Times New Roman" w:cs="Times New Roman"/>
          <w:sz w:val="28"/>
          <w:szCs w:val="28"/>
        </w:rPr>
        <w:t xml:space="preserve"> начального общего образования лицея</w:t>
      </w:r>
      <w:r w:rsidRPr="003076A7">
        <w:rPr>
          <w:rFonts w:ascii="Times New Roman" w:hAnsi="Times New Roman" w:cs="Times New Roman"/>
          <w:sz w:val="28"/>
          <w:szCs w:val="28"/>
        </w:rPr>
        <w:t>. Они отражают динамику о</w:t>
      </w:r>
      <w:r w:rsidR="00437367">
        <w:rPr>
          <w:rFonts w:ascii="Times New Roman" w:hAnsi="Times New Roman" w:cs="Times New Roman"/>
          <w:sz w:val="28"/>
          <w:szCs w:val="28"/>
        </w:rPr>
        <w:t>бразовательных достижений уча</w:t>
      </w:r>
      <w:r w:rsidRPr="003076A7">
        <w:rPr>
          <w:rFonts w:ascii="Times New Roman" w:hAnsi="Times New Roman" w:cs="Times New Roman"/>
          <w:sz w:val="28"/>
          <w:szCs w:val="28"/>
        </w:rPr>
        <w:t>щихся, в том числе формирования УУД (</w:t>
      </w:r>
      <w:r w:rsidRPr="003076A7">
        <w:rPr>
          <w:rFonts w:ascii="Times New Roman" w:hAnsi="Times New Roman" w:cs="Times New Roman"/>
          <w:spacing w:val="-1"/>
          <w:sz w:val="28"/>
          <w:szCs w:val="28"/>
        </w:rPr>
        <w:t xml:space="preserve">личностных, регулятивных, познавательных, коммуникативных), а также </w:t>
      </w:r>
      <w:r w:rsidRPr="003076A7">
        <w:rPr>
          <w:rFonts w:ascii="Times New Roman" w:hAnsi="Times New Roman" w:cs="Times New Roman"/>
          <w:sz w:val="28"/>
          <w:szCs w:val="28"/>
        </w:rPr>
        <w:t>активность и результативность их участия во внеурочной деятельности, образовательных, твор</w:t>
      </w:r>
      <w:r w:rsidRPr="003076A7">
        <w:rPr>
          <w:rFonts w:ascii="Times New Roman" w:hAnsi="Times New Roman" w:cs="Times New Roman"/>
          <w:spacing w:val="2"/>
          <w:sz w:val="28"/>
          <w:szCs w:val="28"/>
        </w:rPr>
        <w:t xml:space="preserve">ческих и социальных, в том числе разновозрастных, проектах, школьном самоуправлении, волонтёрском движении. </w:t>
      </w:r>
      <w:r w:rsidRPr="003076A7">
        <w:rPr>
          <w:rFonts w:ascii="Times New Roman" w:hAnsi="Times New Roman" w:cs="Times New Roman"/>
          <w:sz w:val="28"/>
          <w:szCs w:val="28"/>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w:t>
      </w:r>
      <w:r w:rsidRPr="003076A7">
        <w:rPr>
          <w:rFonts w:ascii="Times New Roman" w:hAnsi="Times New Roman" w:cs="Times New Roman"/>
          <w:spacing w:val="2"/>
          <w:sz w:val="28"/>
          <w:szCs w:val="28"/>
        </w:rPr>
        <w:t xml:space="preserve">учителями современных педагогических технологий, в том </w:t>
      </w:r>
      <w:r w:rsidRPr="003076A7">
        <w:rPr>
          <w:rFonts w:ascii="Times New Roman" w:hAnsi="Times New Roman" w:cs="Times New Roman"/>
          <w:sz w:val="28"/>
          <w:szCs w:val="28"/>
        </w:rPr>
        <w:t xml:space="preserve">числе ИКТ и здоровьесберегающих; участие в методической </w:t>
      </w:r>
      <w:r w:rsidRPr="003076A7">
        <w:rPr>
          <w:rFonts w:ascii="Times New Roman" w:hAnsi="Times New Roman" w:cs="Times New Roman"/>
          <w:spacing w:val="2"/>
          <w:sz w:val="28"/>
          <w:szCs w:val="28"/>
        </w:rPr>
        <w:t>и научной работе, распространение передового педагогиче</w:t>
      </w:r>
      <w:r w:rsidRPr="003076A7">
        <w:rPr>
          <w:rFonts w:ascii="Times New Roman" w:hAnsi="Times New Roman" w:cs="Times New Roman"/>
          <w:sz w:val="28"/>
          <w:szCs w:val="28"/>
        </w:rPr>
        <w:t>ского опыта; повышение уровня профессионального мастерс</w:t>
      </w:r>
      <w:r w:rsidRPr="003076A7">
        <w:rPr>
          <w:rFonts w:ascii="Times New Roman" w:hAnsi="Times New Roman" w:cs="Times New Roman"/>
          <w:spacing w:val="2"/>
          <w:sz w:val="28"/>
          <w:szCs w:val="28"/>
        </w:rPr>
        <w:t>тва; работа учителя по формированию и сопровождению индивидуальных о</w:t>
      </w:r>
      <w:r w:rsidR="00437367">
        <w:rPr>
          <w:rFonts w:ascii="Times New Roman" w:hAnsi="Times New Roman" w:cs="Times New Roman"/>
          <w:spacing w:val="2"/>
          <w:sz w:val="28"/>
          <w:szCs w:val="28"/>
        </w:rPr>
        <w:t>бразовательных траекторий уча</w:t>
      </w:r>
      <w:r w:rsidRPr="003076A7">
        <w:rPr>
          <w:rFonts w:ascii="Times New Roman" w:hAnsi="Times New Roman" w:cs="Times New Roman"/>
          <w:spacing w:val="2"/>
          <w:sz w:val="28"/>
          <w:szCs w:val="28"/>
        </w:rPr>
        <w:t xml:space="preserve">щихся, </w:t>
      </w:r>
      <w:r w:rsidRPr="003076A7">
        <w:rPr>
          <w:rFonts w:ascii="Times New Roman" w:hAnsi="Times New Roman" w:cs="Times New Roman"/>
          <w:sz w:val="28"/>
          <w:szCs w:val="28"/>
        </w:rPr>
        <w:t>руководству их проектной деятельностью; взаимодействие со всеми участниками образовательного процесса и</w:t>
      </w:r>
      <w:r w:rsidRPr="003076A7">
        <w:rPr>
          <w:rFonts w:ascii="Cambria Math" w:hAnsi="Cambria Math" w:cs="Times New Roman"/>
          <w:sz w:val="28"/>
          <w:szCs w:val="28"/>
        </w:rPr>
        <w:t> </w:t>
      </w:r>
      <w:r w:rsidRPr="003076A7">
        <w:rPr>
          <w:rFonts w:ascii="Times New Roman" w:hAnsi="Times New Roman" w:cs="Times New Roman"/>
          <w:sz w:val="28"/>
          <w:szCs w:val="28"/>
        </w:rPr>
        <w:t>др.</w:t>
      </w:r>
    </w:p>
    <w:p w:rsidR="009A4859" w:rsidRPr="00201F16" w:rsidRDefault="009A4859" w:rsidP="003076A7">
      <w:pPr>
        <w:pStyle w:val="afffe"/>
        <w:spacing w:line="360" w:lineRule="auto"/>
        <w:ind w:firstLine="454"/>
        <w:rPr>
          <w:rFonts w:ascii="Times New Roman" w:hAnsi="Times New Roman" w:cs="Times New Roman"/>
          <w:sz w:val="28"/>
          <w:szCs w:val="28"/>
          <w:u w:val="single"/>
        </w:rPr>
      </w:pPr>
      <w:r w:rsidRPr="00201F16">
        <w:rPr>
          <w:rFonts w:ascii="Times New Roman" w:hAnsi="Times New Roman" w:cs="Times New Roman"/>
          <w:bCs/>
          <w:spacing w:val="-4"/>
          <w:sz w:val="28"/>
          <w:szCs w:val="28"/>
          <w:u w:val="single"/>
        </w:rPr>
        <w:t>Ожидаемый результат повышения квалификации — про</w:t>
      </w:r>
      <w:r w:rsidRPr="00201F16">
        <w:rPr>
          <w:rFonts w:ascii="Times New Roman" w:hAnsi="Times New Roman" w:cs="Times New Roman"/>
          <w:bCs/>
          <w:sz w:val="28"/>
          <w:szCs w:val="28"/>
          <w:u w:val="single"/>
        </w:rPr>
        <w:t xml:space="preserve">фессиональная готовность педагогических работников МБОУ лицея №5  к </w:t>
      </w:r>
      <w:r w:rsidR="000E0A3B" w:rsidRPr="00201F16">
        <w:rPr>
          <w:rFonts w:ascii="Times New Roman" w:hAnsi="Times New Roman" w:cs="Times New Roman"/>
          <w:bCs/>
          <w:sz w:val="28"/>
          <w:szCs w:val="28"/>
          <w:u w:val="single"/>
        </w:rPr>
        <w:t>реализации ФГОС</w:t>
      </w:r>
      <w:r w:rsidRPr="00201F16">
        <w:rPr>
          <w:rFonts w:ascii="Times New Roman" w:hAnsi="Times New Roman" w:cs="Times New Roman"/>
          <w:bCs/>
          <w:sz w:val="28"/>
          <w:szCs w:val="28"/>
          <w:u w:val="single"/>
        </w:rPr>
        <w:t>:</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u w:val="single"/>
        </w:rPr>
        <w:t>-</w:t>
      </w:r>
      <w:r w:rsidR="009A4859" w:rsidRPr="00201F16">
        <w:rPr>
          <w:rFonts w:ascii="Times New Roman" w:hAnsi="Times New Roman" w:cs="Times New Roman"/>
          <w:bCs/>
          <w:sz w:val="28"/>
          <w:szCs w:val="28"/>
          <w:u w:val="single"/>
        </w:rPr>
        <w:t>обеспечение</w:t>
      </w:r>
      <w:r w:rsidR="009A4859" w:rsidRPr="003076A7">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u w:val="single"/>
        </w:rPr>
        <w:t>-</w:t>
      </w:r>
      <w:r w:rsidR="009A4859" w:rsidRPr="00201F16">
        <w:rPr>
          <w:rFonts w:ascii="Times New Roman" w:eastAsia="MS Mincho" w:hAnsi="MS Mincho" w:cs="Times New Roman"/>
          <w:sz w:val="28"/>
          <w:szCs w:val="28"/>
          <w:u w:val="single"/>
        </w:rPr>
        <w:t> </w:t>
      </w:r>
      <w:r w:rsidR="009A4859" w:rsidRPr="00201F16">
        <w:rPr>
          <w:rFonts w:ascii="Times New Roman" w:hAnsi="Times New Roman" w:cs="Times New Roman"/>
          <w:bCs/>
          <w:sz w:val="28"/>
          <w:szCs w:val="28"/>
          <w:u w:val="single"/>
        </w:rPr>
        <w:t>принятие</w:t>
      </w:r>
      <w:r w:rsidR="009A4859" w:rsidRPr="003076A7">
        <w:rPr>
          <w:rFonts w:ascii="Times New Roman" w:hAnsi="Times New Roman" w:cs="Times New Roman"/>
          <w:b/>
          <w:bCs/>
          <w:sz w:val="28"/>
          <w:szCs w:val="28"/>
        </w:rPr>
        <w:t xml:space="preserve"> </w:t>
      </w:r>
      <w:r w:rsidR="009A4859" w:rsidRPr="003076A7">
        <w:rPr>
          <w:rFonts w:ascii="Times New Roman" w:hAnsi="Times New Roman" w:cs="Times New Roman"/>
          <w:sz w:val="28"/>
          <w:szCs w:val="28"/>
        </w:rPr>
        <w:t>идеологии  ФГОС начального общего образования;</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u w:val="single"/>
        </w:rPr>
        <w:t>-</w:t>
      </w:r>
      <w:r w:rsidR="009A4859" w:rsidRPr="00201F16">
        <w:rPr>
          <w:rFonts w:ascii="Times New Roman" w:eastAsia="MS Mincho" w:hAnsi="MS Mincho" w:cs="Times New Roman"/>
          <w:sz w:val="28"/>
          <w:szCs w:val="28"/>
          <w:u w:val="single"/>
        </w:rPr>
        <w:t> </w:t>
      </w:r>
      <w:r w:rsidR="009A4859" w:rsidRPr="00201F16">
        <w:rPr>
          <w:rFonts w:ascii="Times New Roman" w:hAnsi="Times New Roman" w:cs="Times New Roman"/>
          <w:bCs/>
          <w:sz w:val="28"/>
          <w:szCs w:val="28"/>
          <w:u w:val="single"/>
        </w:rPr>
        <w:t>освоение</w:t>
      </w:r>
      <w:r w:rsidR="009A4859" w:rsidRPr="003076A7">
        <w:rPr>
          <w:rFonts w:ascii="Times New Roman" w:hAnsi="Times New Roman" w:cs="Times New Roman"/>
          <w:sz w:val="28"/>
          <w:szCs w:val="28"/>
        </w:rPr>
        <w:t xml:space="preserve"> новой </w:t>
      </w:r>
      <w:r w:rsidR="000E0A3B">
        <w:rPr>
          <w:rFonts w:ascii="Times New Roman" w:hAnsi="Times New Roman" w:cs="Times New Roman"/>
          <w:sz w:val="28"/>
          <w:szCs w:val="28"/>
        </w:rPr>
        <w:t>системы требований к структуре О</w:t>
      </w:r>
      <w:r w:rsidR="009A4859" w:rsidRPr="003076A7">
        <w:rPr>
          <w:rFonts w:ascii="Times New Roman" w:hAnsi="Times New Roman" w:cs="Times New Roman"/>
          <w:sz w:val="28"/>
          <w:szCs w:val="28"/>
        </w:rPr>
        <w:t>сновной образовательной программы, результатам её освоения и условиям реализации, а также системы оценки итогов обр</w:t>
      </w:r>
      <w:r w:rsidR="00437367">
        <w:rPr>
          <w:rFonts w:ascii="Times New Roman" w:hAnsi="Times New Roman" w:cs="Times New Roman"/>
          <w:sz w:val="28"/>
          <w:szCs w:val="28"/>
        </w:rPr>
        <w:t>азовательной деятельности  уча</w:t>
      </w:r>
      <w:r w:rsidR="009A4859" w:rsidRPr="003076A7">
        <w:rPr>
          <w:rFonts w:ascii="Times New Roman" w:hAnsi="Times New Roman" w:cs="Times New Roman"/>
          <w:sz w:val="28"/>
          <w:szCs w:val="28"/>
        </w:rPr>
        <w:t>щихся;</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u w:val="single"/>
        </w:rPr>
        <w:t>-</w:t>
      </w:r>
      <w:r w:rsidR="009A4859" w:rsidRPr="00201F16">
        <w:rPr>
          <w:rFonts w:ascii="Times New Roman" w:eastAsia="MS Mincho" w:hAnsi="MS Mincho" w:cs="Times New Roman"/>
          <w:spacing w:val="2"/>
          <w:sz w:val="28"/>
          <w:szCs w:val="28"/>
          <w:u w:val="single"/>
        </w:rPr>
        <w:t> </w:t>
      </w:r>
      <w:r w:rsidR="009A4859" w:rsidRPr="00201F16">
        <w:rPr>
          <w:rFonts w:ascii="Times New Roman" w:hAnsi="Times New Roman" w:cs="Times New Roman"/>
          <w:bCs/>
          <w:spacing w:val="2"/>
          <w:sz w:val="28"/>
          <w:szCs w:val="28"/>
          <w:u w:val="single"/>
        </w:rPr>
        <w:t>овладение</w:t>
      </w:r>
      <w:r w:rsidR="009A4859" w:rsidRPr="003076A7">
        <w:rPr>
          <w:rFonts w:ascii="Times New Roman" w:hAnsi="Times New Roman" w:cs="Times New Roman"/>
          <w:spacing w:val="2"/>
          <w:sz w:val="28"/>
          <w:szCs w:val="28"/>
        </w:rPr>
        <w:t xml:space="preserve"> учебно­методическими и информационно­</w:t>
      </w:r>
      <w:r w:rsidR="009A4859" w:rsidRPr="003076A7">
        <w:rPr>
          <w:rFonts w:ascii="Times New Roman" w:hAnsi="Times New Roman" w:cs="Times New Roman"/>
          <w:sz w:val="28"/>
          <w:szCs w:val="28"/>
        </w:rPr>
        <w:t>методическими ресурсами, необходимыми для у</w:t>
      </w:r>
      <w:r w:rsidR="00437367">
        <w:rPr>
          <w:rFonts w:ascii="Times New Roman" w:hAnsi="Times New Roman" w:cs="Times New Roman"/>
          <w:sz w:val="28"/>
          <w:szCs w:val="28"/>
        </w:rPr>
        <w:t>спешного решения задач ФГОС</w:t>
      </w:r>
      <w:r w:rsidR="009A4859" w:rsidRPr="003076A7">
        <w:rPr>
          <w:rFonts w:ascii="Times New Roman" w:hAnsi="Times New Roman" w:cs="Times New Roman"/>
          <w:sz w:val="28"/>
          <w:szCs w:val="28"/>
        </w:rPr>
        <w:t>.</w:t>
      </w:r>
    </w:p>
    <w:p w:rsidR="009A4859" w:rsidRPr="00201F16" w:rsidRDefault="009A4859" w:rsidP="003076A7">
      <w:pPr>
        <w:pStyle w:val="afffe"/>
        <w:spacing w:line="360" w:lineRule="auto"/>
        <w:ind w:firstLine="0"/>
        <w:rPr>
          <w:rFonts w:ascii="Times New Roman" w:hAnsi="Times New Roman" w:cs="Times New Roman"/>
          <w:bCs/>
          <w:sz w:val="28"/>
          <w:szCs w:val="28"/>
          <w:u w:val="single"/>
        </w:rPr>
      </w:pPr>
      <w:r w:rsidRPr="003076A7">
        <w:rPr>
          <w:rFonts w:ascii="Times New Roman" w:hAnsi="Times New Roman" w:cs="Times New Roman"/>
          <w:b/>
          <w:bCs/>
          <w:sz w:val="28"/>
          <w:szCs w:val="28"/>
        </w:rPr>
        <w:t xml:space="preserve">       </w:t>
      </w:r>
      <w:r w:rsidRPr="00201F16">
        <w:rPr>
          <w:rFonts w:ascii="Times New Roman" w:hAnsi="Times New Roman" w:cs="Times New Roman"/>
          <w:bCs/>
          <w:sz w:val="28"/>
          <w:szCs w:val="28"/>
          <w:u w:val="single"/>
        </w:rPr>
        <w:t>План методической работы  педагогов включает следующие мероприятия: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1.Семинары, посвящённые содержанию и ключевым особенностям  ФГОС нового поколения.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2.Тренинги, проводимые методическими объединениями для педагогов с целью выявления и соотнесения собственной профессиональной позиции с целями и задачами ФГОС.</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3.Заседания научно-мет</w:t>
      </w:r>
      <w:r w:rsidR="00437367">
        <w:rPr>
          <w:rFonts w:ascii="Times New Roman" w:hAnsi="Times New Roman" w:cs="Times New Roman"/>
          <w:sz w:val="28"/>
          <w:szCs w:val="28"/>
        </w:rPr>
        <w:t xml:space="preserve">одического совета и методического объединения учителей </w:t>
      </w:r>
      <w:r w:rsidRPr="003076A7">
        <w:rPr>
          <w:rFonts w:ascii="Times New Roman" w:hAnsi="Times New Roman" w:cs="Times New Roman"/>
          <w:sz w:val="28"/>
          <w:szCs w:val="28"/>
        </w:rPr>
        <w:t xml:space="preserve">  </w:t>
      </w:r>
      <w:r w:rsidR="00437367">
        <w:rPr>
          <w:rFonts w:ascii="Times New Roman" w:hAnsi="Times New Roman" w:cs="Times New Roman"/>
          <w:sz w:val="28"/>
          <w:szCs w:val="28"/>
        </w:rPr>
        <w:t>начальной школы</w:t>
      </w:r>
      <w:r w:rsidR="00FB33B9">
        <w:rPr>
          <w:rFonts w:ascii="Times New Roman" w:hAnsi="Times New Roman" w:cs="Times New Roman"/>
          <w:sz w:val="28"/>
          <w:szCs w:val="28"/>
        </w:rPr>
        <w:t xml:space="preserve"> </w:t>
      </w:r>
      <w:r w:rsidRPr="003076A7">
        <w:rPr>
          <w:rFonts w:ascii="Times New Roman" w:hAnsi="Times New Roman" w:cs="Times New Roman"/>
          <w:sz w:val="28"/>
          <w:szCs w:val="28"/>
        </w:rPr>
        <w:t>по проблемам реализации ФГОС.</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4.Конференции участников образовательного процесса и </w:t>
      </w:r>
      <w:r w:rsidR="00437367">
        <w:rPr>
          <w:rFonts w:ascii="Times New Roman" w:hAnsi="Times New Roman" w:cs="Times New Roman"/>
          <w:spacing w:val="2"/>
          <w:sz w:val="28"/>
          <w:szCs w:val="28"/>
        </w:rPr>
        <w:t>социальных партнёров лицея</w:t>
      </w:r>
      <w:r w:rsidRPr="003076A7">
        <w:rPr>
          <w:rFonts w:ascii="Times New Roman" w:hAnsi="Times New Roman" w:cs="Times New Roman"/>
          <w:spacing w:val="2"/>
          <w:sz w:val="28"/>
          <w:szCs w:val="28"/>
        </w:rPr>
        <w:t xml:space="preserve"> по итогам реализации основной </w:t>
      </w:r>
      <w:r w:rsidRPr="003076A7">
        <w:rPr>
          <w:rFonts w:ascii="Times New Roman" w:hAnsi="Times New Roman" w:cs="Times New Roman"/>
          <w:sz w:val="28"/>
          <w:szCs w:val="28"/>
        </w:rPr>
        <w:t>образовательной программы</w:t>
      </w:r>
      <w:r w:rsidR="00437367">
        <w:rPr>
          <w:rFonts w:ascii="Times New Roman" w:hAnsi="Times New Roman" w:cs="Times New Roman"/>
          <w:sz w:val="28"/>
          <w:szCs w:val="28"/>
        </w:rPr>
        <w:t xml:space="preserve"> НОО</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5.</w:t>
      </w:r>
      <w:r w:rsidRPr="003076A7">
        <w:rPr>
          <w:rFonts w:ascii="Cambria Math" w:hAnsi="Cambria Math" w:cs="Times New Roman"/>
          <w:sz w:val="28"/>
          <w:szCs w:val="28"/>
        </w:rPr>
        <w:t> </w:t>
      </w:r>
      <w:r w:rsidRPr="003076A7">
        <w:rPr>
          <w:rFonts w:ascii="Times New Roman" w:hAnsi="Times New Roman" w:cs="Times New Roman"/>
          <w:sz w:val="28"/>
          <w:szCs w:val="28"/>
        </w:rPr>
        <w:t>Участие педагогов в коррек</w:t>
      </w:r>
      <w:r w:rsidR="000E0A3B">
        <w:rPr>
          <w:rFonts w:ascii="Times New Roman" w:hAnsi="Times New Roman" w:cs="Times New Roman"/>
          <w:sz w:val="28"/>
          <w:szCs w:val="28"/>
        </w:rPr>
        <w:t>тировке разделов и компонентов О</w:t>
      </w:r>
      <w:r w:rsidRPr="003076A7">
        <w:rPr>
          <w:rFonts w:ascii="Times New Roman" w:hAnsi="Times New Roman" w:cs="Times New Roman"/>
          <w:sz w:val="28"/>
          <w:szCs w:val="28"/>
        </w:rPr>
        <w:t>сновной образовательной прогр</w:t>
      </w:r>
      <w:r w:rsidR="00437367">
        <w:rPr>
          <w:rFonts w:ascii="Times New Roman" w:hAnsi="Times New Roman" w:cs="Times New Roman"/>
          <w:sz w:val="28"/>
          <w:szCs w:val="28"/>
        </w:rPr>
        <w:t>аммы НОО</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6.</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 xml:space="preserve">Участие педагогов в разработке и апробации оценки эффективности работы в условиях внедрения ФГОС и </w:t>
      </w:r>
      <w:r w:rsidRPr="003076A7">
        <w:rPr>
          <w:rFonts w:ascii="Times New Roman" w:hAnsi="Times New Roman" w:cs="Times New Roman"/>
          <w:sz w:val="28"/>
          <w:szCs w:val="28"/>
        </w:rPr>
        <w:t>Новой системы оплаты труда.</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7.</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Участие педагогов в проведении мастер­классов, кру</w:t>
      </w:r>
      <w:r w:rsidRPr="003076A7">
        <w:rPr>
          <w:rFonts w:ascii="Times New Roman" w:hAnsi="Times New Roman" w:cs="Times New Roman"/>
          <w:sz w:val="28"/>
          <w:szCs w:val="28"/>
        </w:rPr>
        <w:t>глых столов, стажёрской площадки ИПК, открытых уроков, внеурочных занятий и мероприятий по отдельным направлениям  реализации ФГОС.</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8.Участие в конкурсах профессионального мастерства.</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9.Участие в профессиональных сетевых сообществах (публикация собственно опыта).</w:t>
      </w:r>
    </w:p>
    <w:p w:rsidR="009A4859" w:rsidRPr="003076A7" w:rsidRDefault="009A4859" w:rsidP="003076A7">
      <w:pPr>
        <w:tabs>
          <w:tab w:val="left" w:pos="567"/>
        </w:tab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Для эффективного внедрения новой педагогической практики в лицее регулярно  организуются вебинары, семинары, открытые уроки, организована система взаимопосещений, тематические педагогические советы, работа  методического объединения учителей начальной школы, курсовая переподготовка учителей, работа в городских и областных семинарах, проведение предметных декад, участие в творческих конкурсах педагогического мастерства, аттестация на присвоение квалификационной категории.</w:t>
      </w:r>
    </w:p>
    <w:p w:rsidR="009A4859" w:rsidRPr="003076A7" w:rsidRDefault="009A4859" w:rsidP="003076A7">
      <w:pPr>
        <w:pStyle w:val="afffe"/>
        <w:spacing w:line="360" w:lineRule="auto"/>
        <w:ind w:firstLine="454"/>
        <w:rPr>
          <w:rFonts w:ascii="Times New Roman" w:hAnsi="Times New Roman" w:cs="Times New Roman"/>
          <w:sz w:val="28"/>
          <w:szCs w:val="28"/>
        </w:rPr>
      </w:pPr>
      <w:r w:rsidRPr="00201F16">
        <w:rPr>
          <w:rFonts w:ascii="Times New Roman" w:hAnsi="Times New Roman" w:cs="Times New Roman"/>
          <w:bCs/>
          <w:sz w:val="28"/>
          <w:szCs w:val="28"/>
          <w:u w:val="single"/>
        </w:rPr>
        <w:t>Подведение итогов и обсуждение результатов мероприятий</w:t>
      </w:r>
      <w:r w:rsidRPr="003076A7">
        <w:rPr>
          <w:rFonts w:ascii="Times New Roman" w:hAnsi="Times New Roman" w:cs="Times New Roman"/>
          <w:sz w:val="28"/>
          <w:szCs w:val="28"/>
        </w:rPr>
        <w:t xml:space="preserve"> осуществляется в разных формах: совещания при директоре, заседания педагогического и методического сове</w:t>
      </w:r>
      <w:r w:rsidRPr="003076A7">
        <w:rPr>
          <w:rFonts w:ascii="Times New Roman" w:hAnsi="Times New Roman" w:cs="Times New Roman"/>
          <w:spacing w:val="2"/>
          <w:sz w:val="28"/>
          <w:szCs w:val="28"/>
        </w:rPr>
        <w:t xml:space="preserve">тов, в виде решений педагогического совета, размещённых </w:t>
      </w:r>
      <w:r w:rsidR="00437367">
        <w:rPr>
          <w:rFonts w:ascii="Times New Roman" w:hAnsi="Times New Roman" w:cs="Times New Roman"/>
          <w:sz w:val="28"/>
          <w:szCs w:val="28"/>
        </w:rPr>
        <w:t>на личных профессиональных сайтах педагогов презентаций</w:t>
      </w:r>
      <w:r w:rsidRPr="003076A7">
        <w:rPr>
          <w:rFonts w:ascii="Times New Roman" w:hAnsi="Times New Roman" w:cs="Times New Roman"/>
          <w:sz w:val="28"/>
          <w:szCs w:val="28"/>
        </w:rPr>
        <w:t>.</w:t>
      </w:r>
    </w:p>
    <w:p w:rsidR="009A4859" w:rsidRPr="00201F16" w:rsidRDefault="009A4859" w:rsidP="003076A7">
      <w:pPr>
        <w:pStyle w:val="af1"/>
        <w:spacing w:after="0" w:line="360" w:lineRule="auto"/>
        <w:ind w:left="0"/>
        <w:jc w:val="both"/>
        <w:rPr>
          <w:rFonts w:ascii="Times New Roman" w:hAnsi="Times New Roman"/>
          <w:sz w:val="28"/>
          <w:szCs w:val="28"/>
          <w:u w:val="single"/>
        </w:rPr>
      </w:pPr>
      <w:r w:rsidRPr="00201F16">
        <w:rPr>
          <w:rFonts w:ascii="Times New Roman" w:hAnsi="Times New Roman"/>
          <w:sz w:val="28"/>
          <w:szCs w:val="28"/>
          <w:u w:val="single"/>
        </w:rPr>
        <w:t>Психолого-педагогические условия.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Важным условием реализации в МБОУ лицее №5 </w:t>
      </w:r>
      <w:r w:rsidR="00437367">
        <w:rPr>
          <w:rFonts w:ascii="Times New Roman" w:hAnsi="Times New Roman" w:cs="Times New Roman"/>
          <w:sz w:val="28"/>
          <w:szCs w:val="28"/>
        </w:rPr>
        <w:t xml:space="preserve">требований ФГОС </w:t>
      </w:r>
      <w:r w:rsidRPr="003076A7">
        <w:rPr>
          <w:rFonts w:ascii="Times New Roman" w:hAnsi="Times New Roman" w:cs="Times New Roman"/>
          <w:sz w:val="28"/>
          <w:szCs w:val="28"/>
        </w:rPr>
        <w:t xml:space="preserve"> является </w:t>
      </w:r>
      <w:r w:rsidRPr="0033651A">
        <w:rPr>
          <w:rFonts w:ascii="Times New Roman" w:hAnsi="Times New Roman" w:cs="Times New Roman"/>
          <w:sz w:val="28"/>
          <w:szCs w:val="28"/>
          <w:u w:val="single"/>
        </w:rPr>
        <w:t>создание психолого­педагогических условий</w:t>
      </w:r>
      <w:r w:rsidRPr="003076A7">
        <w:rPr>
          <w:rFonts w:ascii="Times New Roman" w:hAnsi="Times New Roman" w:cs="Times New Roman"/>
          <w:b/>
          <w:i/>
          <w:sz w:val="28"/>
          <w:szCs w:val="28"/>
        </w:rPr>
        <w:t>,</w:t>
      </w:r>
      <w:r w:rsidRPr="003076A7">
        <w:rPr>
          <w:rFonts w:ascii="Times New Roman" w:hAnsi="Times New Roman" w:cs="Times New Roman"/>
          <w:sz w:val="28"/>
          <w:szCs w:val="28"/>
        </w:rPr>
        <w:t xml:space="preserve"> обеспечивающих:</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-преемственность содержания и форм организации образовательного процесса по отношению к дошкольному образованию с учётом специфики возрастного </w:t>
      </w:r>
      <w:r w:rsidR="00437367">
        <w:rPr>
          <w:rFonts w:ascii="Times New Roman" w:hAnsi="Times New Roman" w:cs="Times New Roman"/>
          <w:sz w:val="28"/>
          <w:szCs w:val="28"/>
        </w:rPr>
        <w:t>психофизического развития уча</w:t>
      </w:r>
      <w:r w:rsidRPr="003076A7">
        <w:rPr>
          <w:rFonts w:ascii="Times New Roman" w:hAnsi="Times New Roman" w:cs="Times New Roman"/>
          <w:sz w:val="28"/>
          <w:szCs w:val="28"/>
        </w:rPr>
        <w:t>щихся;</w:t>
      </w:r>
    </w:p>
    <w:p w:rsidR="009A4859" w:rsidRPr="003076A7" w:rsidRDefault="009A4859" w:rsidP="003076A7">
      <w:pPr>
        <w:pStyle w:val="affff0"/>
        <w:spacing w:line="360" w:lineRule="auto"/>
        <w:ind w:firstLine="0"/>
        <w:rPr>
          <w:rFonts w:ascii="Times New Roman" w:hAnsi="Times New Roman" w:cs="Times New Roman"/>
          <w:b/>
          <w:bCs/>
          <w:sz w:val="28"/>
          <w:szCs w:val="28"/>
        </w:rPr>
      </w:pPr>
      <w:r w:rsidRPr="003076A7">
        <w:rPr>
          <w:rFonts w:ascii="Times New Roman" w:hAnsi="Times New Roman" w:cs="Times New Roman"/>
          <w:spacing w:val="-2"/>
          <w:sz w:val="28"/>
          <w:szCs w:val="28"/>
        </w:rPr>
        <w:t>-формирование и развитие психолого­педагогической ком</w:t>
      </w:r>
      <w:r w:rsidRPr="003076A7">
        <w:rPr>
          <w:rFonts w:ascii="Times New Roman" w:hAnsi="Times New Roman" w:cs="Times New Roman"/>
          <w:sz w:val="28"/>
          <w:szCs w:val="28"/>
        </w:rPr>
        <w:t>петентности участников образовательного процесса;</w:t>
      </w:r>
      <w:r w:rsidRPr="003076A7">
        <w:rPr>
          <w:rFonts w:ascii="Times New Roman" w:hAnsi="Times New Roman" w:cs="Times New Roman"/>
          <w:b/>
          <w:bCs/>
          <w:sz w:val="28"/>
          <w:szCs w:val="28"/>
        </w:rPr>
        <w:t> </w:t>
      </w:r>
    </w:p>
    <w:p w:rsidR="009A4859" w:rsidRPr="003076A7" w:rsidRDefault="009A4859" w:rsidP="003076A7">
      <w:pPr>
        <w:pStyle w:val="affff0"/>
        <w:spacing w:line="360" w:lineRule="auto"/>
        <w:ind w:firstLine="0"/>
        <w:rPr>
          <w:rFonts w:ascii="Times New Roman" w:hAnsi="Times New Roman" w:cs="Times New Roman"/>
          <w:b/>
          <w:bCs/>
          <w:sz w:val="28"/>
          <w:szCs w:val="28"/>
        </w:rPr>
      </w:pPr>
      <w:r w:rsidRPr="003076A7">
        <w:rPr>
          <w:rFonts w:ascii="Times New Roman" w:hAnsi="Times New Roman" w:cs="Times New Roman"/>
          <w:b/>
          <w:bCs/>
          <w:sz w:val="28"/>
          <w:szCs w:val="28"/>
        </w:rPr>
        <w:t>-</w:t>
      </w:r>
      <w:r w:rsidRPr="003076A7">
        <w:rPr>
          <w:rFonts w:ascii="Times New Roman" w:hAnsi="Times New Roman" w:cs="Times New Roman"/>
          <w:spacing w:val="2"/>
          <w:sz w:val="28"/>
          <w:szCs w:val="28"/>
        </w:rPr>
        <w:t>вариативность направлений и форм, а также диверси</w:t>
      </w:r>
      <w:r w:rsidRPr="003076A7">
        <w:rPr>
          <w:rFonts w:ascii="Times New Roman" w:hAnsi="Times New Roman" w:cs="Times New Roman"/>
          <w:sz w:val="28"/>
          <w:szCs w:val="28"/>
        </w:rPr>
        <w:t>фикацию уровней психолого­педагогического сопровождения участников образовательного процесса;</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-дифференциацию и индивидуализацию обучения.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Выделяются следующие уровни психолого­педагоги</w:t>
      </w:r>
      <w:r w:rsidRPr="003076A7">
        <w:rPr>
          <w:rFonts w:ascii="Times New Roman" w:hAnsi="Times New Roman" w:cs="Times New Roman"/>
          <w:sz w:val="28"/>
          <w:szCs w:val="28"/>
        </w:rPr>
        <w:t xml:space="preserve">ческого сопровождения образовательного процесса: индивидуальное, групповое, на уровне класса, </w:t>
      </w:r>
      <w:r w:rsidR="00437367">
        <w:rPr>
          <w:rFonts w:ascii="Times New Roman" w:hAnsi="Times New Roman" w:cs="Times New Roman"/>
          <w:sz w:val="28"/>
          <w:szCs w:val="28"/>
        </w:rPr>
        <w:t>на уровне лицея в целом</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Основными формами психолого­педагогического сопровождения являются: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-диагностика, направленная на выявление особенностей </w:t>
      </w:r>
      <w:r w:rsidRPr="003076A7">
        <w:rPr>
          <w:rFonts w:ascii="Times New Roman" w:hAnsi="Times New Roman" w:cs="Times New Roman"/>
          <w:sz w:val="28"/>
          <w:szCs w:val="28"/>
        </w:rPr>
        <w:t xml:space="preserve">статуса школьника; она  проводится на этапе знакомства с ребёнком, после зачисления его в школу и в конце каждого учебного года;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-консультирование педагогов и родителей, которое осу</w:t>
      </w:r>
      <w:r w:rsidRPr="003076A7">
        <w:rPr>
          <w:rFonts w:ascii="Times New Roman" w:hAnsi="Times New Roman" w:cs="Times New Roman"/>
          <w:spacing w:val="-2"/>
          <w:sz w:val="28"/>
          <w:szCs w:val="28"/>
        </w:rPr>
        <w:t>ществляется учителем и психологом с учётом результатов диа</w:t>
      </w:r>
      <w:r w:rsidRPr="003076A7">
        <w:rPr>
          <w:rFonts w:ascii="Times New Roman" w:hAnsi="Times New Roman" w:cs="Times New Roman"/>
          <w:sz w:val="28"/>
          <w:szCs w:val="28"/>
        </w:rPr>
        <w:t>гностики, а также администра</w:t>
      </w:r>
      <w:r w:rsidR="00437367">
        <w:rPr>
          <w:rFonts w:ascii="Times New Roman" w:hAnsi="Times New Roman" w:cs="Times New Roman"/>
          <w:sz w:val="28"/>
          <w:szCs w:val="28"/>
        </w:rPr>
        <w:t>цией МБОУ лицея №5</w:t>
      </w:r>
      <w:r w:rsidRPr="003076A7">
        <w:rPr>
          <w:rFonts w:ascii="Times New Roman" w:hAnsi="Times New Roman" w:cs="Times New Roman"/>
          <w:sz w:val="28"/>
          <w:szCs w:val="28"/>
        </w:rPr>
        <w:t>;</w:t>
      </w:r>
    </w:p>
    <w:p w:rsidR="009A4859" w:rsidRPr="00157E2F" w:rsidRDefault="009A4859" w:rsidP="003076A7">
      <w:pPr>
        <w:pStyle w:val="affff0"/>
        <w:spacing w:line="360" w:lineRule="auto"/>
        <w:ind w:firstLine="0"/>
        <w:rPr>
          <w:rFonts w:ascii="Times New Roman" w:hAnsi="Times New Roman" w:cs="Times New Roman"/>
          <w:spacing w:val="-2"/>
          <w:sz w:val="28"/>
          <w:szCs w:val="28"/>
        </w:rPr>
      </w:pPr>
      <w:r w:rsidRPr="003076A7">
        <w:rPr>
          <w:rFonts w:ascii="Times New Roman" w:hAnsi="Times New Roman" w:cs="Times New Roman"/>
          <w:sz w:val="28"/>
          <w:szCs w:val="28"/>
        </w:rPr>
        <w:t>-профилактика, экспертиза, развивающая работа, просве</w:t>
      </w:r>
      <w:r w:rsidRPr="003076A7">
        <w:rPr>
          <w:rFonts w:ascii="Times New Roman" w:hAnsi="Times New Roman" w:cs="Times New Roman"/>
          <w:spacing w:val="-2"/>
          <w:sz w:val="28"/>
          <w:szCs w:val="28"/>
        </w:rPr>
        <w:t>щение, коррекционная работа, осуществл</w:t>
      </w:r>
      <w:r w:rsidR="00157E2F">
        <w:rPr>
          <w:rFonts w:ascii="Times New Roman" w:hAnsi="Times New Roman" w:cs="Times New Roman"/>
          <w:spacing w:val="-2"/>
          <w:sz w:val="28"/>
          <w:szCs w:val="28"/>
        </w:rPr>
        <w:t>яемая в течение все</w:t>
      </w:r>
      <w:r w:rsidRPr="003076A7">
        <w:rPr>
          <w:rFonts w:ascii="Times New Roman" w:hAnsi="Times New Roman" w:cs="Times New Roman"/>
          <w:sz w:val="28"/>
          <w:szCs w:val="28"/>
        </w:rPr>
        <w:t>го учебного времени.</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К основным направлениям психолого­педагогического сопровождения в лицее относят: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-сохранение и укрепление психологического здоровья;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-мониторинг во</w:t>
      </w:r>
      <w:r w:rsidR="00437367">
        <w:rPr>
          <w:rFonts w:ascii="Times New Roman" w:hAnsi="Times New Roman" w:cs="Times New Roman"/>
          <w:sz w:val="28"/>
          <w:szCs w:val="28"/>
        </w:rPr>
        <w:t>зможностей и способностей уча</w:t>
      </w:r>
      <w:r w:rsidRPr="003076A7">
        <w:rPr>
          <w:rFonts w:ascii="Times New Roman" w:hAnsi="Times New Roman" w:cs="Times New Roman"/>
          <w:sz w:val="28"/>
          <w:szCs w:val="28"/>
        </w:rPr>
        <w:t xml:space="preserve">щихся;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-психолого­педагогическую поддержку участников олим</w:t>
      </w:r>
      <w:r w:rsidRPr="003076A7">
        <w:rPr>
          <w:rFonts w:ascii="Times New Roman" w:hAnsi="Times New Roman" w:cs="Times New Roman"/>
          <w:sz w:val="28"/>
          <w:szCs w:val="28"/>
        </w:rPr>
        <w:t xml:space="preserve">пиадного движения; </w:t>
      </w:r>
    </w:p>
    <w:p w:rsidR="009A4859" w:rsidRPr="003076A7" w:rsidRDefault="00437367"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-формирование у уча</w:t>
      </w:r>
      <w:r w:rsidR="009A4859" w:rsidRPr="003076A7">
        <w:rPr>
          <w:rFonts w:ascii="Times New Roman" w:hAnsi="Times New Roman" w:cs="Times New Roman"/>
          <w:sz w:val="28"/>
          <w:szCs w:val="28"/>
        </w:rPr>
        <w:t xml:space="preserve">щихся ценности здоровья и безопасного образа жизни;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-развитие экологической культуры;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-выявление и поддержку детей с особыми образовательными потребностями;</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-формирование коммуникативных навыков в разновоз</w:t>
      </w:r>
      <w:r w:rsidRPr="003076A7">
        <w:rPr>
          <w:rFonts w:ascii="Times New Roman" w:hAnsi="Times New Roman" w:cs="Times New Roman"/>
          <w:sz w:val="28"/>
          <w:szCs w:val="28"/>
        </w:rPr>
        <w:t xml:space="preserve">растной среде и среде сверстников; </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-поддержку детских объединений и ученического самоуправления; </w:t>
      </w:r>
    </w:p>
    <w:p w:rsidR="009A4859" w:rsidRPr="00201F16" w:rsidRDefault="009A4859" w:rsidP="00201F16">
      <w:pPr>
        <w:spacing w:after="0" w:line="360" w:lineRule="auto"/>
        <w:rPr>
          <w:rFonts w:ascii="Times New Roman" w:hAnsi="Times New Roman" w:cs="Times New Roman"/>
          <w:sz w:val="28"/>
          <w:szCs w:val="28"/>
        </w:rPr>
      </w:pPr>
      <w:r w:rsidRPr="003076A7">
        <w:rPr>
          <w:rFonts w:ascii="Times New Roman" w:hAnsi="Times New Roman" w:cs="Times New Roman"/>
          <w:sz w:val="28"/>
          <w:szCs w:val="28"/>
        </w:rPr>
        <w:t>выявление и поддержку одарённых детей.</w:t>
      </w:r>
    </w:p>
    <w:p w:rsidR="00B52BAA" w:rsidRDefault="00B52BAA" w:rsidP="003076A7">
      <w:pPr>
        <w:pStyle w:val="afffe"/>
        <w:spacing w:line="360" w:lineRule="auto"/>
        <w:ind w:firstLine="0"/>
        <w:rPr>
          <w:rFonts w:ascii="Times New Roman" w:hAnsi="Times New Roman" w:cs="Times New Roman"/>
          <w:b/>
          <w:i/>
          <w:sz w:val="28"/>
          <w:szCs w:val="28"/>
        </w:rPr>
      </w:pPr>
    </w:p>
    <w:p w:rsidR="009A4859" w:rsidRPr="0057512D" w:rsidRDefault="009A4859" w:rsidP="003076A7">
      <w:pPr>
        <w:pStyle w:val="afffe"/>
        <w:spacing w:line="360" w:lineRule="auto"/>
        <w:ind w:firstLine="0"/>
        <w:rPr>
          <w:rFonts w:ascii="Times New Roman" w:hAnsi="Times New Roman" w:cs="Times New Roman"/>
          <w:b/>
          <w:i/>
          <w:sz w:val="28"/>
          <w:szCs w:val="28"/>
        </w:rPr>
      </w:pPr>
      <w:r w:rsidRPr="0057512D">
        <w:rPr>
          <w:rFonts w:ascii="Times New Roman" w:hAnsi="Times New Roman" w:cs="Times New Roman"/>
          <w:b/>
          <w:i/>
          <w:sz w:val="28"/>
          <w:szCs w:val="28"/>
        </w:rPr>
        <w:t>3.</w:t>
      </w:r>
      <w:r w:rsidR="00CA15B2" w:rsidRPr="0057512D">
        <w:rPr>
          <w:rFonts w:ascii="Times New Roman" w:hAnsi="Times New Roman" w:cs="Times New Roman"/>
          <w:b/>
          <w:i/>
          <w:sz w:val="28"/>
          <w:szCs w:val="28"/>
        </w:rPr>
        <w:t>7</w:t>
      </w:r>
      <w:r w:rsidRPr="0057512D">
        <w:rPr>
          <w:rFonts w:ascii="Times New Roman" w:hAnsi="Times New Roman" w:cs="Times New Roman"/>
          <w:b/>
          <w:i/>
          <w:sz w:val="28"/>
          <w:szCs w:val="28"/>
        </w:rPr>
        <w:t xml:space="preserve">.2.Финансовое обеспечение. </w:t>
      </w:r>
    </w:p>
    <w:p w:rsidR="009A4859" w:rsidRPr="003076A7" w:rsidRDefault="009A4859" w:rsidP="003076A7">
      <w:pPr>
        <w:pStyle w:val="afffe"/>
        <w:spacing w:line="360" w:lineRule="auto"/>
        <w:rPr>
          <w:rFonts w:ascii="Times New Roman" w:hAnsi="Times New Roman" w:cs="Times New Roman"/>
          <w:sz w:val="28"/>
          <w:szCs w:val="28"/>
        </w:rPr>
      </w:pPr>
      <w:r w:rsidRPr="00201F16">
        <w:rPr>
          <w:rFonts w:ascii="Times New Roman" w:hAnsi="Times New Roman" w:cs="Times New Roman"/>
          <w:bCs/>
          <w:sz w:val="28"/>
          <w:szCs w:val="28"/>
          <w:u w:val="single"/>
        </w:rPr>
        <w:t>Финансовое обеспечение</w:t>
      </w:r>
      <w:r w:rsidRPr="003076A7">
        <w:rPr>
          <w:rFonts w:ascii="Times New Roman" w:hAnsi="Times New Roman" w:cs="Times New Roman"/>
          <w:sz w:val="28"/>
          <w:szCs w:val="28"/>
        </w:rPr>
        <w:t xml:space="preserve"> реализации Основной образовательной программы начального общего образования в МБОУ лицее №5 опирается на исполнение расходных обязательств, обеспечивающих </w:t>
      </w:r>
      <w:r w:rsidRPr="003076A7">
        <w:rPr>
          <w:rFonts w:ascii="Times New Roman" w:hAnsi="Times New Roman" w:cs="Times New Roman"/>
          <w:spacing w:val="2"/>
          <w:sz w:val="28"/>
          <w:szCs w:val="28"/>
        </w:rPr>
        <w:t>конституционное право граждан на бесплатное и общедо</w:t>
      </w:r>
      <w:r w:rsidRPr="003076A7">
        <w:rPr>
          <w:rFonts w:ascii="Times New Roman" w:hAnsi="Times New Roman" w:cs="Times New Roman"/>
          <w:sz w:val="28"/>
          <w:szCs w:val="28"/>
        </w:rPr>
        <w:t xml:space="preserve">ступное общее образование. Объём действующих расходных обязательств отражается в задании учредителя по оказанию </w:t>
      </w:r>
      <w:r w:rsidRPr="003076A7">
        <w:rPr>
          <w:rFonts w:ascii="Times New Roman" w:hAnsi="Times New Roman" w:cs="Times New Roman"/>
          <w:spacing w:val="2"/>
          <w:sz w:val="28"/>
          <w:szCs w:val="28"/>
        </w:rPr>
        <w:t xml:space="preserve">муниципальных образовательных услуг в </w:t>
      </w:r>
      <w:r w:rsidR="000E0A3B">
        <w:rPr>
          <w:rFonts w:ascii="Times New Roman" w:hAnsi="Times New Roman" w:cs="Times New Roman"/>
          <w:sz w:val="28"/>
          <w:szCs w:val="28"/>
        </w:rPr>
        <w:t>соответствии с Требованиями Ф</w:t>
      </w:r>
      <w:r w:rsidRPr="003076A7">
        <w:rPr>
          <w:rFonts w:ascii="Times New Roman" w:hAnsi="Times New Roman" w:cs="Times New Roman"/>
          <w:sz w:val="28"/>
          <w:szCs w:val="28"/>
        </w:rPr>
        <w:t>едеральных государственных образовательных стандартов общего образования.</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pacing w:val="2"/>
          <w:sz w:val="28"/>
          <w:szCs w:val="28"/>
        </w:rPr>
        <w:t xml:space="preserve">Задание учредителя обеспечивает соответствие показателей объёмов и качества предоставляемых МБОУ лицеем №5 образовательных </w:t>
      </w:r>
      <w:r w:rsidRPr="003076A7">
        <w:rPr>
          <w:rFonts w:ascii="Times New Roman" w:hAnsi="Times New Roman" w:cs="Times New Roman"/>
          <w:sz w:val="28"/>
          <w:szCs w:val="28"/>
        </w:rPr>
        <w:t xml:space="preserve"> услуг  размерам направляемых на эти цели средств бюджета.</w:t>
      </w:r>
    </w:p>
    <w:p w:rsidR="009A4859" w:rsidRPr="003076A7" w:rsidRDefault="009A4859" w:rsidP="003076A7">
      <w:pPr>
        <w:pStyle w:val="afffe"/>
        <w:spacing w:line="360" w:lineRule="auto"/>
        <w:ind w:firstLine="454"/>
        <w:rPr>
          <w:rFonts w:ascii="Times New Roman" w:hAnsi="Times New Roman" w:cs="Times New Roman"/>
          <w:sz w:val="28"/>
          <w:szCs w:val="28"/>
        </w:rPr>
      </w:pPr>
      <w:r w:rsidRPr="0033651A">
        <w:rPr>
          <w:rFonts w:ascii="Times New Roman" w:hAnsi="Times New Roman" w:cs="Times New Roman"/>
          <w:iCs/>
          <w:sz w:val="28"/>
          <w:szCs w:val="28"/>
          <w:u w:val="single"/>
        </w:rPr>
        <w:t>Финансовое обеспечение задания учредителя по реали</w:t>
      </w:r>
      <w:r w:rsidRPr="0033651A">
        <w:rPr>
          <w:rFonts w:ascii="Times New Roman" w:hAnsi="Times New Roman" w:cs="Times New Roman"/>
          <w:iCs/>
          <w:spacing w:val="2"/>
          <w:sz w:val="28"/>
          <w:szCs w:val="28"/>
          <w:u w:val="single"/>
        </w:rPr>
        <w:t xml:space="preserve">зации основной образовательной программы начального </w:t>
      </w:r>
      <w:r w:rsidRPr="0033651A">
        <w:rPr>
          <w:rFonts w:ascii="Times New Roman" w:hAnsi="Times New Roman" w:cs="Times New Roman"/>
          <w:iCs/>
          <w:sz w:val="28"/>
          <w:szCs w:val="28"/>
          <w:u w:val="single"/>
        </w:rPr>
        <w:t>общего образования</w:t>
      </w:r>
      <w:r w:rsidRPr="0033651A">
        <w:rPr>
          <w:rFonts w:ascii="Times New Roman" w:hAnsi="Times New Roman" w:cs="Times New Roman"/>
          <w:sz w:val="28"/>
          <w:szCs w:val="28"/>
          <w:u w:val="single"/>
        </w:rPr>
        <w:t xml:space="preserve"> о</w:t>
      </w:r>
      <w:r w:rsidRPr="003076A7">
        <w:rPr>
          <w:rFonts w:ascii="Times New Roman" w:hAnsi="Times New Roman" w:cs="Times New Roman"/>
          <w:sz w:val="28"/>
          <w:szCs w:val="28"/>
        </w:rPr>
        <w:t>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3076A7">
        <w:rPr>
          <w:rFonts w:ascii="Times New Roman" w:hAnsi="Times New Roman" w:cs="Times New Roman"/>
          <w:spacing w:val="2"/>
          <w:sz w:val="28"/>
          <w:szCs w:val="28"/>
        </w:rPr>
        <w:t>ных гарантий прав граждан на получение общедоступного</w:t>
      </w:r>
      <w:r w:rsidRPr="003076A7">
        <w:rPr>
          <w:rFonts w:ascii="Times New Roman" w:hAnsi="Times New Roman" w:cs="Times New Roman"/>
          <w:spacing w:val="2"/>
          <w:sz w:val="28"/>
          <w:szCs w:val="28"/>
        </w:rPr>
        <w:br/>
      </w:r>
      <w:r w:rsidRPr="003076A7">
        <w:rPr>
          <w:rFonts w:ascii="Times New Roman" w:hAnsi="Times New Roman" w:cs="Times New Roman"/>
          <w:sz w:val="28"/>
          <w:szCs w:val="28"/>
        </w:rPr>
        <w:t>и бесплатного общего образования в соответствии с требованиями ФГОС.</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Применение принципа нормативного подушевого финансирования  заключа</w:t>
      </w:r>
      <w:r w:rsidRPr="003076A7">
        <w:rPr>
          <w:rFonts w:ascii="Times New Roman" w:hAnsi="Times New Roman" w:cs="Times New Roman"/>
          <w:spacing w:val="2"/>
          <w:sz w:val="28"/>
          <w:szCs w:val="28"/>
        </w:rPr>
        <w:t>ется в определении стоимости стандартной (базовой) бюд</w:t>
      </w:r>
      <w:r w:rsidRPr="003076A7">
        <w:rPr>
          <w:rFonts w:ascii="Times New Roman" w:hAnsi="Times New Roman" w:cs="Times New Roman"/>
          <w:sz w:val="28"/>
          <w:szCs w:val="28"/>
        </w:rPr>
        <w:t>жетной образовательной услуги МБОУ лицея №5 не ниже уровня фактически сложившейся стоимости в предыдущем финансовом году.</w:t>
      </w:r>
    </w:p>
    <w:p w:rsidR="009A4859" w:rsidRPr="0033651A" w:rsidRDefault="009A4859" w:rsidP="003076A7">
      <w:pPr>
        <w:pStyle w:val="afffe"/>
        <w:spacing w:line="360" w:lineRule="auto"/>
        <w:ind w:firstLine="454"/>
        <w:rPr>
          <w:rFonts w:ascii="Times New Roman" w:hAnsi="Times New Roman" w:cs="Times New Roman"/>
          <w:sz w:val="28"/>
          <w:szCs w:val="28"/>
          <w:u w:val="single"/>
        </w:rPr>
      </w:pPr>
      <w:r w:rsidRPr="0033651A">
        <w:rPr>
          <w:rFonts w:ascii="Times New Roman" w:hAnsi="Times New Roman" w:cs="Times New Roman"/>
          <w:bCs/>
          <w:iCs/>
          <w:sz w:val="28"/>
          <w:szCs w:val="28"/>
          <w:u w:val="single"/>
        </w:rPr>
        <w:t>Региональный расчётный подушевой норматив реалицзации ООП НОО  покрывает следующие расходы на год</w:t>
      </w:r>
      <w:r w:rsidRPr="0033651A">
        <w:rPr>
          <w:rFonts w:ascii="Times New Roman" w:hAnsi="Times New Roman" w:cs="Times New Roman"/>
          <w:sz w:val="28"/>
          <w:szCs w:val="28"/>
          <w:u w:val="single"/>
        </w:rPr>
        <w:t>:</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оплату труда работ</w:t>
      </w:r>
      <w:r w:rsidR="00437367">
        <w:rPr>
          <w:rFonts w:ascii="Times New Roman" w:hAnsi="Times New Roman" w:cs="Times New Roman"/>
          <w:sz w:val="28"/>
          <w:szCs w:val="28"/>
        </w:rPr>
        <w:t>ников лицея</w:t>
      </w:r>
      <w:r w:rsidR="009A4859" w:rsidRPr="003076A7">
        <w:rPr>
          <w:rFonts w:ascii="Times New Roman" w:hAnsi="Times New Roman" w:cs="Times New Roman"/>
          <w:sz w:val="28"/>
          <w:szCs w:val="28"/>
        </w:rPr>
        <w:t xml:space="preserve"> с учётом  коэффициентов к заработной плате, а также отчисления;</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-расходы, непосредственно связанные с обеспечением </w:t>
      </w:r>
      <w:r w:rsidRPr="003076A7">
        <w:rPr>
          <w:rFonts w:ascii="Times New Roman" w:hAnsi="Times New Roman" w:cs="Times New Roman"/>
          <w:sz w:val="28"/>
          <w:szCs w:val="28"/>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-иные хозяйственные нужды и другие расходы, связанные с обеспечением образовательного процесса (обучение, </w:t>
      </w:r>
      <w:r w:rsidRPr="003076A7">
        <w:rPr>
          <w:rFonts w:ascii="Times New Roman" w:hAnsi="Times New Roman" w:cs="Times New Roman"/>
          <w:sz w:val="28"/>
          <w:szCs w:val="28"/>
        </w:rPr>
        <w:t>повышение квалификации педагогического и административно­управленческого пе</w:t>
      </w:r>
      <w:r w:rsidR="00437367">
        <w:rPr>
          <w:rFonts w:ascii="Times New Roman" w:hAnsi="Times New Roman" w:cs="Times New Roman"/>
          <w:sz w:val="28"/>
          <w:szCs w:val="28"/>
        </w:rPr>
        <w:t>рсонала</w:t>
      </w:r>
      <w:r w:rsidRPr="003076A7">
        <w:rPr>
          <w:rFonts w:ascii="Times New Roman" w:hAnsi="Times New Roman" w:cs="Times New Roman"/>
          <w:sz w:val="28"/>
          <w:szCs w:val="28"/>
        </w:rPr>
        <w:t>, командировочные расходы и</w:t>
      </w:r>
      <w:r w:rsidRPr="003076A7">
        <w:rPr>
          <w:rFonts w:ascii="Cambria Math" w:hAnsi="Cambria Math" w:cs="Times New Roman"/>
          <w:sz w:val="28"/>
          <w:szCs w:val="28"/>
        </w:rPr>
        <w:t> </w:t>
      </w:r>
      <w:r w:rsidRPr="003076A7">
        <w:rPr>
          <w:rFonts w:ascii="Times New Roman" w:hAnsi="Times New Roman" w:cs="Times New Roman"/>
          <w:sz w:val="28"/>
          <w:szCs w:val="28"/>
        </w:rPr>
        <w:t xml:space="preserve">др.), за исключением расходов </w:t>
      </w:r>
      <w:r w:rsidRPr="003076A7">
        <w:rPr>
          <w:rFonts w:ascii="Times New Roman" w:hAnsi="Times New Roman" w:cs="Times New Roman"/>
          <w:spacing w:val="2"/>
          <w:sz w:val="28"/>
          <w:szCs w:val="28"/>
        </w:rPr>
        <w:t>на содержание зданий и коммунальных расходов, осущест</w:t>
      </w:r>
      <w:r w:rsidRPr="003076A7">
        <w:rPr>
          <w:rFonts w:ascii="Times New Roman" w:hAnsi="Times New Roman" w:cs="Times New Roman"/>
          <w:sz w:val="28"/>
          <w:szCs w:val="28"/>
        </w:rPr>
        <w:t>вляемых из местных бюджетов.</w:t>
      </w:r>
    </w:p>
    <w:p w:rsidR="009A4859" w:rsidRPr="00201F16" w:rsidRDefault="009A4859" w:rsidP="003076A7">
      <w:pPr>
        <w:pStyle w:val="afffe"/>
        <w:spacing w:line="360" w:lineRule="auto"/>
        <w:ind w:firstLine="454"/>
        <w:rPr>
          <w:rFonts w:ascii="Times New Roman" w:hAnsi="Times New Roman" w:cs="Times New Roman"/>
          <w:sz w:val="28"/>
          <w:szCs w:val="28"/>
          <w:u w:val="single"/>
        </w:rPr>
      </w:pPr>
      <w:r w:rsidRPr="00201F16">
        <w:rPr>
          <w:rFonts w:ascii="Times New Roman" w:hAnsi="Times New Roman" w:cs="Times New Roman"/>
          <w:iCs/>
          <w:sz w:val="28"/>
          <w:szCs w:val="28"/>
          <w:u w:val="single"/>
        </w:rPr>
        <w:t>Реализация принципа нормативного подушевого финансирования осуществляется на трёх следующих уровнях</w:t>
      </w:r>
      <w:r w:rsidRPr="00201F16">
        <w:rPr>
          <w:rFonts w:ascii="Times New Roman" w:hAnsi="Times New Roman" w:cs="Times New Roman"/>
          <w:sz w:val="28"/>
          <w:szCs w:val="28"/>
          <w:u w:val="single"/>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-межбюджетных отношений (бюджет субъекта РФ — муниципальный бюджет);</w:t>
      </w:r>
    </w:p>
    <w:p w:rsidR="009A4859" w:rsidRPr="003076A7" w:rsidRDefault="009A4859" w:rsidP="003076A7">
      <w:pPr>
        <w:pStyle w:val="afffe"/>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xml:space="preserve">-внутрибюджетных отношений (муниципальный бюджет - </w:t>
      </w:r>
      <w:r w:rsidRPr="003076A7">
        <w:rPr>
          <w:rFonts w:ascii="Times New Roman" w:hAnsi="Times New Roman" w:cs="Times New Roman"/>
          <w:sz w:val="28"/>
          <w:szCs w:val="28"/>
        </w:rPr>
        <w:t>образовательное учреждение);</w:t>
      </w:r>
    </w:p>
    <w:p w:rsidR="009A4859" w:rsidRPr="003076A7" w:rsidRDefault="00437367"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-МБОУ лицея №5</w:t>
      </w:r>
      <w:r w:rsidR="009A4859" w:rsidRPr="003076A7">
        <w:rPr>
          <w:rFonts w:ascii="Times New Roman" w:hAnsi="Times New Roman" w:cs="Times New Roman"/>
          <w:sz w:val="28"/>
          <w:szCs w:val="28"/>
        </w:rPr>
        <w:t>.</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sz w:val="28"/>
          <w:szCs w:val="28"/>
        </w:rPr>
        <w:t xml:space="preserve">Порядок определения и доведения </w:t>
      </w:r>
      <w:r w:rsidRPr="003076A7">
        <w:rPr>
          <w:rFonts w:ascii="Times New Roman" w:hAnsi="Times New Roman" w:cs="Times New Roman"/>
          <w:spacing w:val="2"/>
          <w:sz w:val="28"/>
          <w:szCs w:val="28"/>
        </w:rPr>
        <w:t xml:space="preserve">бюджетных ассигнований, рассчитанных с </w:t>
      </w:r>
      <w:r w:rsidRPr="003076A7">
        <w:rPr>
          <w:rFonts w:ascii="Times New Roman" w:hAnsi="Times New Roman" w:cs="Times New Roman"/>
          <w:sz w:val="28"/>
          <w:szCs w:val="28"/>
        </w:rPr>
        <w:t>использованием нормативов бюджетного</w:t>
      </w:r>
      <w:r w:rsidR="00FB33B9">
        <w:rPr>
          <w:rFonts w:ascii="Times New Roman" w:hAnsi="Times New Roman" w:cs="Times New Roman"/>
          <w:sz w:val="28"/>
          <w:szCs w:val="28"/>
        </w:rPr>
        <w:t xml:space="preserve"> финансирования на одного уча</w:t>
      </w:r>
      <w:r w:rsidRPr="003076A7">
        <w:rPr>
          <w:rFonts w:ascii="Times New Roman" w:hAnsi="Times New Roman" w:cs="Times New Roman"/>
          <w:sz w:val="28"/>
          <w:szCs w:val="28"/>
        </w:rPr>
        <w:t>щегося, обеспечивает нормативно­правовое закрепление на региональном уровне следующих положений:</w:t>
      </w:r>
    </w:p>
    <w:p w:rsidR="009A4859" w:rsidRPr="003076A7" w:rsidRDefault="00201F16" w:rsidP="003076A7">
      <w:pPr>
        <w:pStyle w:val="a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неуменьшение уровня финансирования по статьям рас</w:t>
      </w:r>
      <w:r w:rsidR="009A4859" w:rsidRPr="003076A7">
        <w:rPr>
          <w:rFonts w:ascii="Times New Roman" w:hAnsi="Times New Roman" w:cs="Times New Roman"/>
          <w:spacing w:val="-2"/>
          <w:sz w:val="28"/>
          <w:szCs w:val="28"/>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437367">
        <w:rPr>
          <w:rFonts w:ascii="Times New Roman" w:hAnsi="Times New Roman" w:cs="Times New Roman"/>
          <w:sz w:val="28"/>
          <w:szCs w:val="28"/>
        </w:rPr>
        <w:t xml:space="preserve"> лицея</w:t>
      </w:r>
      <w:r w:rsidR="009A4859" w:rsidRPr="003076A7">
        <w:rPr>
          <w:rFonts w:ascii="Times New Roman" w:hAnsi="Times New Roman" w:cs="Times New Roman"/>
          <w:sz w:val="28"/>
          <w:szCs w:val="28"/>
        </w:rPr>
        <w:t>);</w:t>
      </w:r>
    </w:p>
    <w:p w:rsidR="009A4859" w:rsidRPr="003076A7" w:rsidRDefault="009A4859" w:rsidP="003076A7">
      <w:pPr>
        <w:pStyle w:val="affff0"/>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-возможность использования нормативов не только на </w:t>
      </w:r>
      <w:r w:rsidRPr="003076A7">
        <w:rPr>
          <w:rFonts w:ascii="Times New Roman" w:hAnsi="Times New Roman" w:cs="Times New Roman"/>
          <w:sz w:val="28"/>
          <w:szCs w:val="28"/>
        </w:rPr>
        <w:t>уровне межбюджетных отношений, но и на уровне внутрибюджетных отношени</w:t>
      </w:r>
      <w:r w:rsidR="00437367">
        <w:rPr>
          <w:rFonts w:ascii="Times New Roman" w:hAnsi="Times New Roman" w:cs="Times New Roman"/>
          <w:sz w:val="28"/>
          <w:szCs w:val="28"/>
        </w:rPr>
        <w:t xml:space="preserve">й </w:t>
      </w:r>
      <w:r w:rsidRPr="003076A7">
        <w:rPr>
          <w:rFonts w:ascii="Times New Roman" w:hAnsi="Times New Roman" w:cs="Times New Roman"/>
          <w:sz w:val="28"/>
          <w:szCs w:val="28"/>
        </w:rPr>
        <w:t>.</w:t>
      </w:r>
    </w:p>
    <w:p w:rsidR="009A4859" w:rsidRPr="003076A7" w:rsidRDefault="00437367" w:rsidP="003076A7">
      <w:pPr>
        <w:pStyle w:val="afffe"/>
        <w:spacing w:line="360" w:lineRule="auto"/>
        <w:ind w:firstLine="454"/>
        <w:rPr>
          <w:rFonts w:ascii="Times New Roman" w:hAnsi="Times New Roman" w:cs="Times New Roman"/>
          <w:sz w:val="28"/>
          <w:szCs w:val="28"/>
        </w:rPr>
      </w:pPr>
      <w:r>
        <w:rPr>
          <w:rFonts w:ascii="Times New Roman" w:hAnsi="Times New Roman" w:cs="Times New Roman"/>
          <w:spacing w:val="2"/>
          <w:sz w:val="28"/>
          <w:szCs w:val="28"/>
        </w:rPr>
        <w:t>В связи с требованиями ФГОС</w:t>
      </w:r>
      <w:r w:rsidR="009A4859" w:rsidRPr="003076A7">
        <w:rPr>
          <w:rFonts w:ascii="Times New Roman" w:hAnsi="Times New Roman" w:cs="Times New Roman"/>
          <w:spacing w:val="2"/>
          <w:sz w:val="28"/>
          <w:szCs w:val="28"/>
        </w:rPr>
        <w:t xml:space="preserve"> при расчёте регио</w:t>
      </w:r>
      <w:r w:rsidR="009A4859" w:rsidRPr="003076A7">
        <w:rPr>
          <w:rFonts w:ascii="Times New Roman" w:hAnsi="Times New Roman" w:cs="Times New Roman"/>
          <w:sz w:val="28"/>
          <w:szCs w:val="28"/>
        </w:rPr>
        <w:t xml:space="preserve">нального подушевого норматива учитываются затраты </w:t>
      </w:r>
      <w:r w:rsidR="009A4859" w:rsidRPr="003076A7">
        <w:rPr>
          <w:rFonts w:ascii="Times New Roman" w:hAnsi="Times New Roman" w:cs="Times New Roman"/>
          <w:spacing w:val="2"/>
          <w:sz w:val="28"/>
          <w:szCs w:val="28"/>
        </w:rPr>
        <w:t xml:space="preserve">рабочего времени педагогических работников  на урочную и внеурочную деятельность, </w:t>
      </w:r>
      <w:r w:rsidR="009A4859" w:rsidRPr="003076A7">
        <w:rPr>
          <w:rFonts w:ascii="Times New Roman" w:hAnsi="Times New Roman" w:cs="Times New Roman"/>
          <w:sz w:val="28"/>
          <w:szCs w:val="28"/>
        </w:rPr>
        <w:t>включая все виды работ (учебная, воспитательная, методическая и</w:t>
      </w:r>
      <w:r w:rsidR="009A4859" w:rsidRPr="003076A7">
        <w:rPr>
          <w:rFonts w:ascii="Cambria Math" w:hAnsi="Cambria Math" w:cs="Times New Roman"/>
          <w:sz w:val="28"/>
          <w:szCs w:val="28"/>
        </w:rPr>
        <w:t> </w:t>
      </w:r>
      <w:r w:rsidR="009A4859" w:rsidRPr="003076A7">
        <w:rPr>
          <w:rFonts w:ascii="Times New Roman" w:hAnsi="Times New Roman" w:cs="Times New Roman"/>
          <w:sz w:val="28"/>
          <w:szCs w:val="28"/>
        </w:rPr>
        <w:t>т.</w:t>
      </w:r>
      <w:r w:rsidR="009A4859" w:rsidRPr="003076A7">
        <w:rPr>
          <w:rFonts w:ascii="Cambria Math" w:hAnsi="Cambria Math" w:cs="Times New Roman"/>
          <w:sz w:val="28"/>
          <w:szCs w:val="28"/>
        </w:rPr>
        <w:t> </w:t>
      </w:r>
      <w:r w:rsidR="009A4859" w:rsidRPr="003076A7">
        <w:rPr>
          <w:rFonts w:ascii="Times New Roman" w:hAnsi="Times New Roman" w:cs="Times New Roman"/>
          <w:sz w:val="28"/>
          <w:szCs w:val="28"/>
        </w:rPr>
        <w:t>п.), входящие в трудовые обязанности конкретных педагогических работников.</w:t>
      </w:r>
    </w:p>
    <w:p w:rsidR="009A4859" w:rsidRPr="003076A7" w:rsidRDefault="009A4859" w:rsidP="003076A7">
      <w:pPr>
        <w:pStyle w:val="afffe"/>
        <w:spacing w:line="360" w:lineRule="auto"/>
        <w:ind w:firstLine="454"/>
        <w:rPr>
          <w:rFonts w:ascii="Times New Roman" w:hAnsi="Times New Roman" w:cs="Times New Roman"/>
          <w:sz w:val="28"/>
          <w:szCs w:val="28"/>
        </w:rPr>
      </w:pPr>
      <w:r w:rsidRPr="00201F16">
        <w:rPr>
          <w:rFonts w:ascii="Times New Roman" w:hAnsi="Times New Roman" w:cs="Times New Roman"/>
          <w:bCs/>
          <w:spacing w:val="2"/>
          <w:sz w:val="28"/>
          <w:szCs w:val="28"/>
          <w:u w:val="single"/>
        </w:rPr>
        <w:t>Формирование фонда оплаты труда</w:t>
      </w:r>
      <w:r w:rsidRPr="00201F16">
        <w:rPr>
          <w:rFonts w:ascii="Times New Roman" w:hAnsi="Times New Roman" w:cs="Times New Roman"/>
          <w:spacing w:val="2"/>
          <w:sz w:val="28"/>
          <w:szCs w:val="28"/>
          <w:u w:val="single"/>
        </w:rPr>
        <w:t xml:space="preserve"> </w:t>
      </w:r>
      <w:r w:rsidRPr="003076A7">
        <w:rPr>
          <w:rFonts w:ascii="Times New Roman" w:hAnsi="Times New Roman" w:cs="Times New Roman"/>
          <w:spacing w:val="2"/>
          <w:sz w:val="28"/>
          <w:szCs w:val="28"/>
        </w:rPr>
        <w:t xml:space="preserve"> работников осуществляется в пределах объёма средств МБОУ лицея №5 на текущий финансовый год, </w:t>
      </w:r>
      <w:r w:rsidRPr="003076A7">
        <w:rPr>
          <w:rFonts w:ascii="Times New Roman" w:hAnsi="Times New Roman" w:cs="Times New Roman"/>
          <w:sz w:val="28"/>
          <w:szCs w:val="28"/>
        </w:rPr>
        <w:t>определённого в соответствии с региональным расчётным подушевы</w:t>
      </w:r>
      <w:r w:rsidR="00437367">
        <w:rPr>
          <w:rFonts w:ascii="Times New Roman" w:hAnsi="Times New Roman" w:cs="Times New Roman"/>
          <w:sz w:val="28"/>
          <w:szCs w:val="28"/>
        </w:rPr>
        <w:t>м нормативом, количеством уча</w:t>
      </w:r>
      <w:r w:rsidRPr="003076A7">
        <w:rPr>
          <w:rFonts w:ascii="Times New Roman" w:hAnsi="Times New Roman" w:cs="Times New Roman"/>
          <w:sz w:val="28"/>
          <w:szCs w:val="28"/>
        </w:rPr>
        <w:t>щихся и соответствующими поправочными коэффициентами, и отражается в смете МБОУ лицея №5.</w:t>
      </w:r>
    </w:p>
    <w:p w:rsidR="009A4859" w:rsidRPr="003076A7" w:rsidRDefault="009A4859" w:rsidP="003076A7">
      <w:pPr>
        <w:pStyle w:val="afffe"/>
        <w:spacing w:line="360" w:lineRule="auto"/>
        <w:ind w:firstLine="454"/>
        <w:rPr>
          <w:rFonts w:ascii="Times New Roman" w:hAnsi="Times New Roman" w:cs="Times New Roman"/>
          <w:sz w:val="28"/>
          <w:szCs w:val="28"/>
        </w:rPr>
      </w:pPr>
      <w:r w:rsidRPr="003076A7">
        <w:rPr>
          <w:rFonts w:ascii="Times New Roman" w:hAnsi="Times New Roman" w:cs="Times New Roman"/>
          <w:bCs/>
          <w:spacing w:val="2"/>
          <w:sz w:val="28"/>
          <w:szCs w:val="28"/>
        </w:rPr>
        <w:t>В</w:t>
      </w:r>
      <w:r w:rsidRPr="003076A7">
        <w:rPr>
          <w:rFonts w:ascii="Times New Roman" w:hAnsi="Times New Roman" w:cs="Times New Roman"/>
          <w:spacing w:val="2"/>
          <w:sz w:val="28"/>
          <w:szCs w:val="28"/>
        </w:rPr>
        <w:t xml:space="preserve"> соответствии с установленным порядком финансирования оплаты труда работников образовательных</w:t>
      </w:r>
      <w:r w:rsidRPr="003076A7">
        <w:rPr>
          <w:rFonts w:ascii="Times New Roman" w:hAnsi="Times New Roman" w:cs="Times New Roman"/>
          <w:sz w:val="28"/>
          <w:szCs w:val="28"/>
        </w:rPr>
        <w:t xml:space="preserve"> учреждений:</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009A4859" w:rsidRPr="003076A7">
        <w:rPr>
          <w:rFonts w:ascii="Times New Roman" w:hAnsi="Times New Roman" w:cs="Times New Roman"/>
          <w:sz w:val="28"/>
          <w:szCs w:val="28"/>
        </w:rPr>
        <w:t>фонд оплаты труда  состоит из базовой части и стимулирующей части; значение стимулирующей части определяется МБОУ лицеем №5  самостоятельно;</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 xml:space="preserve">-реализуется рекомендуемое оптимальное значение объёма фонда оплаты труда: </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-базовая часть фонда оплаты труда для педагогического персонала, осуществляющего учебный процесс, состоит из</w:t>
      </w:r>
      <w:r w:rsidRPr="003076A7">
        <w:rPr>
          <w:rFonts w:ascii="Times New Roman" w:hAnsi="Times New Roman" w:cs="Times New Roman"/>
          <w:sz w:val="28"/>
          <w:szCs w:val="28"/>
        </w:rPr>
        <w:t xml:space="preserve"> общей части и специальной части;</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 xml:space="preserve">-общая часть фонда оплаты труда обеспечивает гарантированную оплату труда педагогических работников исходя из </w:t>
      </w:r>
      <w:r w:rsidRPr="003076A7">
        <w:rPr>
          <w:rFonts w:ascii="Times New Roman" w:hAnsi="Times New Roman" w:cs="Times New Roman"/>
          <w:spacing w:val="2"/>
          <w:sz w:val="28"/>
          <w:szCs w:val="28"/>
        </w:rPr>
        <w:t xml:space="preserve">количества проведённых им учебных часов и численности </w:t>
      </w:r>
      <w:r w:rsidR="009D305D">
        <w:rPr>
          <w:rFonts w:ascii="Times New Roman" w:hAnsi="Times New Roman" w:cs="Times New Roman"/>
          <w:sz w:val="28"/>
          <w:szCs w:val="28"/>
        </w:rPr>
        <w:t xml:space="preserve"> уча</w:t>
      </w:r>
      <w:r w:rsidRPr="003076A7">
        <w:rPr>
          <w:rFonts w:ascii="Times New Roman" w:hAnsi="Times New Roman" w:cs="Times New Roman"/>
          <w:sz w:val="28"/>
          <w:szCs w:val="28"/>
        </w:rPr>
        <w:t>щихся в классах.</w:t>
      </w:r>
    </w:p>
    <w:p w:rsidR="009A4859" w:rsidRPr="003076A7" w:rsidRDefault="009A4859" w:rsidP="003076A7">
      <w:pPr>
        <w:pStyle w:val="afffe"/>
        <w:spacing w:line="360" w:lineRule="auto"/>
        <w:ind w:firstLine="454"/>
        <w:rPr>
          <w:rFonts w:ascii="Times New Roman" w:hAnsi="Times New Roman" w:cs="Times New Roman"/>
          <w:spacing w:val="2"/>
          <w:sz w:val="28"/>
          <w:szCs w:val="28"/>
        </w:rPr>
      </w:pPr>
      <w:r w:rsidRPr="003076A7">
        <w:rPr>
          <w:rFonts w:ascii="Times New Roman" w:hAnsi="Times New Roman" w:cs="Times New Roman"/>
          <w:spacing w:val="2"/>
          <w:sz w:val="28"/>
          <w:szCs w:val="28"/>
        </w:rPr>
        <w:t>Размеры, порядок и условия осуществления стимулирующих выплат определены в локальных правовых актах. Определены критерии и показатели результативности и качества, разработанные в соответ</w:t>
      </w:r>
      <w:r w:rsidR="009A40F9">
        <w:rPr>
          <w:rFonts w:ascii="Times New Roman" w:hAnsi="Times New Roman" w:cs="Times New Roman"/>
          <w:sz w:val="28"/>
          <w:szCs w:val="28"/>
        </w:rPr>
        <w:t>ствии с Требованиями ФГОС</w:t>
      </w:r>
      <w:r w:rsidR="000E0A3B">
        <w:rPr>
          <w:rFonts w:ascii="Times New Roman" w:hAnsi="Times New Roman" w:cs="Times New Roman"/>
          <w:sz w:val="28"/>
          <w:szCs w:val="28"/>
        </w:rPr>
        <w:t xml:space="preserve"> к результатам освоения О</w:t>
      </w:r>
      <w:r w:rsidRPr="003076A7">
        <w:rPr>
          <w:rFonts w:ascii="Times New Roman" w:hAnsi="Times New Roman" w:cs="Times New Roman"/>
          <w:sz w:val="28"/>
          <w:szCs w:val="28"/>
        </w:rPr>
        <w:t xml:space="preserve">сновной образовательной программы начального общего </w:t>
      </w:r>
      <w:r w:rsidRPr="003076A7">
        <w:rPr>
          <w:rFonts w:ascii="Times New Roman" w:hAnsi="Times New Roman" w:cs="Times New Roman"/>
          <w:spacing w:val="2"/>
          <w:sz w:val="28"/>
          <w:szCs w:val="28"/>
        </w:rPr>
        <w:t>образования. В них включаются: ди</w:t>
      </w:r>
      <w:r w:rsidR="009A40F9">
        <w:rPr>
          <w:rFonts w:ascii="Times New Roman" w:hAnsi="Times New Roman" w:cs="Times New Roman"/>
          <w:spacing w:val="2"/>
          <w:sz w:val="28"/>
          <w:szCs w:val="28"/>
        </w:rPr>
        <w:t>намика учебных достижений уча</w:t>
      </w:r>
      <w:r w:rsidRPr="003076A7">
        <w:rPr>
          <w:rFonts w:ascii="Times New Roman" w:hAnsi="Times New Roman" w:cs="Times New Roman"/>
          <w:spacing w:val="2"/>
          <w:sz w:val="28"/>
          <w:szCs w:val="28"/>
        </w:rPr>
        <w:t xml:space="preserve">щихся, активность их участия во внеурочной деятельности; использование учителями современных педагогических </w:t>
      </w:r>
      <w:r w:rsidRPr="003076A7">
        <w:rPr>
          <w:rFonts w:ascii="Times New Roman" w:hAnsi="Times New Roman" w:cs="Times New Roman"/>
          <w:sz w:val="28"/>
          <w:szCs w:val="28"/>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3076A7">
        <w:rPr>
          <w:rFonts w:ascii="Times New Roman" w:hAnsi="Times New Roman" w:cs="Times New Roman"/>
          <w:spacing w:val="2"/>
          <w:sz w:val="28"/>
          <w:szCs w:val="28"/>
        </w:rPr>
        <w:t>о мастерства и</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др.</w:t>
      </w:r>
    </w:p>
    <w:p w:rsidR="009A4859" w:rsidRPr="00201F16" w:rsidRDefault="009A4859" w:rsidP="003076A7">
      <w:pPr>
        <w:pStyle w:val="afffe"/>
        <w:spacing w:line="360" w:lineRule="auto"/>
        <w:ind w:firstLine="454"/>
        <w:rPr>
          <w:rFonts w:ascii="Times New Roman" w:hAnsi="Times New Roman" w:cs="Times New Roman"/>
          <w:bCs/>
          <w:iCs/>
          <w:sz w:val="28"/>
          <w:szCs w:val="28"/>
          <w:u w:val="single"/>
        </w:rPr>
      </w:pPr>
      <w:r w:rsidRPr="00201F16">
        <w:rPr>
          <w:rFonts w:ascii="Times New Roman" w:hAnsi="Times New Roman" w:cs="Times New Roman"/>
          <w:bCs/>
          <w:iCs/>
          <w:sz w:val="28"/>
          <w:szCs w:val="28"/>
          <w:u w:val="single"/>
        </w:rPr>
        <w:t>В соответствии с законодательством  МБОУ лицей №5 определяет и отражает в своих локальных актах:</w:t>
      </w:r>
    </w:p>
    <w:p w:rsidR="009A4859" w:rsidRPr="003076A7" w:rsidRDefault="00201F16" w:rsidP="003076A7">
      <w:pPr>
        <w:pStyle w:val="a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009A4859" w:rsidRPr="003076A7">
        <w:rPr>
          <w:rFonts w:ascii="Times New Roman" w:hAnsi="Times New Roman" w:cs="Times New Roman"/>
          <w:spacing w:val="2"/>
          <w:sz w:val="28"/>
          <w:szCs w:val="28"/>
        </w:rPr>
        <w:t xml:space="preserve">соотношение базовой и стимулирующей частей фонда </w:t>
      </w:r>
      <w:r w:rsidR="009A4859" w:rsidRPr="003076A7">
        <w:rPr>
          <w:rFonts w:ascii="Times New Roman" w:hAnsi="Times New Roman" w:cs="Times New Roman"/>
          <w:sz w:val="28"/>
          <w:szCs w:val="28"/>
        </w:rPr>
        <w:t>оплаты труда;</w:t>
      </w:r>
    </w:p>
    <w:p w:rsidR="00EE2DF0" w:rsidRDefault="009A4859" w:rsidP="003076A7">
      <w:pPr>
        <w:pStyle w:val="afffe"/>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xml:space="preserve">-соотношение фонда оплаты труда педагогического, </w:t>
      </w:r>
    </w:p>
    <w:p w:rsidR="009A4859" w:rsidRPr="003076A7" w:rsidRDefault="009A4859" w:rsidP="003076A7">
      <w:pPr>
        <w:pStyle w:val="afffe"/>
        <w:spacing w:line="360" w:lineRule="auto"/>
        <w:ind w:firstLine="0"/>
        <w:rPr>
          <w:rFonts w:ascii="Times New Roman" w:hAnsi="Times New Roman" w:cs="Times New Roman"/>
          <w:spacing w:val="2"/>
          <w:sz w:val="28"/>
          <w:szCs w:val="28"/>
        </w:rPr>
      </w:pPr>
      <w:r w:rsidRPr="003076A7">
        <w:rPr>
          <w:rFonts w:ascii="Times New Roman" w:hAnsi="Times New Roman" w:cs="Times New Roman"/>
          <w:spacing w:val="2"/>
          <w:sz w:val="28"/>
          <w:szCs w:val="28"/>
        </w:rPr>
        <w:t xml:space="preserve">административно­управленческого и учебно­вспомогательного </w:t>
      </w:r>
      <w:r w:rsidRPr="003076A7">
        <w:rPr>
          <w:rFonts w:ascii="Times New Roman" w:hAnsi="Times New Roman" w:cs="Times New Roman"/>
          <w:sz w:val="28"/>
          <w:szCs w:val="28"/>
        </w:rPr>
        <w:t>персонала;</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-соотношение общей и специальной частей внутри базовой части фонда оплаты труда;</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-порядок распределения стимулирующей части фонда оплаты труда в соответствии с региональными и муници</w:t>
      </w:r>
      <w:r w:rsidRPr="003076A7">
        <w:rPr>
          <w:rFonts w:ascii="Times New Roman" w:hAnsi="Times New Roman" w:cs="Times New Roman"/>
          <w:sz w:val="28"/>
          <w:szCs w:val="28"/>
        </w:rPr>
        <w:t>пальными нормативными актами.</w:t>
      </w:r>
    </w:p>
    <w:p w:rsidR="009A4859" w:rsidRPr="00201F16" w:rsidRDefault="009A4859" w:rsidP="003076A7">
      <w:pPr>
        <w:pStyle w:val="afffe"/>
        <w:spacing w:line="360" w:lineRule="auto"/>
        <w:ind w:firstLine="454"/>
        <w:rPr>
          <w:rFonts w:ascii="Times New Roman" w:hAnsi="Times New Roman" w:cs="Times New Roman"/>
          <w:iCs/>
          <w:sz w:val="28"/>
          <w:szCs w:val="28"/>
          <w:u w:val="single"/>
        </w:rPr>
      </w:pPr>
      <w:r w:rsidRPr="00201F16">
        <w:rPr>
          <w:rFonts w:ascii="Times New Roman" w:hAnsi="Times New Roman" w:cs="Times New Roman"/>
          <w:iCs/>
          <w:sz w:val="28"/>
          <w:szCs w:val="28"/>
          <w:u w:val="single"/>
        </w:rPr>
        <w:t xml:space="preserve">В распределении стимулирующей части фонда оплаты </w:t>
      </w:r>
      <w:r w:rsidRPr="00201F16">
        <w:rPr>
          <w:rFonts w:ascii="Times New Roman" w:hAnsi="Times New Roman" w:cs="Times New Roman"/>
          <w:iCs/>
          <w:spacing w:val="2"/>
          <w:sz w:val="28"/>
          <w:szCs w:val="28"/>
          <w:u w:val="single"/>
        </w:rPr>
        <w:t>труда предусматривается участие органов самоуправле</w:t>
      </w:r>
      <w:r w:rsidRPr="00201F16">
        <w:rPr>
          <w:rFonts w:ascii="Times New Roman" w:hAnsi="Times New Roman" w:cs="Times New Roman"/>
          <w:iCs/>
          <w:sz w:val="28"/>
          <w:szCs w:val="28"/>
          <w:u w:val="single"/>
        </w:rPr>
        <w:t>ния (Управляющего  совета лицея).</w:t>
      </w:r>
    </w:p>
    <w:p w:rsidR="009A4859" w:rsidRPr="003076A7" w:rsidRDefault="009A4859" w:rsidP="003076A7">
      <w:pPr>
        <w:pStyle w:val="afffe"/>
        <w:spacing w:line="360" w:lineRule="auto"/>
        <w:ind w:firstLine="454"/>
        <w:rPr>
          <w:rFonts w:ascii="Times New Roman" w:hAnsi="Times New Roman" w:cs="Times New Roman"/>
          <w:bCs/>
          <w:sz w:val="28"/>
          <w:szCs w:val="28"/>
        </w:rPr>
      </w:pPr>
      <w:r w:rsidRPr="003076A7">
        <w:rPr>
          <w:rFonts w:ascii="Times New Roman" w:hAnsi="Times New Roman" w:cs="Times New Roman"/>
          <w:sz w:val="28"/>
          <w:szCs w:val="28"/>
        </w:rPr>
        <w:t xml:space="preserve">Для </w:t>
      </w:r>
      <w:r w:rsidR="009A40F9">
        <w:rPr>
          <w:rFonts w:ascii="Times New Roman" w:hAnsi="Times New Roman" w:cs="Times New Roman"/>
          <w:sz w:val="28"/>
          <w:szCs w:val="28"/>
        </w:rPr>
        <w:t xml:space="preserve">обеспечения требований ФГОС </w:t>
      </w:r>
      <w:r w:rsidRPr="003076A7">
        <w:rPr>
          <w:rFonts w:ascii="Times New Roman" w:hAnsi="Times New Roman" w:cs="Times New Roman"/>
          <w:sz w:val="28"/>
          <w:szCs w:val="28"/>
        </w:rPr>
        <w:t>на основе проведённого анализа материально­</w:t>
      </w:r>
      <w:r w:rsidR="000E0A3B">
        <w:rPr>
          <w:rFonts w:ascii="Times New Roman" w:hAnsi="Times New Roman" w:cs="Times New Roman"/>
          <w:sz w:val="28"/>
          <w:szCs w:val="28"/>
        </w:rPr>
        <w:t>технических условий реализации О</w:t>
      </w:r>
      <w:r w:rsidRPr="003076A7">
        <w:rPr>
          <w:rFonts w:ascii="Times New Roman" w:hAnsi="Times New Roman" w:cs="Times New Roman"/>
          <w:sz w:val="28"/>
          <w:szCs w:val="28"/>
        </w:rPr>
        <w:t xml:space="preserve">сновной образовательной программы начального общего образования </w:t>
      </w:r>
      <w:r w:rsidRPr="003076A7">
        <w:rPr>
          <w:rFonts w:ascii="Times New Roman" w:hAnsi="Times New Roman" w:cs="Times New Roman"/>
          <w:bCs/>
          <w:iCs/>
          <w:sz w:val="28"/>
          <w:szCs w:val="28"/>
        </w:rPr>
        <w:t>МБОУ лицея №5</w:t>
      </w:r>
      <w:r w:rsidRPr="003076A7">
        <w:rPr>
          <w:rFonts w:ascii="Times New Roman" w:hAnsi="Times New Roman" w:cs="Times New Roman"/>
          <w:bCs/>
          <w:sz w:val="28"/>
          <w:szCs w:val="28"/>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1)</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проводит экономический расчёт стоимости обеспече</w:t>
      </w:r>
      <w:r w:rsidR="009A40F9">
        <w:rPr>
          <w:rFonts w:ascii="Times New Roman" w:hAnsi="Times New Roman" w:cs="Times New Roman"/>
          <w:sz w:val="28"/>
          <w:szCs w:val="28"/>
        </w:rPr>
        <w:t>ния Требований ФГОС</w:t>
      </w:r>
      <w:r w:rsidRPr="003076A7">
        <w:rPr>
          <w:rFonts w:ascii="Times New Roman" w:hAnsi="Times New Roman" w:cs="Times New Roman"/>
          <w:sz w:val="28"/>
          <w:szCs w:val="28"/>
        </w:rPr>
        <w:t xml:space="preserve"> по каждой позиции;</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2)</w:t>
      </w:r>
      <w:r w:rsidRPr="003076A7">
        <w:rPr>
          <w:rFonts w:ascii="Cambria Math" w:hAnsi="Cambria Math" w:cs="Times New Roman"/>
          <w:sz w:val="28"/>
          <w:szCs w:val="28"/>
        </w:rPr>
        <w:t> </w:t>
      </w:r>
      <w:r w:rsidRPr="003076A7">
        <w:rPr>
          <w:rFonts w:ascii="Times New Roman" w:hAnsi="Times New Roman" w:cs="Times New Roman"/>
          <w:sz w:val="28"/>
          <w:szCs w:val="28"/>
        </w:rPr>
        <w:t xml:space="preserve">устанавливает предмет закупок, количество и стоимость </w:t>
      </w:r>
      <w:r w:rsidRPr="003076A7">
        <w:rPr>
          <w:rFonts w:ascii="Times New Roman" w:hAnsi="Times New Roman" w:cs="Times New Roman"/>
          <w:spacing w:val="-2"/>
          <w:sz w:val="28"/>
          <w:szCs w:val="28"/>
        </w:rPr>
        <w:t>пополняемого оборудования, а также перечень работ для обе</w:t>
      </w:r>
      <w:r w:rsidRPr="003076A7">
        <w:rPr>
          <w:rFonts w:ascii="Times New Roman" w:hAnsi="Times New Roman" w:cs="Times New Roman"/>
          <w:sz w:val="28"/>
          <w:szCs w:val="28"/>
        </w:rPr>
        <w:t>спечения требований к условиям реализации ООП</w:t>
      </w:r>
      <w:r w:rsidR="009D305D">
        <w:rPr>
          <w:rFonts w:ascii="Times New Roman" w:hAnsi="Times New Roman" w:cs="Times New Roman"/>
          <w:sz w:val="28"/>
          <w:szCs w:val="28"/>
        </w:rPr>
        <w:t xml:space="preserve"> НОО</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z w:val="28"/>
          <w:szCs w:val="28"/>
        </w:rPr>
        <w:t>3)</w:t>
      </w:r>
      <w:r w:rsidRPr="003076A7">
        <w:rPr>
          <w:rFonts w:ascii="Cambria Math" w:hAnsi="Cambria Math" w:cs="Times New Roman"/>
          <w:sz w:val="28"/>
          <w:szCs w:val="28"/>
        </w:rPr>
        <w:t> </w:t>
      </w:r>
      <w:r w:rsidRPr="003076A7">
        <w:rPr>
          <w:rFonts w:ascii="Times New Roman" w:hAnsi="Times New Roman" w:cs="Times New Roman"/>
          <w:sz w:val="28"/>
          <w:szCs w:val="28"/>
        </w:rPr>
        <w:t>определяет величину затрат на обеспечение требований к условиям реализации ООП</w:t>
      </w:r>
      <w:r w:rsidR="009D305D">
        <w:rPr>
          <w:rFonts w:ascii="Times New Roman" w:hAnsi="Times New Roman" w:cs="Times New Roman"/>
          <w:sz w:val="28"/>
          <w:szCs w:val="28"/>
        </w:rPr>
        <w:t xml:space="preserve"> НОО</w:t>
      </w:r>
      <w:r w:rsidRPr="003076A7">
        <w:rPr>
          <w:rFonts w:ascii="Times New Roman" w:hAnsi="Times New Roman" w:cs="Times New Roman"/>
          <w:sz w:val="28"/>
          <w:szCs w:val="28"/>
        </w:rPr>
        <w:t>;</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4)</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 xml:space="preserve">определяет объёмы финансирования, обеспечивающие </w:t>
      </w:r>
      <w:r w:rsidRPr="003076A7">
        <w:rPr>
          <w:rFonts w:ascii="Times New Roman" w:hAnsi="Times New Roman" w:cs="Times New Roman"/>
          <w:spacing w:val="-2"/>
          <w:sz w:val="28"/>
          <w:szCs w:val="28"/>
        </w:rPr>
        <w:t>реализаци</w:t>
      </w:r>
      <w:r w:rsidR="00B445FE">
        <w:rPr>
          <w:rFonts w:ascii="Times New Roman" w:hAnsi="Times New Roman" w:cs="Times New Roman"/>
          <w:spacing w:val="-2"/>
          <w:sz w:val="28"/>
          <w:szCs w:val="28"/>
        </w:rPr>
        <w:t>ю внеурочной деятельности уча</w:t>
      </w:r>
      <w:r w:rsidRPr="003076A7">
        <w:rPr>
          <w:rFonts w:ascii="Times New Roman" w:hAnsi="Times New Roman" w:cs="Times New Roman"/>
          <w:spacing w:val="-2"/>
          <w:sz w:val="28"/>
          <w:szCs w:val="28"/>
        </w:rPr>
        <w:t xml:space="preserve">щихся, включённой в основную образовательную программу </w:t>
      </w:r>
      <w:r w:rsidR="009A40F9">
        <w:rPr>
          <w:rFonts w:ascii="Times New Roman" w:hAnsi="Times New Roman" w:cs="Times New Roman"/>
          <w:spacing w:val="-2"/>
          <w:sz w:val="28"/>
          <w:szCs w:val="28"/>
        </w:rPr>
        <w:t>МБОУ лицея №5</w:t>
      </w:r>
      <w:r w:rsidRPr="003076A7">
        <w:rPr>
          <w:rFonts w:ascii="Times New Roman" w:hAnsi="Times New Roman" w:cs="Times New Roman"/>
          <w:sz w:val="28"/>
          <w:szCs w:val="28"/>
        </w:rPr>
        <w:t>; методикам в соответствии с требованиями ФГОС);</w:t>
      </w:r>
    </w:p>
    <w:p w:rsidR="009A4859" w:rsidRPr="003076A7" w:rsidRDefault="009A4859" w:rsidP="003076A7">
      <w:pPr>
        <w:pStyle w:val="afffe"/>
        <w:spacing w:line="360" w:lineRule="auto"/>
        <w:ind w:firstLine="0"/>
        <w:rPr>
          <w:rFonts w:ascii="Times New Roman" w:hAnsi="Times New Roman" w:cs="Times New Roman"/>
          <w:sz w:val="28"/>
          <w:szCs w:val="28"/>
        </w:rPr>
      </w:pPr>
      <w:r w:rsidRPr="003076A7">
        <w:rPr>
          <w:rFonts w:ascii="Times New Roman" w:hAnsi="Times New Roman" w:cs="Times New Roman"/>
          <w:spacing w:val="2"/>
          <w:sz w:val="28"/>
          <w:szCs w:val="28"/>
        </w:rPr>
        <w:t>5)</w:t>
      </w:r>
      <w:r w:rsidRPr="003076A7">
        <w:rPr>
          <w:rFonts w:ascii="Cambria Math" w:hAnsi="Cambria Math" w:cs="Times New Roman"/>
          <w:spacing w:val="2"/>
          <w:sz w:val="28"/>
          <w:szCs w:val="28"/>
        </w:rPr>
        <w:t> </w:t>
      </w:r>
      <w:r w:rsidRPr="003076A7">
        <w:rPr>
          <w:rFonts w:ascii="Times New Roman" w:hAnsi="Times New Roman" w:cs="Times New Roman"/>
          <w:spacing w:val="2"/>
          <w:sz w:val="28"/>
          <w:szCs w:val="28"/>
        </w:rPr>
        <w:t>разрабатывает финансовый механизм интеграции с учреждениями</w:t>
      </w:r>
      <w:r w:rsidRPr="003076A7">
        <w:rPr>
          <w:rFonts w:ascii="Times New Roman" w:hAnsi="Times New Roman" w:cs="Times New Roman"/>
          <w:spacing w:val="2"/>
          <w:sz w:val="28"/>
          <w:szCs w:val="28"/>
        </w:rPr>
        <w:br/>
        <w:t>дополнительного образования детей, а также другими со</w:t>
      </w:r>
      <w:r w:rsidRPr="003076A7">
        <w:rPr>
          <w:rFonts w:ascii="Times New Roman" w:hAnsi="Times New Roman" w:cs="Times New Roman"/>
          <w:sz w:val="28"/>
          <w:szCs w:val="28"/>
        </w:rPr>
        <w:t>ци</w:t>
      </w:r>
      <w:r w:rsidRPr="003076A7">
        <w:rPr>
          <w:rFonts w:ascii="Times New Roman" w:hAnsi="Times New Roman" w:cs="Times New Roman"/>
          <w:spacing w:val="2"/>
          <w:sz w:val="28"/>
          <w:szCs w:val="28"/>
        </w:rPr>
        <w:t>альными партнёрами, организующими внеурочную деятель</w:t>
      </w:r>
      <w:r w:rsidR="009A40F9">
        <w:rPr>
          <w:rFonts w:ascii="Times New Roman" w:hAnsi="Times New Roman" w:cs="Times New Roman"/>
          <w:sz w:val="28"/>
          <w:szCs w:val="28"/>
        </w:rPr>
        <w:t>ность уча</w:t>
      </w:r>
      <w:r w:rsidRPr="003076A7">
        <w:rPr>
          <w:rFonts w:ascii="Times New Roman" w:hAnsi="Times New Roman" w:cs="Times New Roman"/>
          <w:sz w:val="28"/>
          <w:szCs w:val="28"/>
        </w:rPr>
        <w:t>щихся, и отражает его в своих локальных актах. При этом учитывается, что взаимодействие может осуществляться:</w:t>
      </w:r>
    </w:p>
    <w:p w:rsidR="009A4859" w:rsidRPr="003076A7" w:rsidRDefault="00201F16" w:rsidP="003076A7">
      <w:pPr>
        <w:pStyle w:val="affff0"/>
        <w:spacing w:line="360" w:lineRule="auto"/>
        <w:ind w:firstLine="0"/>
        <w:rPr>
          <w:rFonts w:ascii="Times New Roman" w:hAnsi="Times New Roman" w:cs="Times New Roman"/>
          <w:spacing w:val="2"/>
          <w:sz w:val="28"/>
          <w:szCs w:val="28"/>
        </w:rPr>
      </w:pPr>
      <w:r w:rsidRPr="0033651A">
        <w:rPr>
          <w:rFonts w:ascii="Times New Roman" w:hAnsi="Times New Roman" w:cs="Times New Roman"/>
          <w:iCs/>
          <w:spacing w:val="2"/>
          <w:sz w:val="28"/>
          <w:szCs w:val="28"/>
          <w:u w:val="single"/>
        </w:rPr>
        <w:t>-</w:t>
      </w:r>
      <w:r w:rsidR="009A4859" w:rsidRPr="0033651A">
        <w:rPr>
          <w:rFonts w:ascii="Times New Roman" w:hAnsi="Times New Roman" w:cs="Times New Roman"/>
          <w:iCs/>
          <w:spacing w:val="2"/>
          <w:sz w:val="28"/>
          <w:szCs w:val="28"/>
          <w:u w:val="single"/>
        </w:rPr>
        <w:t>на основе</w:t>
      </w:r>
      <w:r w:rsidR="009A4859" w:rsidRPr="0033651A">
        <w:rPr>
          <w:rFonts w:ascii="Times New Roman" w:hAnsi="Times New Roman" w:cs="Times New Roman"/>
          <w:spacing w:val="2"/>
          <w:sz w:val="28"/>
          <w:szCs w:val="28"/>
          <w:u w:val="single"/>
        </w:rPr>
        <w:t xml:space="preserve"> </w:t>
      </w:r>
      <w:r w:rsidR="009A4859" w:rsidRPr="0033651A">
        <w:rPr>
          <w:rFonts w:ascii="Times New Roman" w:hAnsi="Times New Roman" w:cs="Times New Roman"/>
          <w:iCs/>
          <w:spacing w:val="2"/>
          <w:sz w:val="28"/>
          <w:szCs w:val="28"/>
          <w:u w:val="single"/>
        </w:rPr>
        <w:t>договоров</w:t>
      </w:r>
      <w:r w:rsidR="009A4859" w:rsidRPr="003076A7">
        <w:rPr>
          <w:rFonts w:ascii="Times New Roman" w:hAnsi="Times New Roman" w:cs="Times New Roman"/>
          <w:spacing w:val="2"/>
          <w:sz w:val="28"/>
          <w:szCs w:val="28"/>
        </w:rPr>
        <w:t xml:space="preserve"> на проведение занятий в рамках кружков, секций, клубов и</w:t>
      </w:r>
      <w:r w:rsidR="009A4859" w:rsidRPr="003076A7">
        <w:rPr>
          <w:rFonts w:ascii="Cambria Math" w:hAnsi="Cambria Math" w:cs="Times New Roman"/>
          <w:spacing w:val="2"/>
          <w:sz w:val="28"/>
          <w:szCs w:val="28"/>
        </w:rPr>
        <w:t> </w:t>
      </w:r>
      <w:r w:rsidR="009A4859" w:rsidRPr="003076A7">
        <w:rPr>
          <w:rFonts w:ascii="Times New Roman" w:hAnsi="Times New Roman" w:cs="Times New Roman"/>
          <w:spacing w:val="2"/>
          <w:sz w:val="28"/>
          <w:szCs w:val="28"/>
        </w:rPr>
        <w:t>др. по различным направлениям внеурочной деятельности на базе школы (учреждения дополнительного образования, клуба, спортивного комплекса и</w:t>
      </w:r>
      <w:r w:rsidR="009A4859" w:rsidRPr="003076A7">
        <w:rPr>
          <w:rFonts w:ascii="Cambria Math" w:hAnsi="Cambria Math" w:cs="Times New Roman"/>
          <w:spacing w:val="2"/>
          <w:sz w:val="28"/>
          <w:szCs w:val="28"/>
        </w:rPr>
        <w:t> </w:t>
      </w:r>
      <w:r w:rsidR="009A4859" w:rsidRPr="003076A7">
        <w:rPr>
          <w:rFonts w:ascii="Times New Roman" w:hAnsi="Times New Roman" w:cs="Times New Roman"/>
          <w:spacing w:val="2"/>
          <w:sz w:val="28"/>
          <w:szCs w:val="28"/>
        </w:rPr>
        <w:t>др.);</w:t>
      </w:r>
    </w:p>
    <w:p w:rsidR="0033651A" w:rsidRPr="00B43F77" w:rsidRDefault="009A4859" w:rsidP="00B43F77">
      <w:pPr>
        <w:pStyle w:val="affff0"/>
        <w:spacing w:line="360" w:lineRule="auto"/>
        <w:ind w:firstLine="0"/>
        <w:rPr>
          <w:rFonts w:ascii="Times New Roman" w:hAnsi="Times New Roman" w:cs="Times New Roman"/>
          <w:sz w:val="28"/>
          <w:szCs w:val="28"/>
        </w:rPr>
      </w:pPr>
      <w:r w:rsidRPr="0033651A">
        <w:rPr>
          <w:rFonts w:ascii="Times New Roman" w:hAnsi="Times New Roman" w:cs="Times New Roman"/>
          <w:iCs/>
          <w:sz w:val="28"/>
          <w:szCs w:val="28"/>
          <w:u w:val="single"/>
        </w:rPr>
        <w:t>-за счёт</w:t>
      </w:r>
      <w:r w:rsidRPr="0033651A">
        <w:rPr>
          <w:rFonts w:ascii="Times New Roman" w:hAnsi="Times New Roman" w:cs="Times New Roman"/>
          <w:b/>
          <w:bCs/>
          <w:sz w:val="28"/>
          <w:szCs w:val="28"/>
          <w:u w:val="single"/>
        </w:rPr>
        <w:t xml:space="preserve"> </w:t>
      </w:r>
      <w:r w:rsidRPr="0033651A">
        <w:rPr>
          <w:rFonts w:ascii="Times New Roman" w:hAnsi="Times New Roman" w:cs="Times New Roman"/>
          <w:iCs/>
          <w:sz w:val="28"/>
          <w:szCs w:val="28"/>
          <w:u w:val="single"/>
        </w:rPr>
        <w:t>выделения ставок педагогов дополнительного образования,</w:t>
      </w:r>
      <w:r w:rsidRPr="003076A7">
        <w:rPr>
          <w:rFonts w:ascii="Times New Roman" w:hAnsi="Times New Roman" w:cs="Times New Roman"/>
          <w:sz w:val="28"/>
          <w:szCs w:val="28"/>
        </w:rPr>
        <w:t xml:space="preserve"> которые об</w:t>
      </w:r>
      <w:r w:rsidR="009A40F9">
        <w:rPr>
          <w:rFonts w:ascii="Times New Roman" w:hAnsi="Times New Roman" w:cs="Times New Roman"/>
          <w:sz w:val="28"/>
          <w:szCs w:val="28"/>
        </w:rPr>
        <w:t>еспечивают реализацию для уча</w:t>
      </w:r>
      <w:r w:rsidRPr="003076A7">
        <w:rPr>
          <w:rFonts w:ascii="Times New Roman" w:hAnsi="Times New Roman" w:cs="Times New Roman"/>
          <w:sz w:val="28"/>
          <w:szCs w:val="28"/>
        </w:rPr>
        <w:t>щихся в общеобразовательном учреждении широкого спектра программ внеурочной деятельности.</w:t>
      </w:r>
    </w:p>
    <w:p w:rsidR="00B52BAA" w:rsidRDefault="00B52BAA" w:rsidP="003076A7">
      <w:pPr>
        <w:pStyle w:val="af1"/>
        <w:spacing w:after="0" w:line="360" w:lineRule="auto"/>
        <w:ind w:left="0"/>
        <w:jc w:val="both"/>
        <w:rPr>
          <w:rFonts w:ascii="Times New Roman" w:hAnsi="Times New Roman"/>
          <w:b/>
          <w:i/>
          <w:sz w:val="28"/>
          <w:szCs w:val="28"/>
        </w:rPr>
      </w:pPr>
    </w:p>
    <w:p w:rsidR="00B52BAA" w:rsidRDefault="00B52BAA" w:rsidP="003076A7">
      <w:pPr>
        <w:pStyle w:val="af1"/>
        <w:spacing w:after="0" w:line="360" w:lineRule="auto"/>
        <w:ind w:left="0"/>
        <w:jc w:val="both"/>
        <w:rPr>
          <w:rFonts w:ascii="Times New Roman" w:hAnsi="Times New Roman"/>
          <w:b/>
          <w:i/>
          <w:sz w:val="28"/>
          <w:szCs w:val="28"/>
        </w:rPr>
      </w:pPr>
    </w:p>
    <w:p w:rsidR="009A4859" w:rsidRPr="0057512D" w:rsidRDefault="00CA15B2" w:rsidP="003076A7">
      <w:pPr>
        <w:pStyle w:val="af1"/>
        <w:spacing w:after="0" w:line="360" w:lineRule="auto"/>
        <w:ind w:left="0"/>
        <w:jc w:val="both"/>
        <w:rPr>
          <w:rFonts w:ascii="Times New Roman" w:eastAsia="Times New Roman" w:hAnsi="Times New Roman"/>
          <w:b/>
          <w:i/>
          <w:sz w:val="28"/>
          <w:szCs w:val="28"/>
        </w:rPr>
      </w:pPr>
      <w:r w:rsidRPr="0057512D">
        <w:rPr>
          <w:rFonts w:ascii="Times New Roman" w:hAnsi="Times New Roman"/>
          <w:b/>
          <w:i/>
          <w:sz w:val="28"/>
          <w:szCs w:val="28"/>
        </w:rPr>
        <w:t>3.7</w:t>
      </w:r>
      <w:r w:rsidR="009A4859" w:rsidRPr="0057512D">
        <w:rPr>
          <w:rFonts w:ascii="Times New Roman" w:hAnsi="Times New Roman"/>
          <w:b/>
          <w:i/>
          <w:sz w:val="28"/>
          <w:szCs w:val="28"/>
        </w:rPr>
        <w:t>.3.Материально-технические условия</w:t>
      </w:r>
      <w:r w:rsidR="009A4859" w:rsidRPr="0057512D">
        <w:rPr>
          <w:rFonts w:ascii="Times New Roman" w:eastAsia="Times New Roman" w:hAnsi="Times New Roman"/>
          <w:b/>
          <w:bCs/>
          <w:i/>
          <w:sz w:val="28"/>
          <w:szCs w:val="28"/>
        </w:rPr>
        <w:t xml:space="preserve">, необходимые для </w:t>
      </w:r>
      <w:r w:rsidR="009A4859" w:rsidRPr="0057512D">
        <w:rPr>
          <w:rFonts w:ascii="Times New Roman" w:eastAsia="Times New Roman" w:hAnsi="Times New Roman"/>
          <w:b/>
          <w:i/>
          <w:sz w:val="28"/>
          <w:szCs w:val="28"/>
        </w:rPr>
        <w:t>обеспечения образовательного процесса:</w:t>
      </w:r>
    </w:p>
    <w:p w:rsidR="0033651A" w:rsidRPr="0033651A" w:rsidRDefault="0033651A" w:rsidP="003076A7">
      <w:pPr>
        <w:pStyle w:val="af1"/>
        <w:spacing w:after="0" w:line="360" w:lineRule="auto"/>
        <w:ind w:left="0"/>
        <w:jc w:val="both"/>
        <w:rPr>
          <w:rFonts w:ascii="Times New Roman" w:hAnsi="Times New Roman"/>
          <w:i/>
          <w:sz w:val="28"/>
          <w:szCs w:val="28"/>
        </w:rPr>
      </w:pPr>
      <w:r w:rsidRPr="0033651A">
        <w:rPr>
          <w:rFonts w:ascii="Times New Roman" w:eastAsia="Times New Roman" w:hAnsi="Times New Roman"/>
          <w:sz w:val="28"/>
          <w:szCs w:val="28"/>
        </w:rPr>
        <w:t>1</w:t>
      </w:r>
      <w:r w:rsidRPr="0033651A">
        <w:rPr>
          <w:rFonts w:ascii="Times New Roman" w:eastAsia="Times New Roman" w:hAnsi="Times New Roman"/>
          <w:sz w:val="28"/>
          <w:szCs w:val="28"/>
          <w:u w:val="single"/>
        </w:rPr>
        <w:t>.</w:t>
      </w:r>
      <w:r>
        <w:rPr>
          <w:rFonts w:ascii="Times New Roman" w:eastAsia="Times New Roman" w:hAnsi="Times New Roman"/>
          <w:sz w:val="28"/>
          <w:szCs w:val="28"/>
          <w:u w:val="single"/>
        </w:rPr>
        <w:t>Наличие помещений</w:t>
      </w:r>
      <w:r w:rsidRPr="0033651A">
        <w:rPr>
          <w:rFonts w:ascii="Times New Roman" w:eastAsia="Times New Roman" w:hAnsi="Times New Roman"/>
          <w:sz w:val="28"/>
          <w:szCs w:val="28"/>
          <w:u w:val="single"/>
        </w:rPr>
        <w:t>:</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-учебных кабин</w:t>
      </w:r>
      <w:r w:rsidR="0024234A">
        <w:rPr>
          <w:rFonts w:ascii="Times New Roman" w:hAnsi="Times New Roman" w:cs="Times New Roman"/>
          <w:sz w:val="28"/>
          <w:szCs w:val="28"/>
        </w:rPr>
        <w:t>етов  в школе первой ступени -8</w:t>
      </w:r>
      <w:r w:rsidRPr="003076A7">
        <w:rPr>
          <w:rFonts w:ascii="Times New Roman" w:hAnsi="Times New Roman" w:cs="Times New Roman"/>
          <w:sz w:val="28"/>
          <w:szCs w:val="28"/>
        </w:rPr>
        <w:t>;</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-кабинеты информатики для школы первой ступени - 1;</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-кабинет информационно-технического сопровождения - 1;</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выход в Интернет;</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-электронная почта;</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-2 спортивных зала, оснащенных необходимым оборудованием;</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-тренажерный зал;</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-актовый зал;</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-зал ритмики;</w:t>
      </w:r>
    </w:p>
    <w:p w:rsidR="009A4859" w:rsidRPr="003076A7" w:rsidRDefault="009A4859" w:rsidP="003076A7">
      <w:pPr>
        <w:tabs>
          <w:tab w:val="left" w:pos="0"/>
          <w:tab w:val="num" w:pos="72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-библиотека;</w:t>
      </w:r>
    </w:p>
    <w:p w:rsidR="009A4859" w:rsidRPr="003076A7" w:rsidRDefault="009A4859" w:rsidP="003076A7">
      <w:pPr>
        <w:tabs>
          <w:tab w:val="left" w:pos="3"/>
          <w:tab w:val="num" w:pos="720"/>
        </w:tabs>
        <w:suppressAutoHyphens/>
        <w:spacing w:after="0" w:line="360" w:lineRule="auto"/>
        <w:ind w:left="3"/>
        <w:jc w:val="both"/>
        <w:rPr>
          <w:rFonts w:ascii="Times New Roman" w:hAnsi="Times New Roman" w:cs="Times New Roman"/>
          <w:sz w:val="28"/>
          <w:szCs w:val="28"/>
        </w:rPr>
      </w:pPr>
      <w:r w:rsidRPr="003076A7">
        <w:rPr>
          <w:rFonts w:ascii="Times New Roman" w:hAnsi="Times New Roman" w:cs="Times New Roman"/>
          <w:sz w:val="28"/>
          <w:szCs w:val="28"/>
        </w:rPr>
        <w:t>-медицинский кабинет;</w:t>
      </w:r>
    </w:p>
    <w:p w:rsidR="009A4859" w:rsidRPr="003076A7" w:rsidRDefault="009A4859" w:rsidP="003076A7">
      <w:pPr>
        <w:tabs>
          <w:tab w:val="left" w:pos="3"/>
          <w:tab w:val="num" w:pos="720"/>
        </w:tabs>
        <w:suppressAutoHyphens/>
        <w:spacing w:after="0" w:line="360" w:lineRule="auto"/>
        <w:ind w:left="3"/>
        <w:jc w:val="both"/>
        <w:rPr>
          <w:rFonts w:ascii="Times New Roman" w:hAnsi="Times New Roman" w:cs="Times New Roman"/>
          <w:sz w:val="28"/>
          <w:szCs w:val="28"/>
        </w:rPr>
      </w:pPr>
      <w:r w:rsidRPr="003076A7">
        <w:rPr>
          <w:rFonts w:ascii="Times New Roman" w:hAnsi="Times New Roman" w:cs="Times New Roman"/>
          <w:sz w:val="28"/>
          <w:szCs w:val="28"/>
        </w:rPr>
        <w:t>-процедурный кабинет;</w:t>
      </w:r>
    </w:p>
    <w:p w:rsidR="009A4859" w:rsidRPr="003076A7" w:rsidRDefault="009A4859" w:rsidP="003076A7">
      <w:pPr>
        <w:suppressAutoHyphens/>
        <w:spacing w:after="0" w:line="360" w:lineRule="auto"/>
        <w:ind w:left="3"/>
        <w:jc w:val="both"/>
        <w:rPr>
          <w:rFonts w:ascii="Times New Roman" w:hAnsi="Times New Roman" w:cs="Times New Roman"/>
          <w:sz w:val="28"/>
          <w:szCs w:val="28"/>
        </w:rPr>
      </w:pPr>
      <w:r w:rsidRPr="003076A7">
        <w:rPr>
          <w:rFonts w:ascii="Times New Roman" w:hAnsi="Times New Roman" w:cs="Times New Roman"/>
          <w:sz w:val="28"/>
          <w:szCs w:val="28"/>
        </w:rPr>
        <w:t>-кабинет стоматолога;</w:t>
      </w:r>
    </w:p>
    <w:p w:rsidR="009A4859" w:rsidRPr="003076A7" w:rsidRDefault="00157E2F" w:rsidP="003076A7">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-столовая</w:t>
      </w:r>
      <w:r w:rsidR="009A4859" w:rsidRPr="003076A7">
        <w:rPr>
          <w:rFonts w:ascii="Times New Roman" w:hAnsi="Times New Roman" w:cs="Times New Roman"/>
          <w:sz w:val="28"/>
          <w:szCs w:val="28"/>
        </w:rPr>
        <w:t>.</w:t>
      </w:r>
    </w:p>
    <w:p w:rsidR="009A4859" w:rsidRPr="0033651A" w:rsidRDefault="009A4859" w:rsidP="003076A7">
      <w:pPr>
        <w:spacing w:after="0" w:line="360" w:lineRule="auto"/>
        <w:jc w:val="both"/>
        <w:rPr>
          <w:rFonts w:ascii="Times New Roman" w:hAnsi="Times New Roman" w:cs="Times New Roman"/>
          <w:bCs/>
          <w:sz w:val="28"/>
          <w:szCs w:val="28"/>
          <w:u w:val="single"/>
        </w:rPr>
      </w:pPr>
      <w:r w:rsidRPr="0033651A">
        <w:rPr>
          <w:rFonts w:ascii="Times New Roman" w:hAnsi="Times New Roman" w:cs="Times New Roman"/>
          <w:bCs/>
          <w:sz w:val="28"/>
          <w:szCs w:val="28"/>
          <w:u w:val="single"/>
        </w:rPr>
        <w:t>2.Организация питания: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-Полноценное питание мы рассматриваем как фактор сохранения здоровья и обеспечения полноценной и результативной образовательной деятельности.</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Для обеспечения питания в лицее имеется  столовая на 250 посадочных мест и обеспечивающая двухразовым горячим питанием: завтраки и обеды (пищеблок оснащен качественным оборудованием);</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-Для желающих организован полдник;</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-Меню  составляется в соответствии с требованиями детского диетического питания;</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-Контроль за качеством питания и его витаминизацией  осуществляется медицинской сестрой;</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-Охват питания в школе первой ступени – 100%.</w:t>
      </w:r>
    </w:p>
    <w:p w:rsidR="009A4859" w:rsidRPr="003076A7" w:rsidRDefault="009A4859" w:rsidP="003076A7">
      <w:pPr>
        <w:tabs>
          <w:tab w:val="left" w:pos="0"/>
        </w:tabs>
        <w:suppressAutoHyphens/>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-Нуждающиеся обеспечены льготным питанием;</w:t>
      </w:r>
    </w:p>
    <w:p w:rsidR="009A4859" w:rsidRPr="0033651A" w:rsidRDefault="009A4859" w:rsidP="003076A7">
      <w:pPr>
        <w:spacing w:after="0" w:line="360" w:lineRule="auto"/>
        <w:jc w:val="both"/>
        <w:rPr>
          <w:rFonts w:ascii="Times New Roman" w:hAnsi="Times New Roman" w:cs="Times New Roman"/>
          <w:bCs/>
          <w:sz w:val="28"/>
          <w:szCs w:val="28"/>
          <w:u w:val="single"/>
        </w:rPr>
      </w:pPr>
      <w:r w:rsidRPr="0033651A">
        <w:rPr>
          <w:rFonts w:ascii="Times New Roman" w:hAnsi="Times New Roman" w:cs="Times New Roman"/>
          <w:bCs/>
          <w:sz w:val="28"/>
          <w:szCs w:val="28"/>
          <w:u w:val="single"/>
        </w:rPr>
        <w:t>3.Обеспечение безопасности.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 В лицее имеется всё необходимое для обеспечения пожарной безопасности: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-имеется лицензия;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-здание лицея отделено от межквартальных проездов с регулярным движением транспорта;</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подъезды к зданию свободны;</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лицей укомплектован первичными средствами пожаротушения;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имеется автоматическая система пожарной сигнализации, существует речевая система оповещения людей о пожаре;</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на территории лицея имеются пожарные гидранты, которые находятся в постоянной исправности;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 здании отсутствуют глухие решетки на окнах;</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 xml:space="preserve">-в лицее существуют нормативные документы и приказы по пожарной безопасности. </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-имеются необходимые заземления.</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u w:val="single"/>
        </w:rPr>
        <w:t>Состояние антитеррористической безопасности</w:t>
      </w:r>
      <w:r w:rsidRPr="003076A7">
        <w:rPr>
          <w:rFonts w:ascii="Times New Roman" w:hAnsi="Times New Roman" w:cs="Times New Roman"/>
          <w:sz w:val="28"/>
          <w:szCs w:val="28"/>
        </w:rPr>
        <w:t xml:space="preserve"> определяется следующими мероприятиями: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-проводится ежедневный двухразовый осмотр здания и прилежащей территории;</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-работает система вневедомственного охранного предприятия  г. Каменска, которое осуществляет в дневное время охрану и контрольно- пропускной режим;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-установлен6а связь с МЧС, со службами ОВД, ГИБД (здание лицея оборудовано  тревожной кнопкой);</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-регулярно проводится инструктаж преподавательского и технического персонала по технике действий и правилах поведения при обнаружении безхозных вещей и подозрительного поведения отдельных лиц.</w:t>
      </w:r>
    </w:p>
    <w:p w:rsidR="009A4859" w:rsidRPr="0033651A" w:rsidRDefault="009A4859" w:rsidP="003076A7">
      <w:pPr>
        <w:spacing w:after="0" w:line="360" w:lineRule="auto"/>
        <w:jc w:val="both"/>
        <w:rPr>
          <w:rFonts w:ascii="Times New Roman" w:hAnsi="Times New Roman" w:cs="Times New Roman"/>
          <w:sz w:val="28"/>
          <w:szCs w:val="28"/>
          <w:u w:val="single"/>
        </w:rPr>
      </w:pPr>
      <w:r w:rsidRPr="0033651A">
        <w:rPr>
          <w:rFonts w:ascii="Times New Roman" w:hAnsi="Times New Roman" w:cs="Times New Roman"/>
          <w:sz w:val="28"/>
          <w:szCs w:val="28"/>
          <w:u w:val="single"/>
        </w:rPr>
        <w:t>4.Состояние учебных кабинетов:</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-в учебном процессе применяются двухместные столы;</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-расстановка и высота ученических столов соответствует санитарным нормам;</w:t>
      </w:r>
    </w:p>
    <w:p w:rsidR="009A4859" w:rsidRPr="003076A7" w:rsidRDefault="009A4859" w:rsidP="003076A7">
      <w:pPr>
        <w:spacing w:after="0" w:line="360" w:lineRule="auto"/>
        <w:jc w:val="both"/>
        <w:rPr>
          <w:rFonts w:ascii="Times New Roman" w:hAnsi="Times New Roman" w:cs="Times New Roman"/>
          <w:sz w:val="28"/>
          <w:szCs w:val="28"/>
        </w:rPr>
      </w:pPr>
      <w:r w:rsidRPr="003076A7">
        <w:rPr>
          <w:rFonts w:ascii="Times New Roman" w:hAnsi="Times New Roman" w:cs="Times New Roman"/>
          <w:sz w:val="28"/>
          <w:szCs w:val="28"/>
        </w:rPr>
        <w:t>-каждый обучающийся обеспечен рабочим местом в соответствии с его ростом и состоянием слуха и зрения.</w:t>
      </w:r>
    </w:p>
    <w:p w:rsidR="009A4859" w:rsidRPr="003076A7" w:rsidRDefault="009A4859" w:rsidP="003076A7">
      <w:pPr>
        <w:spacing w:after="0" w:line="360" w:lineRule="auto"/>
        <w:jc w:val="both"/>
        <w:rPr>
          <w:rFonts w:ascii="Times New Roman" w:hAnsi="Times New Roman" w:cs="Times New Roman"/>
          <w:sz w:val="28"/>
          <w:szCs w:val="28"/>
        </w:rPr>
      </w:pPr>
    </w:p>
    <w:p w:rsidR="009A4859" w:rsidRPr="005723C5" w:rsidRDefault="009A4859" w:rsidP="005723C5">
      <w:pPr>
        <w:spacing w:after="0" w:line="360" w:lineRule="auto"/>
        <w:jc w:val="both"/>
        <w:rPr>
          <w:rFonts w:ascii="Times New Roman" w:hAnsi="Times New Roman" w:cs="Times New Roman"/>
          <w:sz w:val="28"/>
          <w:szCs w:val="28"/>
          <w:u w:val="single"/>
        </w:rPr>
      </w:pPr>
      <w:r w:rsidRPr="0033651A">
        <w:rPr>
          <w:rFonts w:ascii="Times New Roman" w:hAnsi="Times New Roman" w:cs="Times New Roman"/>
          <w:sz w:val="28"/>
          <w:szCs w:val="28"/>
          <w:u w:val="single"/>
        </w:rPr>
        <w:t xml:space="preserve"> </w:t>
      </w:r>
      <w:r w:rsidRPr="005723C5">
        <w:rPr>
          <w:rFonts w:ascii="Times New Roman" w:hAnsi="Times New Roman" w:cs="Times New Roman"/>
          <w:sz w:val="28"/>
          <w:szCs w:val="28"/>
          <w:u w:val="single"/>
        </w:rPr>
        <w:t xml:space="preserve">Перечень оборудования  для начальной школы МБОУ лицея №5 </w:t>
      </w:r>
    </w:p>
    <w:p w:rsidR="009A4859" w:rsidRPr="005723C5" w:rsidRDefault="009A4859" w:rsidP="005723C5">
      <w:pPr>
        <w:spacing w:after="0" w:line="360" w:lineRule="auto"/>
        <w:rPr>
          <w:rFonts w:ascii="Times New Roman" w:hAnsi="Times New Roman" w:cs="Times New Roman"/>
          <w:sz w:val="28"/>
          <w:szCs w:val="28"/>
          <w:u w:val="single"/>
        </w:rPr>
      </w:pPr>
      <w:r w:rsidRPr="005723C5">
        <w:rPr>
          <w:rFonts w:ascii="Times New Roman" w:hAnsi="Times New Roman" w:cs="Times New Roman"/>
          <w:sz w:val="28"/>
          <w:szCs w:val="28"/>
          <w:u w:val="single"/>
        </w:rPr>
        <w:t xml:space="preserve">      по кабинетам.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244"/>
        <w:gridCol w:w="1701"/>
      </w:tblGrid>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Наименование оборудования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Инвентарный номер</w:t>
            </w: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102</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математики</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Интерактивная доска «</w:t>
            </w:r>
            <w:r w:rsidRPr="008F6357">
              <w:rPr>
                <w:rFonts w:ascii="Times New Roman" w:eastAsia="Times New Roman" w:hAnsi="Times New Roman" w:cs="Times New Roman"/>
                <w:sz w:val="24"/>
                <w:szCs w:val="24"/>
                <w:lang w:val="en-US"/>
              </w:rPr>
              <w:t>Activ</w:t>
            </w:r>
            <w:r w:rsidRPr="008F6357">
              <w:rPr>
                <w:rFonts w:ascii="Times New Roman" w:eastAsia="Times New Roman" w:hAnsi="Times New Roman" w:cs="Times New Roman"/>
                <w:sz w:val="24"/>
                <w:szCs w:val="24"/>
              </w:rPr>
              <w:t xml:space="preserve"> </w:t>
            </w:r>
            <w:r w:rsidRPr="008F6357">
              <w:rPr>
                <w:rFonts w:ascii="Times New Roman" w:eastAsia="Times New Roman" w:hAnsi="Times New Roman" w:cs="Times New Roman"/>
                <w:sz w:val="24"/>
                <w:szCs w:val="24"/>
                <w:lang w:val="en-US"/>
              </w:rPr>
              <w:t>Board</w:t>
            </w:r>
            <w:r w:rsidRPr="008F6357">
              <w:rPr>
                <w:rFonts w:ascii="Times New Roman" w:eastAsia="Times New Roman" w:hAnsi="Times New Roman" w:cs="Times New Roman"/>
                <w:sz w:val="24"/>
                <w:szCs w:val="24"/>
              </w:rPr>
              <w:t>» в комплекте с компьютером и проектером «</w:t>
            </w:r>
            <w:r w:rsidRPr="008F6357">
              <w:rPr>
                <w:rFonts w:ascii="Times New Roman" w:eastAsia="Times New Roman" w:hAnsi="Times New Roman" w:cs="Times New Roman"/>
                <w:sz w:val="24"/>
                <w:szCs w:val="24"/>
                <w:lang w:val="en-US"/>
              </w:rPr>
              <w:t>Optome</w:t>
            </w:r>
            <w:r w:rsidRPr="008F6357">
              <w:rPr>
                <w:rFonts w:ascii="Times New Roman" w:eastAsia="Times New Roman" w:hAnsi="Times New Roman" w:cs="Times New Roman"/>
                <w:sz w:val="24"/>
                <w:szCs w:val="24"/>
              </w:rPr>
              <w:t>»</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Цифровой фотоаппарат </w:t>
            </w:r>
            <w:r w:rsidRPr="008F6357">
              <w:rPr>
                <w:rFonts w:ascii="Times New Roman" w:eastAsia="Times New Roman" w:hAnsi="Times New Roman" w:cs="Times New Roman"/>
                <w:sz w:val="24"/>
                <w:szCs w:val="24"/>
                <w:lang w:val="en-US"/>
              </w:rPr>
              <w:t>SONY</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Электронные двухэкранные панельные устройства- 25шт</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Шахматы настенные демонстрационные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lang w:val="en-US"/>
              </w:rPr>
            </w:pPr>
            <w:r w:rsidRPr="008F6357">
              <w:rPr>
                <w:rFonts w:ascii="Times New Roman" w:eastAsia="Times New Roman" w:hAnsi="Times New Roman" w:cs="Times New Roman"/>
                <w:sz w:val="24"/>
                <w:szCs w:val="24"/>
              </w:rPr>
              <w:t>050013800218</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lang w:val="en-US"/>
              </w:rPr>
              <w:t>050001380208</w:t>
            </w: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05016300789</w:t>
            </w: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103</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русского языка</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 Интерактивная доска </w:t>
            </w:r>
            <w:r w:rsidRPr="008F6357">
              <w:rPr>
                <w:rFonts w:ascii="Times New Roman" w:eastAsia="Times New Roman" w:hAnsi="Times New Roman" w:cs="Times New Roman"/>
                <w:sz w:val="24"/>
                <w:szCs w:val="24"/>
                <w:lang w:val="en-US"/>
              </w:rPr>
              <w:t>SMART</w:t>
            </w:r>
            <w:r w:rsidRPr="008F6357">
              <w:rPr>
                <w:rFonts w:ascii="Times New Roman" w:eastAsia="Times New Roman" w:hAnsi="Times New Roman" w:cs="Times New Roman"/>
                <w:sz w:val="24"/>
                <w:szCs w:val="24"/>
              </w:rPr>
              <w:t xml:space="preserve"> </w:t>
            </w:r>
            <w:r w:rsidRPr="008F6357">
              <w:rPr>
                <w:rFonts w:ascii="Times New Roman" w:eastAsia="Times New Roman" w:hAnsi="Times New Roman" w:cs="Times New Roman"/>
                <w:sz w:val="24"/>
                <w:szCs w:val="24"/>
                <w:lang w:val="en-US"/>
              </w:rPr>
              <w:t>Board</w:t>
            </w:r>
            <w:r w:rsidRPr="008F6357">
              <w:rPr>
                <w:rFonts w:ascii="Times New Roman" w:eastAsia="Times New Roman" w:hAnsi="Times New Roman" w:cs="Times New Roman"/>
                <w:sz w:val="24"/>
                <w:szCs w:val="24"/>
              </w:rPr>
              <w:t xml:space="preserve"> 660     </w:t>
            </w:r>
            <w:r w:rsidR="00BB634D">
              <w:rPr>
                <w:rFonts w:ascii="Times New Roman" w:eastAsia="Times New Roman" w:hAnsi="Times New Roman" w:cs="Times New Roman"/>
                <w:sz w:val="24"/>
                <w:szCs w:val="24"/>
              </w:rPr>
              <w:t xml:space="preserve">      Мультимедийный  проектор </w:t>
            </w:r>
            <w:r w:rsidR="00BB634D">
              <w:rPr>
                <w:rFonts w:ascii="Times New Roman" w:eastAsia="Times New Roman" w:hAnsi="Times New Roman" w:cs="Times New Roman"/>
                <w:sz w:val="24"/>
                <w:szCs w:val="24"/>
                <w:lang w:val="en-US"/>
              </w:rPr>
              <w:t>Beng</w:t>
            </w:r>
            <w:r w:rsidR="00BB634D">
              <w:rPr>
                <w:rFonts w:ascii="Times New Roman" w:eastAsia="Times New Roman" w:hAnsi="Times New Roman" w:cs="Times New Roman"/>
                <w:sz w:val="24"/>
                <w:szCs w:val="24"/>
              </w:rPr>
              <w:t xml:space="preserve"> Х</w:t>
            </w:r>
            <w:r w:rsidR="00BB634D">
              <w:rPr>
                <w:rFonts w:ascii="Times New Roman" w:eastAsia="Times New Roman" w:hAnsi="Times New Roman" w:cs="Times New Roman"/>
                <w:sz w:val="24"/>
                <w:szCs w:val="24"/>
                <w:lang w:val="en-US"/>
              </w:rPr>
              <w:t>YS</w:t>
            </w:r>
            <w:r w:rsidR="00BB634D">
              <w:rPr>
                <w:rFonts w:ascii="Times New Roman" w:eastAsia="Times New Roman" w:hAnsi="Times New Roman" w:cs="Times New Roman"/>
                <w:sz w:val="24"/>
                <w:szCs w:val="24"/>
              </w:rPr>
              <w:t>506</w:t>
            </w:r>
            <w:r w:rsidRPr="008F6357">
              <w:rPr>
                <w:rFonts w:ascii="Times New Roman" w:eastAsia="Times New Roman" w:hAnsi="Times New Roman" w:cs="Times New Roman"/>
                <w:sz w:val="24"/>
                <w:szCs w:val="24"/>
              </w:rPr>
              <w:t xml:space="preserve">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Системный блок    </w:t>
            </w:r>
            <w:r w:rsidRPr="008F6357">
              <w:rPr>
                <w:rFonts w:ascii="Times New Roman" w:eastAsia="Times New Roman" w:hAnsi="Times New Roman" w:cs="Times New Roman"/>
                <w:sz w:val="24"/>
                <w:szCs w:val="24"/>
                <w:lang w:val="en-US"/>
              </w:rPr>
              <w:t>IMANGO</w:t>
            </w:r>
            <w:r w:rsidRPr="008F6357">
              <w:rPr>
                <w:rFonts w:ascii="Times New Roman" w:eastAsia="Times New Roman" w:hAnsi="Times New Roman" w:cs="Times New Roman"/>
                <w:sz w:val="24"/>
                <w:szCs w:val="24"/>
              </w:rPr>
              <w:t xml:space="preserve"> </w:t>
            </w:r>
            <w:r w:rsidRPr="008F6357">
              <w:rPr>
                <w:rFonts w:ascii="Times New Roman" w:eastAsia="Times New Roman" w:hAnsi="Times New Roman" w:cs="Times New Roman"/>
                <w:sz w:val="24"/>
                <w:szCs w:val="24"/>
                <w:lang w:val="en-US"/>
              </w:rPr>
              <w:t>Flex</w:t>
            </w:r>
            <w:r w:rsidRPr="008F6357">
              <w:rPr>
                <w:rFonts w:ascii="Times New Roman" w:eastAsia="Times New Roman" w:hAnsi="Times New Roman" w:cs="Times New Roman"/>
                <w:sz w:val="24"/>
                <w:szCs w:val="24"/>
              </w:rPr>
              <w:t xml:space="preserve">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ЖК-Монитор 20  </w:t>
            </w:r>
            <w:r w:rsidRPr="008F6357">
              <w:rPr>
                <w:rFonts w:ascii="Times New Roman" w:eastAsia="Times New Roman" w:hAnsi="Times New Roman" w:cs="Times New Roman"/>
                <w:sz w:val="24"/>
                <w:szCs w:val="24"/>
                <w:lang w:val="en-US"/>
              </w:rPr>
              <w:t>Samsung</w:t>
            </w:r>
            <w:r w:rsidRPr="008F6357">
              <w:rPr>
                <w:rFonts w:ascii="Times New Roman" w:eastAsia="Times New Roman" w:hAnsi="Times New Roman" w:cs="Times New Roman"/>
                <w:sz w:val="24"/>
                <w:szCs w:val="24"/>
              </w:rPr>
              <w:t xml:space="preserve">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 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lang w:val="en-US"/>
              </w:rPr>
            </w:pPr>
            <w:r w:rsidRPr="008F6357">
              <w:rPr>
                <w:rFonts w:ascii="Times New Roman" w:eastAsia="Times New Roman" w:hAnsi="Times New Roman" w:cs="Times New Roman"/>
                <w:sz w:val="24"/>
                <w:szCs w:val="24"/>
                <w:lang w:val="en-US"/>
              </w:rPr>
              <w:t>0501360138</w:t>
            </w:r>
          </w:p>
          <w:p w:rsidR="009A4859" w:rsidRPr="0033770E" w:rsidRDefault="0033770E" w:rsidP="009A48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0501380292</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lang w:val="en-US"/>
              </w:rPr>
              <w:t>0501360142</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00501360097</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050001380196</w:t>
            </w: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104</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математики</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Интерактивный програмноаппаратный комплекс для кабинета начальных классов в составе: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Интерактивная доска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Мультимедийный проектор</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Компьютер в сборе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Програмное обеспечение для начальных классов на</w:t>
            </w:r>
            <w:r w:rsidRPr="008F6357">
              <w:rPr>
                <w:rFonts w:ascii="Times New Roman" w:eastAsia="Times New Roman" w:hAnsi="Times New Roman" w:cs="Times New Roman"/>
                <w:sz w:val="24"/>
                <w:szCs w:val="24"/>
                <w:lang w:val="en-US"/>
              </w:rPr>
              <w:t>DVD</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Учебно-лабораторное оборудование в количестве 1 комплекта</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0501380266</w:t>
            </w: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105</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русского языка</w:t>
            </w:r>
          </w:p>
        </w:tc>
        <w:tc>
          <w:tcPr>
            <w:tcW w:w="5244" w:type="dxa"/>
          </w:tcPr>
          <w:p w:rsidR="009A4859" w:rsidRPr="000E0A3B"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Компьютер «Целерон»</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Экран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Стол для проектора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000501360056</w:t>
            </w:r>
          </w:p>
          <w:p w:rsidR="009A4859" w:rsidRPr="00BB634D" w:rsidRDefault="009A4859" w:rsidP="009A4859">
            <w:pPr>
              <w:spacing w:after="0" w:line="240" w:lineRule="auto"/>
              <w:rPr>
                <w:rFonts w:ascii="Times New Roman" w:eastAsia="Times New Roman" w:hAnsi="Times New Roman" w:cs="Times New Roman"/>
                <w:sz w:val="24"/>
                <w:szCs w:val="24"/>
                <w:lang w:val="en-US"/>
              </w:rPr>
            </w:pP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106</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начальных классов</w:t>
            </w:r>
          </w:p>
        </w:tc>
        <w:tc>
          <w:tcPr>
            <w:tcW w:w="5244" w:type="dxa"/>
          </w:tcPr>
          <w:p w:rsidR="009A4859" w:rsidRPr="00BB634D" w:rsidRDefault="00BB634D" w:rsidP="009A48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Рабочее место учителя</w:t>
            </w:r>
          </w:p>
          <w:p w:rsidR="009A4859" w:rsidRPr="000E0A3B"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Проектор «Эпсон»</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Экран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Стол для проектора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w:t>
            </w:r>
            <w:r w:rsidR="00BB634D">
              <w:rPr>
                <w:rFonts w:ascii="Times New Roman" w:eastAsia="Times New Roman" w:hAnsi="Times New Roman" w:cs="Times New Roman"/>
                <w:sz w:val="24"/>
                <w:szCs w:val="24"/>
              </w:rPr>
              <w:t>0501360087</w:t>
            </w:r>
          </w:p>
          <w:p w:rsidR="009A4859" w:rsidRPr="00BB634D" w:rsidRDefault="009A4859" w:rsidP="009A4859">
            <w:pPr>
              <w:spacing w:after="0" w:line="240" w:lineRule="auto"/>
              <w:rPr>
                <w:rFonts w:ascii="Times New Roman" w:eastAsia="Times New Roman" w:hAnsi="Times New Roman" w:cs="Times New Roman"/>
                <w:sz w:val="24"/>
                <w:szCs w:val="24"/>
                <w:lang w:val="en-US"/>
              </w:rPr>
            </w:pPr>
            <w:r w:rsidRPr="008F6357">
              <w:rPr>
                <w:rFonts w:ascii="Times New Roman" w:eastAsia="Times New Roman" w:hAnsi="Times New Roman" w:cs="Times New Roman"/>
                <w:sz w:val="24"/>
                <w:szCs w:val="24"/>
              </w:rPr>
              <w:t>000501360068</w:t>
            </w:r>
          </w:p>
          <w:p w:rsidR="009A4859" w:rsidRPr="008F6357" w:rsidRDefault="009A4859" w:rsidP="009A4859">
            <w:pPr>
              <w:spacing w:after="0" w:line="240" w:lineRule="auto"/>
              <w:rPr>
                <w:rFonts w:ascii="Times New Roman" w:eastAsia="Times New Roman" w:hAnsi="Times New Roman" w:cs="Times New Roman"/>
                <w:sz w:val="24"/>
                <w:szCs w:val="24"/>
              </w:rPr>
            </w:pP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107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начальных классов</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  Компьютер в комплекте  </w:t>
            </w:r>
            <w:r w:rsidRPr="008F6357">
              <w:rPr>
                <w:rFonts w:ascii="Times New Roman" w:eastAsia="Times New Roman" w:hAnsi="Times New Roman" w:cs="Times New Roman"/>
                <w:sz w:val="24"/>
                <w:szCs w:val="24"/>
                <w:lang w:val="en-US"/>
              </w:rPr>
              <w:t>ASUS</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Учебно-лабораторное оборудование в количестве 1комплекта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Шахматы настенные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Демонстрационные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Комплект динамических раздаточных пособий  с эластичными элементами для начальной школы</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05001360103</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0501380233</w:t>
            </w: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05016300790</w:t>
            </w:r>
          </w:p>
        </w:tc>
      </w:tr>
      <w:tr w:rsidR="009A4859" w:rsidRPr="008F6357" w:rsidTr="003B63DD">
        <w:tc>
          <w:tcPr>
            <w:tcW w:w="2235"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108</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Кабинет </w:t>
            </w:r>
            <w:r w:rsidR="00157E2F">
              <w:rPr>
                <w:rFonts w:ascii="Times New Roman" w:eastAsia="Times New Roman" w:hAnsi="Times New Roman" w:cs="Times New Roman"/>
                <w:sz w:val="24"/>
                <w:szCs w:val="24"/>
              </w:rPr>
              <w:t>музыки</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Интерактивный програмноаппаратный комплекс для кабинета начальных классов в составе: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Интерактивная доска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Мультимедийный проектор</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Компьютер в сборе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Шахматы настенные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демонстрационные</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0501380265</w:t>
            </w: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05016300791</w:t>
            </w:r>
          </w:p>
        </w:tc>
      </w:tr>
      <w:tr w:rsidR="009A4859" w:rsidRPr="008F6357" w:rsidTr="003B63DD">
        <w:tc>
          <w:tcPr>
            <w:tcW w:w="2235" w:type="dxa"/>
          </w:tcPr>
          <w:p w:rsidR="009A4859" w:rsidRPr="008F6357" w:rsidRDefault="00B43F77" w:rsidP="009A48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кабинет начальных классов</w:t>
            </w:r>
          </w:p>
        </w:tc>
        <w:tc>
          <w:tcPr>
            <w:tcW w:w="5244" w:type="dxa"/>
          </w:tcPr>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Системный блок «Элитгрупп»</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Монитор </w:t>
            </w:r>
            <w:r w:rsidRPr="008F6357">
              <w:rPr>
                <w:rFonts w:ascii="Times New Roman" w:eastAsia="Times New Roman" w:hAnsi="Times New Roman" w:cs="Times New Roman"/>
                <w:sz w:val="24"/>
                <w:szCs w:val="24"/>
                <w:lang w:val="en-US"/>
              </w:rPr>
              <w:t>LCD</w:t>
            </w:r>
            <w:r w:rsidRPr="008F6357">
              <w:rPr>
                <w:rFonts w:ascii="Times New Roman" w:eastAsia="Times New Roman" w:hAnsi="Times New Roman" w:cs="Times New Roman"/>
                <w:sz w:val="24"/>
                <w:szCs w:val="24"/>
              </w:rPr>
              <w:t xml:space="preserve"> </w:t>
            </w:r>
            <w:r w:rsidRPr="008F6357">
              <w:rPr>
                <w:rFonts w:ascii="Times New Roman" w:eastAsia="Times New Roman" w:hAnsi="Times New Roman" w:cs="Times New Roman"/>
                <w:sz w:val="24"/>
                <w:szCs w:val="24"/>
                <w:lang w:val="en-US"/>
              </w:rPr>
              <w:t>ACER</w:t>
            </w:r>
            <w:r w:rsidRPr="008F6357">
              <w:rPr>
                <w:rFonts w:ascii="Times New Roman" w:eastAsia="Times New Roman" w:hAnsi="Times New Roman" w:cs="Times New Roman"/>
                <w:sz w:val="24"/>
                <w:szCs w:val="24"/>
              </w:rPr>
              <w:t xml:space="preserve">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Проектор </w:t>
            </w:r>
            <w:r w:rsidRPr="008F6357">
              <w:rPr>
                <w:rFonts w:ascii="Times New Roman" w:eastAsia="Times New Roman" w:hAnsi="Times New Roman" w:cs="Times New Roman"/>
                <w:sz w:val="24"/>
                <w:szCs w:val="24"/>
                <w:lang w:val="en-US"/>
              </w:rPr>
              <w:t>Epson</w:t>
            </w:r>
            <w:r w:rsidRPr="008F6357">
              <w:rPr>
                <w:rFonts w:ascii="Times New Roman" w:eastAsia="Times New Roman" w:hAnsi="Times New Roman" w:cs="Times New Roman"/>
                <w:sz w:val="24"/>
                <w:szCs w:val="24"/>
              </w:rPr>
              <w:t xml:space="preserve"> </w:t>
            </w:r>
            <w:r w:rsidRPr="008F6357">
              <w:rPr>
                <w:rFonts w:ascii="Times New Roman" w:eastAsia="Times New Roman" w:hAnsi="Times New Roman" w:cs="Times New Roman"/>
                <w:sz w:val="24"/>
                <w:szCs w:val="24"/>
                <w:lang w:val="en-US"/>
              </w:rPr>
              <w:t>EMP</w:t>
            </w:r>
            <w:r w:rsidRPr="008F6357">
              <w:rPr>
                <w:rFonts w:ascii="Times New Roman" w:eastAsia="Times New Roman" w:hAnsi="Times New Roman" w:cs="Times New Roman"/>
                <w:sz w:val="24"/>
                <w:szCs w:val="24"/>
              </w:rPr>
              <w:t>-</w:t>
            </w:r>
            <w:r w:rsidRPr="008F6357">
              <w:rPr>
                <w:rFonts w:ascii="Times New Roman" w:eastAsia="Times New Roman" w:hAnsi="Times New Roman" w:cs="Times New Roman"/>
                <w:sz w:val="24"/>
                <w:szCs w:val="24"/>
                <w:lang w:val="en-US"/>
              </w:rPr>
              <w:t>S</w:t>
            </w:r>
            <w:r w:rsidRPr="008F6357">
              <w:rPr>
                <w:rFonts w:ascii="Times New Roman" w:eastAsia="Times New Roman" w:hAnsi="Times New Roman" w:cs="Times New Roman"/>
                <w:sz w:val="24"/>
                <w:szCs w:val="24"/>
              </w:rPr>
              <w:t>62</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 xml:space="preserve">Экран </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Стол для проектора</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rPr>
              <w:t>Доска классная</w:t>
            </w:r>
          </w:p>
        </w:tc>
        <w:tc>
          <w:tcPr>
            <w:tcW w:w="1701" w:type="dxa"/>
          </w:tcPr>
          <w:p w:rsidR="009A4859" w:rsidRPr="008F6357" w:rsidRDefault="009A4859" w:rsidP="009A4859">
            <w:pPr>
              <w:spacing w:after="0" w:line="240" w:lineRule="auto"/>
              <w:rPr>
                <w:rFonts w:ascii="Times New Roman" w:eastAsia="Times New Roman" w:hAnsi="Times New Roman" w:cs="Times New Roman"/>
                <w:sz w:val="24"/>
                <w:szCs w:val="24"/>
                <w:lang w:val="en-US"/>
              </w:rPr>
            </w:pPr>
            <w:r w:rsidRPr="008F6357">
              <w:rPr>
                <w:rFonts w:ascii="Times New Roman" w:eastAsia="Times New Roman" w:hAnsi="Times New Roman" w:cs="Times New Roman"/>
                <w:sz w:val="24"/>
                <w:szCs w:val="24"/>
                <w:lang w:val="en-US"/>
              </w:rPr>
              <w:t>000501360071</w:t>
            </w:r>
          </w:p>
          <w:p w:rsidR="009A4859" w:rsidRPr="008F6357" w:rsidRDefault="009A4859" w:rsidP="009A4859">
            <w:pPr>
              <w:spacing w:after="0" w:line="240" w:lineRule="auto"/>
              <w:rPr>
                <w:rFonts w:ascii="Times New Roman" w:eastAsia="Times New Roman" w:hAnsi="Times New Roman" w:cs="Times New Roman"/>
                <w:sz w:val="24"/>
                <w:szCs w:val="24"/>
                <w:lang w:val="en-US"/>
              </w:rPr>
            </w:pPr>
            <w:r w:rsidRPr="008F6357">
              <w:rPr>
                <w:rFonts w:ascii="Times New Roman" w:eastAsia="Times New Roman" w:hAnsi="Times New Roman" w:cs="Times New Roman"/>
                <w:sz w:val="24"/>
                <w:szCs w:val="24"/>
                <w:lang w:val="en-US"/>
              </w:rPr>
              <w:t>000501360078</w:t>
            </w:r>
          </w:p>
          <w:p w:rsidR="009A4859" w:rsidRPr="008F6357" w:rsidRDefault="009A4859" w:rsidP="009A4859">
            <w:pPr>
              <w:spacing w:after="0" w:line="240" w:lineRule="auto"/>
              <w:rPr>
                <w:rFonts w:ascii="Times New Roman" w:eastAsia="Times New Roman" w:hAnsi="Times New Roman" w:cs="Times New Roman"/>
                <w:sz w:val="24"/>
                <w:szCs w:val="24"/>
              </w:rPr>
            </w:pPr>
            <w:r w:rsidRPr="008F6357">
              <w:rPr>
                <w:rFonts w:ascii="Times New Roman" w:eastAsia="Times New Roman" w:hAnsi="Times New Roman" w:cs="Times New Roman"/>
                <w:sz w:val="24"/>
                <w:szCs w:val="24"/>
                <w:lang w:val="en-US"/>
              </w:rPr>
              <w:t>050001380193</w:t>
            </w:r>
          </w:p>
          <w:p w:rsidR="009A4859" w:rsidRPr="008F6357" w:rsidRDefault="009A4859" w:rsidP="009A4859">
            <w:pPr>
              <w:spacing w:after="0" w:line="240" w:lineRule="auto"/>
              <w:rPr>
                <w:rFonts w:ascii="Times New Roman" w:eastAsia="Times New Roman" w:hAnsi="Times New Roman" w:cs="Times New Roman"/>
                <w:sz w:val="24"/>
                <w:szCs w:val="24"/>
              </w:rPr>
            </w:pPr>
          </w:p>
          <w:p w:rsidR="009A4859" w:rsidRPr="008F6357" w:rsidRDefault="009A4859" w:rsidP="009A4859">
            <w:pPr>
              <w:spacing w:after="0" w:line="240" w:lineRule="auto"/>
              <w:rPr>
                <w:rFonts w:ascii="Times New Roman" w:eastAsia="Times New Roman" w:hAnsi="Times New Roman" w:cs="Times New Roman"/>
                <w:sz w:val="24"/>
                <w:szCs w:val="24"/>
              </w:rPr>
            </w:pPr>
          </w:p>
        </w:tc>
      </w:tr>
    </w:tbl>
    <w:p w:rsidR="009A4859" w:rsidRPr="008F6357" w:rsidRDefault="009A4859" w:rsidP="009A4859">
      <w:pPr>
        <w:spacing w:after="0" w:line="240" w:lineRule="auto"/>
        <w:jc w:val="both"/>
        <w:rPr>
          <w:rFonts w:ascii="Times New Roman" w:hAnsi="Times New Roman" w:cs="Times New Roman"/>
          <w:sz w:val="24"/>
          <w:szCs w:val="24"/>
        </w:rPr>
      </w:pPr>
    </w:p>
    <w:p w:rsidR="009A4859" w:rsidRPr="008F6357" w:rsidRDefault="009A4859" w:rsidP="009A4859">
      <w:pPr>
        <w:spacing w:after="0" w:line="240" w:lineRule="auto"/>
        <w:jc w:val="both"/>
        <w:rPr>
          <w:rFonts w:ascii="Times New Roman" w:hAnsi="Times New Roman" w:cs="Times New Roman"/>
          <w:sz w:val="24"/>
          <w:szCs w:val="24"/>
        </w:rPr>
      </w:pPr>
    </w:p>
    <w:p w:rsidR="009A4859" w:rsidRPr="008F6357" w:rsidRDefault="009A4859" w:rsidP="00F637E9">
      <w:pPr>
        <w:spacing w:after="0" w:line="360" w:lineRule="auto"/>
        <w:jc w:val="both"/>
        <w:rPr>
          <w:rFonts w:ascii="Times New Roman" w:hAnsi="Times New Roman" w:cs="Times New Roman"/>
          <w:sz w:val="24"/>
          <w:szCs w:val="24"/>
        </w:rPr>
      </w:pPr>
    </w:p>
    <w:p w:rsidR="0057512D" w:rsidRDefault="0057512D" w:rsidP="00F637E9">
      <w:pPr>
        <w:spacing w:after="0" w:line="360" w:lineRule="auto"/>
        <w:jc w:val="both"/>
        <w:rPr>
          <w:rFonts w:ascii="Times New Roman" w:hAnsi="Times New Roman" w:cs="Times New Roman"/>
          <w:i/>
          <w:sz w:val="28"/>
          <w:szCs w:val="28"/>
        </w:rPr>
      </w:pPr>
    </w:p>
    <w:p w:rsidR="009A40F9" w:rsidRPr="0057512D" w:rsidRDefault="00CA15B2" w:rsidP="00F637E9">
      <w:pPr>
        <w:spacing w:after="0" w:line="360" w:lineRule="auto"/>
        <w:jc w:val="both"/>
        <w:rPr>
          <w:rFonts w:ascii="Times New Roman" w:hAnsi="Times New Roman" w:cs="Times New Roman"/>
          <w:b/>
          <w:i/>
          <w:sz w:val="28"/>
          <w:szCs w:val="28"/>
        </w:rPr>
      </w:pPr>
      <w:r w:rsidRPr="0057512D">
        <w:rPr>
          <w:rFonts w:ascii="Times New Roman" w:hAnsi="Times New Roman" w:cs="Times New Roman"/>
          <w:b/>
          <w:i/>
          <w:sz w:val="28"/>
          <w:szCs w:val="28"/>
        </w:rPr>
        <w:t>3.7</w:t>
      </w:r>
      <w:r w:rsidR="009A4859" w:rsidRPr="0057512D">
        <w:rPr>
          <w:rFonts w:ascii="Times New Roman" w:hAnsi="Times New Roman" w:cs="Times New Roman"/>
          <w:b/>
          <w:i/>
          <w:sz w:val="28"/>
          <w:szCs w:val="28"/>
        </w:rPr>
        <w:t xml:space="preserve">.4.Информационно-методические условия для реализации </w:t>
      </w:r>
      <w:r w:rsidR="009A40F9" w:rsidRPr="0057512D">
        <w:rPr>
          <w:rFonts w:ascii="Times New Roman" w:hAnsi="Times New Roman" w:cs="Times New Roman"/>
          <w:b/>
          <w:i/>
          <w:sz w:val="28"/>
          <w:szCs w:val="28"/>
        </w:rPr>
        <w:t xml:space="preserve">основной </w:t>
      </w:r>
      <w:r w:rsidR="009A4859" w:rsidRPr="0057512D">
        <w:rPr>
          <w:rFonts w:ascii="Times New Roman" w:hAnsi="Times New Roman" w:cs="Times New Roman"/>
          <w:b/>
          <w:i/>
          <w:sz w:val="28"/>
          <w:szCs w:val="28"/>
        </w:rPr>
        <w:t>образовательной программы</w:t>
      </w:r>
      <w:r w:rsidR="009A40F9" w:rsidRPr="0057512D">
        <w:rPr>
          <w:rFonts w:ascii="Times New Roman" w:hAnsi="Times New Roman" w:cs="Times New Roman"/>
          <w:b/>
          <w:i/>
          <w:sz w:val="28"/>
          <w:szCs w:val="28"/>
        </w:rPr>
        <w:t xml:space="preserve"> начального общего образования.</w:t>
      </w:r>
    </w:p>
    <w:p w:rsidR="00201F16" w:rsidRPr="00201F16" w:rsidRDefault="009A40F9" w:rsidP="00201F16">
      <w:pPr>
        <w:spacing w:after="0" w:line="360" w:lineRule="auto"/>
        <w:jc w:val="both"/>
        <w:rPr>
          <w:rFonts w:ascii="Times New Roman" w:eastAsia="Times New Roman" w:hAnsi="Times New Roman" w:cs="Times New Roman"/>
          <w:bCs/>
          <w:sz w:val="28"/>
          <w:szCs w:val="28"/>
          <w:u w:val="single"/>
        </w:rPr>
      </w:pPr>
      <w:r w:rsidRPr="00201F16">
        <w:rPr>
          <w:rFonts w:ascii="Times New Roman" w:eastAsia="Times New Roman" w:hAnsi="Times New Roman" w:cs="Times New Roman"/>
          <w:bCs/>
          <w:sz w:val="28"/>
          <w:szCs w:val="28"/>
          <w:u w:val="single"/>
        </w:rPr>
        <w:t>С</w:t>
      </w:r>
      <w:r w:rsidR="00B43F77">
        <w:rPr>
          <w:rFonts w:ascii="Times New Roman" w:eastAsia="Times New Roman" w:hAnsi="Times New Roman" w:cs="Times New Roman"/>
          <w:bCs/>
          <w:sz w:val="28"/>
          <w:szCs w:val="28"/>
          <w:u w:val="single"/>
        </w:rPr>
        <w:t>писок учебной литературы на 2019-2020</w:t>
      </w:r>
      <w:r w:rsidRPr="00201F16">
        <w:rPr>
          <w:rFonts w:ascii="Times New Roman" w:eastAsia="Times New Roman" w:hAnsi="Times New Roman" w:cs="Times New Roman"/>
          <w:bCs/>
          <w:sz w:val="28"/>
          <w:szCs w:val="28"/>
          <w:u w:val="single"/>
        </w:rPr>
        <w:t xml:space="preserve"> </w:t>
      </w:r>
      <w:r w:rsidRPr="00201F16">
        <w:rPr>
          <w:rFonts w:ascii="Times New Roman" w:hAnsi="Times New Roman" w:cs="Times New Roman"/>
          <w:bCs/>
          <w:sz w:val="28"/>
          <w:szCs w:val="28"/>
          <w:u w:val="single"/>
        </w:rPr>
        <w:t xml:space="preserve">учебный </w:t>
      </w:r>
      <w:r w:rsidRPr="00201F16">
        <w:rPr>
          <w:rFonts w:ascii="Times New Roman" w:eastAsia="Times New Roman" w:hAnsi="Times New Roman" w:cs="Times New Roman"/>
          <w:bCs/>
          <w:sz w:val="28"/>
          <w:szCs w:val="28"/>
          <w:u w:val="single"/>
        </w:rPr>
        <w:t>год.</w:t>
      </w:r>
    </w:p>
    <w:p w:rsidR="00203BF1" w:rsidRPr="00B90BBF" w:rsidRDefault="00203BF1" w:rsidP="00203BF1">
      <w:pPr>
        <w:tabs>
          <w:tab w:val="left" w:pos="4252"/>
        </w:tabs>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1 класс.</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Репкин В.В. и др. Русский язык. Учебник. 1 класс. – М.: ВИТА –ПРЕСС , 2019 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Репкин В.В. и др.Букварь. Учебник. В 2-х частях. - М.: ВИТА –ПРЕСС., 2016г,</w:t>
      </w:r>
      <w:r>
        <w:rPr>
          <w:rFonts w:ascii="Times New Roman" w:hAnsi="Times New Roman" w:cs="Times New Roman"/>
          <w:sz w:val="28"/>
          <w:szCs w:val="28"/>
        </w:rPr>
        <w:t xml:space="preserve"> </w:t>
      </w:r>
      <w:r w:rsidRPr="00B90BBF">
        <w:rPr>
          <w:rFonts w:ascii="Times New Roman" w:hAnsi="Times New Roman" w:cs="Times New Roman"/>
          <w:sz w:val="28"/>
          <w:szCs w:val="28"/>
        </w:rPr>
        <w:t>2019г.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Матвеева Е.И. Литературное чтение. Учебник. 1 класс. – М.: ВИТА –ПРЕСС,</w:t>
      </w:r>
      <w:r>
        <w:rPr>
          <w:rFonts w:ascii="Times New Roman" w:hAnsi="Times New Roman" w:cs="Times New Roman"/>
          <w:sz w:val="28"/>
          <w:szCs w:val="28"/>
        </w:rPr>
        <w:t xml:space="preserve"> </w:t>
      </w:r>
      <w:r w:rsidRPr="00B90BBF">
        <w:rPr>
          <w:rFonts w:ascii="Times New Roman" w:hAnsi="Times New Roman" w:cs="Times New Roman"/>
          <w:sz w:val="28"/>
          <w:szCs w:val="28"/>
        </w:rPr>
        <w:t>2018г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Александрова Э.И. Математика. 1 класс Учебник. В 2-х частях. - М.: ВИТА –ПРЕСС,2019., 2015г.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Плешаков А.А. Окружающий мир. 1 класс Учебник. В 2-х частях. - М.: Просвещение, 2019г., 2016г.</w:t>
      </w:r>
    </w:p>
    <w:p w:rsidR="00203BF1" w:rsidRPr="00F218E6"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Неменская Л.А.Изобразительное искусство. 1 класс. Учебник ./ Под ред. Неменского Б.М. - М.:   Просвещение, 2012г., 2016г.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Критская Е.Д. Музыка 1 класс. Учебник. М.: Просвещение, 2012г., 2016г.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Конышева Н.М. Технология. 1 класс.  Учебник. М.: Ассоциация </w:t>
      </w:r>
      <w:r w:rsidRPr="00B90BBF">
        <w:rPr>
          <w:rFonts w:ascii="Times New Roman" w:hAnsi="Times New Roman" w:cs="Times New Roman"/>
          <w:sz w:val="28"/>
          <w:szCs w:val="28"/>
          <w:lang w:val="en-US"/>
        </w:rPr>
        <w:t>XXI</w:t>
      </w:r>
      <w:r w:rsidRPr="00B90BBF">
        <w:rPr>
          <w:rFonts w:ascii="Times New Roman" w:hAnsi="Times New Roman" w:cs="Times New Roman"/>
          <w:sz w:val="28"/>
          <w:szCs w:val="28"/>
        </w:rPr>
        <w:t xml:space="preserve"> век, 2012 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w:t>
      </w:r>
      <w:r w:rsidRPr="00B90BBF">
        <w:rPr>
          <w:rFonts w:ascii="Times New Roman" w:hAnsi="Times New Roman" w:cs="Times New Roman"/>
          <w:sz w:val="28"/>
          <w:szCs w:val="28"/>
        </w:rPr>
        <w:t xml:space="preserve">  Лутцева Е.А., Технология. 1 класс.  Учебник. М.: ВЕНТАНА-ГРАФ, 2015г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Лях В.И. Физическая культура. 1-4 класс. Учебник. М.: Просвещение, 2012г.,2013 г.,2014 г., </w:t>
      </w:r>
      <w:r>
        <w:rPr>
          <w:rFonts w:ascii="Times New Roman" w:hAnsi="Times New Roman" w:cs="Times New Roman"/>
          <w:sz w:val="28"/>
          <w:szCs w:val="28"/>
        </w:rPr>
        <w:t xml:space="preserve">  </w:t>
      </w:r>
      <w:r w:rsidRPr="00B90BBF">
        <w:rPr>
          <w:rFonts w:ascii="Times New Roman" w:hAnsi="Times New Roman" w:cs="Times New Roman"/>
          <w:sz w:val="28"/>
          <w:szCs w:val="28"/>
        </w:rPr>
        <w:t xml:space="preserve">2017г., 2018г.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sz w:val="28"/>
          <w:szCs w:val="28"/>
        </w:rPr>
        <w:t xml:space="preserve">    </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2 класс</w:t>
      </w:r>
      <w:r>
        <w:rPr>
          <w:rFonts w:ascii="Times New Roman" w:hAnsi="Times New Roman" w:cs="Times New Roman"/>
          <w:b/>
          <w:sz w:val="28"/>
          <w:szCs w:val="28"/>
        </w:rPr>
        <w:t>.</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Репкин В.В. и др. Русский язык. 2 класс. Учебник в 2-х частях.– М.: ВИТА –ПРЕСС , 2013г.</w:t>
      </w:r>
    </w:p>
    <w:p w:rsidR="00203BF1" w:rsidRPr="00B90BBF" w:rsidRDefault="00203BF1" w:rsidP="00203BF1">
      <w:pPr>
        <w:tabs>
          <w:tab w:val="left" w:pos="4048"/>
        </w:tabs>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Матвеева Е.И. Литературное чтение. 2 класс. Учебник в 2-х частях.– М.: ВИТА–ПРЕСС,  2012г,2018г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Кузовлев В.П. Английский язык. 2 класс. Учебник в 2-х частях- М.: Просвещение, 2012г., 2013г.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w:t>
      </w:r>
      <w:r w:rsidRPr="00B90BBF">
        <w:rPr>
          <w:rFonts w:ascii="Times New Roman" w:hAnsi="Times New Roman" w:cs="Times New Roman"/>
          <w:sz w:val="28"/>
          <w:szCs w:val="28"/>
        </w:rPr>
        <w:t xml:space="preserve">  Александрова Э.И. Математика. 2 класс Учебник. В 2-х частях. - М.: ВИТА –ПРЕСС,</w:t>
      </w:r>
      <w:r>
        <w:rPr>
          <w:rFonts w:ascii="Times New Roman" w:hAnsi="Times New Roman" w:cs="Times New Roman"/>
          <w:sz w:val="28"/>
          <w:szCs w:val="28"/>
        </w:rPr>
        <w:t xml:space="preserve"> </w:t>
      </w:r>
      <w:r w:rsidRPr="00B90BBF">
        <w:rPr>
          <w:rFonts w:ascii="Times New Roman" w:hAnsi="Times New Roman" w:cs="Times New Roman"/>
          <w:sz w:val="28"/>
          <w:szCs w:val="28"/>
        </w:rPr>
        <w:t>2013г.</w:t>
      </w:r>
      <w:r w:rsidRPr="00B90BBF">
        <w:rPr>
          <w:rFonts w:ascii="Times New Roman" w:hAnsi="Times New Roman" w:cs="Times New Roman"/>
          <w:b/>
          <w:sz w:val="28"/>
          <w:szCs w:val="28"/>
        </w:rPr>
        <w:t xml:space="preserve">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Плешаков А.А. Окружающий мир. 2 класс Учебник. В 2-х частях. - М.: Просвещение, 2012г.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 Коротеева Е.И., Изобразительное искусство. 2 класс. Учебник./ Под ред. Неменс</w:t>
      </w:r>
      <w:r>
        <w:rPr>
          <w:rFonts w:ascii="Times New Roman" w:hAnsi="Times New Roman" w:cs="Times New Roman"/>
          <w:sz w:val="28"/>
          <w:szCs w:val="28"/>
        </w:rPr>
        <w:t xml:space="preserve">кого Б.М. - М.: </w:t>
      </w:r>
      <w:r w:rsidRPr="00B90BBF">
        <w:rPr>
          <w:rFonts w:ascii="Times New Roman" w:hAnsi="Times New Roman" w:cs="Times New Roman"/>
          <w:sz w:val="28"/>
          <w:szCs w:val="28"/>
        </w:rPr>
        <w:t xml:space="preserve"> Просвещение, 2012г., 2013г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Критская Е.Д. Музыка 2 класс. Учебник. М.: Просвещение, 2012г., 2013г.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Конышева Н.М. Технология. 2 класс.  Учебник. М.: Ассоциация </w:t>
      </w:r>
      <w:r w:rsidRPr="00B90BBF">
        <w:rPr>
          <w:rFonts w:ascii="Times New Roman" w:hAnsi="Times New Roman" w:cs="Times New Roman"/>
          <w:sz w:val="28"/>
          <w:szCs w:val="28"/>
          <w:lang w:val="en-US"/>
        </w:rPr>
        <w:t>XXI</w:t>
      </w:r>
      <w:r w:rsidRPr="00B90BBF">
        <w:rPr>
          <w:rFonts w:ascii="Times New Roman" w:hAnsi="Times New Roman" w:cs="Times New Roman"/>
          <w:sz w:val="28"/>
          <w:szCs w:val="28"/>
        </w:rPr>
        <w:t xml:space="preserve"> век, 2012 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Лях В.И. Физическая культура. 1-4 класс. Учебник. М.: Просвещение, 2011г, 2012г.,2013 г.,2014 г.,   2017г.,2018г.</w:t>
      </w:r>
    </w:p>
    <w:p w:rsidR="00203BF1" w:rsidRDefault="00203BF1" w:rsidP="00203BF1">
      <w:pPr>
        <w:spacing w:after="0" w:line="360" w:lineRule="auto"/>
        <w:rPr>
          <w:rFonts w:ascii="Times New Roman" w:hAnsi="Times New Roman" w:cs="Times New Roman"/>
          <w:sz w:val="28"/>
          <w:szCs w:val="28"/>
        </w:rPr>
      </w:pPr>
    </w:p>
    <w:p w:rsidR="00203BF1" w:rsidRPr="00B90BBF" w:rsidRDefault="00203BF1" w:rsidP="00203BF1">
      <w:pPr>
        <w:spacing w:after="0" w:line="360" w:lineRule="auto"/>
        <w:rPr>
          <w:rFonts w:ascii="Times New Roman" w:hAnsi="Times New Roman" w:cs="Times New Roman"/>
          <w:b/>
          <w:sz w:val="28"/>
          <w:szCs w:val="28"/>
        </w:rPr>
      </w:pPr>
      <w:r w:rsidRPr="00B90BBF">
        <w:rPr>
          <w:rFonts w:ascii="Times New Roman" w:hAnsi="Times New Roman" w:cs="Times New Roman"/>
          <w:b/>
          <w:sz w:val="28"/>
          <w:szCs w:val="28"/>
        </w:rPr>
        <w:t>3 класс</w:t>
      </w:r>
    </w:p>
    <w:p w:rsidR="00203BF1" w:rsidRPr="00F218E6"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Репкин В.В. и др. Русский язык. 3 класс. Учебник в 2-х частях.– М.: ВИТА –ПРЕСС , 2012г., 2013г., 2014г.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Матвеева Е.И. Литературное чтение. 3 класс. Учебник в 2-х частях.– М.: ВИТА –ПРЕСС, 2013, 2014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Кузовлев В.П. Английский язык. 3 класс. Учебник в 2-х частях- М.: Просвещение, 2013г.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w:t>
      </w:r>
      <w:r w:rsidRPr="00B90BBF">
        <w:rPr>
          <w:rFonts w:ascii="Times New Roman" w:hAnsi="Times New Roman" w:cs="Times New Roman"/>
          <w:sz w:val="28"/>
          <w:szCs w:val="28"/>
        </w:rPr>
        <w:t xml:space="preserve">  Александрова Э.И. Математика. 3 класс Учебник. В 2-х частях. - М.: ВИТА –ПРЕСС,2013г.</w:t>
      </w:r>
      <w:r w:rsidRPr="00B90BBF">
        <w:rPr>
          <w:rFonts w:ascii="Times New Roman" w:hAnsi="Times New Roman" w:cs="Times New Roman"/>
          <w:b/>
          <w:sz w:val="28"/>
          <w:szCs w:val="28"/>
        </w:rPr>
        <w:t xml:space="preserve">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Плешаков А.А. Окружающий мир. 3 класс Учебник. В 2-х частях. - М.: Просвещение, 2013г., 2014г.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 Горяева Н.А. Изобразительное искусство. 3 класс. Учебник./ Под ред. Неменс</w:t>
      </w:r>
      <w:r>
        <w:rPr>
          <w:rFonts w:ascii="Times New Roman" w:hAnsi="Times New Roman" w:cs="Times New Roman"/>
          <w:sz w:val="28"/>
          <w:szCs w:val="28"/>
        </w:rPr>
        <w:t xml:space="preserve">кого Б.М. - М.:   </w:t>
      </w:r>
      <w:r w:rsidRPr="00B90BBF">
        <w:rPr>
          <w:rFonts w:ascii="Times New Roman" w:hAnsi="Times New Roman" w:cs="Times New Roman"/>
          <w:sz w:val="28"/>
          <w:szCs w:val="28"/>
        </w:rPr>
        <w:t>Просвещение, 2013г., 2014г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Критская Е.Д. Музыка 3 класс. Учебник. М.: Просвещение, 2013г., 2014г.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Конышева Н.М. Технология. 3 класс.  Учебник. М.: Ассоциация </w:t>
      </w:r>
      <w:r w:rsidRPr="00B90BBF">
        <w:rPr>
          <w:rFonts w:ascii="Times New Roman" w:hAnsi="Times New Roman" w:cs="Times New Roman"/>
          <w:sz w:val="28"/>
          <w:szCs w:val="28"/>
          <w:lang w:val="en-US"/>
        </w:rPr>
        <w:t>XXI</w:t>
      </w:r>
      <w:r w:rsidRPr="00B90BBF">
        <w:rPr>
          <w:rFonts w:ascii="Times New Roman" w:hAnsi="Times New Roman" w:cs="Times New Roman"/>
          <w:sz w:val="28"/>
          <w:szCs w:val="28"/>
        </w:rPr>
        <w:t xml:space="preserve"> век, 2012 г., 2013г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Лях В.И. Физическая культура. 1-4 класс. Учебник. М.: Просвещение, 2011г, 2012г.,2013 г.,2014 г.,   2017г.,2018г.</w:t>
      </w:r>
    </w:p>
    <w:p w:rsidR="00203BF1" w:rsidRDefault="00203BF1" w:rsidP="00203BF1">
      <w:pPr>
        <w:spacing w:after="0" w:line="360" w:lineRule="auto"/>
        <w:jc w:val="both"/>
        <w:rPr>
          <w:rFonts w:ascii="Times New Roman" w:hAnsi="Times New Roman" w:cs="Times New Roman"/>
          <w:sz w:val="28"/>
          <w:szCs w:val="28"/>
        </w:rPr>
      </w:pP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4 класс</w:t>
      </w:r>
    </w:p>
    <w:p w:rsidR="00203BF1" w:rsidRPr="00F218E6"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w:t>
      </w:r>
      <w:r w:rsidRPr="00B90BBF">
        <w:rPr>
          <w:rFonts w:ascii="Times New Roman" w:hAnsi="Times New Roman" w:cs="Times New Roman"/>
          <w:sz w:val="28"/>
          <w:szCs w:val="28"/>
        </w:rPr>
        <w:t xml:space="preserve"> </w:t>
      </w: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Репкин В.В. и др. Русский язык. 4 класс. Учебник в 2-х частях</w:t>
      </w:r>
      <w:r>
        <w:rPr>
          <w:rFonts w:ascii="Times New Roman" w:hAnsi="Times New Roman" w:cs="Times New Roman"/>
          <w:sz w:val="28"/>
          <w:szCs w:val="28"/>
        </w:rPr>
        <w:t xml:space="preserve">.– М.: ВИТА –ПРЕСС , </w:t>
      </w:r>
      <w:r w:rsidRPr="00B90BBF">
        <w:rPr>
          <w:rFonts w:ascii="Times New Roman" w:hAnsi="Times New Roman" w:cs="Times New Roman"/>
          <w:sz w:val="28"/>
          <w:szCs w:val="28"/>
        </w:rPr>
        <w:t>2014г.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Матвеева Е.И. Литературное чтение. 4 класс. Учебник в 2-х частях.– М</w:t>
      </w:r>
      <w:r>
        <w:rPr>
          <w:rFonts w:ascii="Times New Roman" w:hAnsi="Times New Roman" w:cs="Times New Roman"/>
          <w:sz w:val="28"/>
          <w:szCs w:val="28"/>
        </w:rPr>
        <w:t xml:space="preserve">.: ВИТА–ПРЕСС, 2012,2013г., </w:t>
      </w:r>
      <w:r w:rsidRPr="00B90BBF">
        <w:rPr>
          <w:rFonts w:ascii="Times New Roman" w:hAnsi="Times New Roman" w:cs="Times New Roman"/>
          <w:sz w:val="28"/>
          <w:szCs w:val="28"/>
        </w:rPr>
        <w:t xml:space="preserve">2014г.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Кузовлев В.П. Английский язык. 4 класс. Учебник в 2-х частях- М.: Просвещение, 2014г., 2015 г.</w:t>
      </w:r>
    </w:p>
    <w:p w:rsidR="00203BF1" w:rsidRPr="00F218E6"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w:t>
      </w:r>
      <w:r w:rsidRPr="00B90BBF">
        <w:rPr>
          <w:rFonts w:ascii="Times New Roman" w:hAnsi="Times New Roman" w:cs="Times New Roman"/>
          <w:sz w:val="28"/>
          <w:szCs w:val="28"/>
        </w:rPr>
        <w:t xml:space="preserve">  Александрова Э.И. Математика. 4 класс Учебник. В 2-х частях. - М.: ВИТА –ПРЕСС,2012г., 2013 г.,    2014 г, 2015г.</w:t>
      </w:r>
      <w:r w:rsidRPr="00B90BBF">
        <w:rPr>
          <w:rFonts w:ascii="Times New Roman" w:hAnsi="Times New Roman" w:cs="Times New Roman"/>
          <w:b/>
          <w:sz w:val="28"/>
          <w:szCs w:val="28"/>
        </w:rPr>
        <w:t xml:space="preserve">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Плешаков А.А. Окружающий мир. 4 класс Учебник. В 2-х частях. - М.: Просвещение, 2014г., 2015г.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 Неменская Л.А. Изобразительное искусство. 4 класс. Учебник./ Под ред. Неменс</w:t>
      </w:r>
      <w:r>
        <w:rPr>
          <w:rFonts w:ascii="Times New Roman" w:hAnsi="Times New Roman" w:cs="Times New Roman"/>
          <w:sz w:val="28"/>
          <w:szCs w:val="28"/>
        </w:rPr>
        <w:t xml:space="preserve">кого Б.М. - М.:  </w:t>
      </w:r>
      <w:r w:rsidRPr="00B90BBF">
        <w:rPr>
          <w:rFonts w:ascii="Times New Roman" w:hAnsi="Times New Roman" w:cs="Times New Roman"/>
          <w:sz w:val="28"/>
          <w:szCs w:val="28"/>
        </w:rPr>
        <w:t>Просвещение, 2013г., 2014г 2018г</w:t>
      </w:r>
    </w:p>
    <w:p w:rsidR="00203BF1" w:rsidRPr="00B90BBF" w:rsidRDefault="00203BF1" w:rsidP="00203BF1">
      <w:pPr>
        <w:spacing w:after="0" w:line="360" w:lineRule="auto"/>
        <w:jc w:val="both"/>
        <w:rPr>
          <w:rFonts w:ascii="Times New Roman" w:hAnsi="Times New Roman" w:cs="Times New Roman"/>
          <w:b/>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Критская Е.Д. Музыка 4 класс. Учебник. М.: Просвещение, 2014г. </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 xml:space="preserve">Конышева Н.М. Технология. 4 класс.  Учебник. М.: Ассоциация </w:t>
      </w:r>
      <w:r w:rsidRPr="00B90BBF">
        <w:rPr>
          <w:rFonts w:ascii="Times New Roman" w:hAnsi="Times New Roman" w:cs="Times New Roman"/>
          <w:sz w:val="28"/>
          <w:szCs w:val="28"/>
          <w:lang w:val="en-US"/>
        </w:rPr>
        <w:t>XXI</w:t>
      </w:r>
      <w:r w:rsidRPr="00B90BBF">
        <w:rPr>
          <w:rFonts w:ascii="Times New Roman" w:hAnsi="Times New Roman" w:cs="Times New Roman"/>
          <w:sz w:val="28"/>
          <w:szCs w:val="28"/>
        </w:rPr>
        <w:t xml:space="preserve"> век, 2012 г., 2014г</w:t>
      </w:r>
    </w:p>
    <w:p w:rsidR="00203BF1" w:rsidRPr="00B90BBF"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b/>
          <w:sz w:val="28"/>
          <w:szCs w:val="28"/>
        </w:rPr>
        <w:t xml:space="preserve">.  </w:t>
      </w:r>
      <w:r w:rsidRPr="00B90BBF">
        <w:rPr>
          <w:rFonts w:ascii="Times New Roman" w:hAnsi="Times New Roman" w:cs="Times New Roman"/>
          <w:sz w:val="28"/>
          <w:szCs w:val="28"/>
        </w:rPr>
        <w:t>Лях В.И. Физическая культура. 1-4 класс. Учебник. М.: Просвещение, 2012г.,2013 г.,2014 г.,  2017г.,2018г.</w:t>
      </w:r>
    </w:p>
    <w:p w:rsidR="00C163E8" w:rsidRPr="00203BF1" w:rsidRDefault="00203BF1" w:rsidP="00203BF1">
      <w:pPr>
        <w:spacing w:after="0" w:line="360" w:lineRule="auto"/>
        <w:jc w:val="both"/>
        <w:rPr>
          <w:rFonts w:ascii="Times New Roman" w:hAnsi="Times New Roman" w:cs="Times New Roman"/>
          <w:sz w:val="28"/>
          <w:szCs w:val="28"/>
        </w:rPr>
      </w:pPr>
      <w:r w:rsidRPr="00B90BBF">
        <w:rPr>
          <w:rFonts w:ascii="Times New Roman" w:hAnsi="Times New Roman" w:cs="Times New Roman"/>
          <w:sz w:val="28"/>
          <w:szCs w:val="28"/>
        </w:rPr>
        <w:t xml:space="preserve">    </w:t>
      </w:r>
    </w:p>
    <w:p w:rsidR="001A54C3" w:rsidRPr="0057512D" w:rsidRDefault="00CA15B2" w:rsidP="003076A7">
      <w:pPr>
        <w:pStyle w:val="221"/>
        <w:keepNext/>
        <w:keepLines/>
        <w:shd w:val="clear" w:color="auto" w:fill="auto"/>
        <w:spacing w:before="0" w:after="0" w:line="360" w:lineRule="auto"/>
        <w:jc w:val="left"/>
        <w:rPr>
          <w:rFonts w:ascii="Times New Roman" w:hAnsi="Times New Roman" w:cs="Times New Roman"/>
          <w:bCs w:val="0"/>
          <w:i/>
          <w:sz w:val="28"/>
          <w:szCs w:val="28"/>
        </w:rPr>
      </w:pPr>
      <w:r w:rsidRPr="0057512D">
        <w:rPr>
          <w:rFonts w:ascii="Times New Roman" w:hAnsi="Times New Roman" w:cs="Times New Roman"/>
          <w:bCs w:val="0"/>
          <w:i/>
          <w:sz w:val="28"/>
          <w:szCs w:val="28"/>
        </w:rPr>
        <w:t>3.7</w:t>
      </w:r>
      <w:r w:rsidR="001A54C3" w:rsidRPr="0057512D">
        <w:rPr>
          <w:rFonts w:ascii="Times New Roman" w:hAnsi="Times New Roman" w:cs="Times New Roman"/>
          <w:bCs w:val="0"/>
          <w:i/>
          <w:sz w:val="28"/>
          <w:szCs w:val="28"/>
        </w:rPr>
        <w:t>.5.Нормативно-правовое обеспечение.</w:t>
      </w:r>
    </w:p>
    <w:p w:rsidR="0033651A" w:rsidRPr="00EA5B4B" w:rsidRDefault="0033651A" w:rsidP="003365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A5B4B">
        <w:rPr>
          <w:rFonts w:ascii="Times New Roman" w:hAnsi="Times New Roman" w:cs="Times New Roman"/>
          <w:sz w:val="28"/>
          <w:szCs w:val="28"/>
        </w:rPr>
        <w:t>Федеральный Закон от 29.12. 2012 № 273-ФЗ «Об образовании в Российской Федера</w:t>
      </w:r>
      <w:r>
        <w:rPr>
          <w:rFonts w:ascii="Times New Roman" w:hAnsi="Times New Roman" w:cs="Times New Roman"/>
          <w:sz w:val="28"/>
          <w:szCs w:val="28"/>
        </w:rPr>
        <w:t xml:space="preserve">ции» (ред. от 02.03.2016; с изменениями </w:t>
      </w:r>
      <w:r w:rsidRPr="00EA5B4B">
        <w:rPr>
          <w:rFonts w:ascii="Times New Roman" w:hAnsi="Times New Roman" w:cs="Times New Roman"/>
          <w:sz w:val="28"/>
          <w:szCs w:val="28"/>
        </w:rPr>
        <w:t>и</w:t>
      </w:r>
      <w:r>
        <w:rPr>
          <w:rFonts w:ascii="Times New Roman" w:hAnsi="Times New Roman" w:cs="Times New Roman"/>
          <w:sz w:val="28"/>
          <w:szCs w:val="28"/>
        </w:rPr>
        <w:t xml:space="preserve"> дополнениями, вступивших</w:t>
      </w:r>
      <w:r w:rsidRPr="00EA5B4B">
        <w:rPr>
          <w:rFonts w:ascii="Times New Roman" w:hAnsi="Times New Roman" w:cs="Times New Roman"/>
          <w:sz w:val="28"/>
          <w:szCs w:val="28"/>
        </w:rPr>
        <w:t xml:space="preserve"> в силу с 01.07.2016</w:t>
      </w:r>
      <w:r w:rsidR="00CA15B2">
        <w:rPr>
          <w:rFonts w:ascii="Times New Roman" w:hAnsi="Times New Roman" w:cs="Times New Roman"/>
          <w:sz w:val="28"/>
          <w:szCs w:val="28"/>
        </w:rPr>
        <w:t>; 12.2018г.</w:t>
      </w:r>
      <w:r w:rsidRPr="00EA5B4B">
        <w:rPr>
          <w:rFonts w:ascii="Times New Roman" w:hAnsi="Times New Roman" w:cs="Times New Roman"/>
          <w:sz w:val="28"/>
          <w:szCs w:val="28"/>
        </w:rPr>
        <w:t>);</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w:t>
      </w:r>
      <w:r w:rsidRPr="00EA5B4B">
        <w:rPr>
          <w:rFonts w:ascii="Times New Roman" w:hAnsi="Times New Roman" w:cs="Times New Roman"/>
          <w:bCs/>
          <w:sz w:val="28"/>
          <w:szCs w:val="28"/>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EA5B4B">
        <w:rPr>
          <w:rFonts w:ascii="Times New Roman" w:hAnsi="Times New Roman" w:cs="Times New Roman"/>
          <w:sz w:val="28"/>
          <w:szCs w:val="28"/>
        </w:rPr>
        <w:t>(ред. от 23.07.2013)</w:t>
      </w:r>
      <w:r w:rsidRPr="00EA5B4B">
        <w:rPr>
          <w:rFonts w:ascii="Times New Roman" w:hAnsi="Times New Roman" w:cs="Times New Roman"/>
          <w:bCs/>
          <w:sz w:val="28"/>
          <w:szCs w:val="28"/>
        </w:rPr>
        <w:t>;</w:t>
      </w:r>
    </w:p>
    <w:p w:rsidR="0033651A" w:rsidRPr="00EA5B4B" w:rsidRDefault="0033651A" w:rsidP="0033651A">
      <w:pPr>
        <w:pStyle w:val="2"/>
        <w:shd w:val="clear" w:color="auto" w:fill="FFFFFF"/>
        <w:ind w:firstLine="0"/>
      </w:pPr>
      <w:r w:rsidRPr="00EA5B4B">
        <w:t xml:space="preserve">-Областной закон от 14.11.2013 № 26-ЗС «Об образовании в Ростовской области» (в ред. от 24.04.2015 № 362-ЗС). </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spacing w:val="-1"/>
          <w:sz w:val="28"/>
          <w:szCs w:val="28"/>
        </w:rPr>
        <w:t>-</w:t>
      </w:r>
      <w:r w:rsidRPr="00EA5B4B">
        <w:rPr>
          <w:rFonts w:ascii="Times New Roman" w:hAnsi="Times New Roman" w:cs="Times New Roman"/>
          <w:spacing w:val="-1"/>
          <w:sz w:val="28"/>
          <w:szCs w:val="28"/>
        </w:rPr>
        <w:t>Примерная</w:t>
      </w:r>
      <w:r w:rsidRPr="00EA5B4B">
        <w:rPr>
          <w:rFonts w:ascii="Times New Roman" w:hAnsi="Times New Roman" w:cs="Times New Roman"/>
          <w:color w:val="000000"/>
          <w:spacing w:val="-1"/>
          <w:sz w:val="28"/>
          <w:szCs w:val="28"/>
        </w:rPr>
        <w:t xml:space="preserve"> основная образовательная программа началь</w:t>
      </w:r>
      <w:r w:rsidRPr="00EA5B4B">
        <w:rPr>
          <w:rFonts w:ascii="Times New Roman" w:hAnsi="Times New Roman" w:cs="Times New Roman"/>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33651A" w:rsidRPr="00EA5B4B" w:rsidRDefault="0033651A" w:rsidP="0033651A">
      <w:pPr>
        <w:pStyle w:val="1"/>
        <w:spacing w:before="0" w:after="0" w:line="360" w:lineRule="auto"/>
        <w:jc w:val="both"/>
        <w:rPr>
          <w:rFonts w:ascii="Times New Roman" w:hAnsi="Times New Roman"/>
          <w:b w:val="0"/>
          <w:sz w:val="28"/>
          <w:szCs w:val="28"/>
        </w:rPr>
      </w:pPr>
      <w:r>
        <w:rPr>
          <w:rFonts w:ascii="Times New Roman" w:hAnsi="Times New Roman"/>
          <w:b w:val="0"/>
          <w:sz w:val="28"/>
          <w:szCs w:val="28"/>
        </w:rPr>
        <w:t>-П</w:t>
      </w:r>
      <w:r w:rsidRPr="00EA5B4B">
        <w:rPr>
          <w:rFonts w:ascii="Times New Roman" w:hAnsi="Times New Roman"/>
          <w:b w:val="0"/>
          <w:sz w:val="28"/>
          <w:szCs w:val="28"/>
        </w:rPr>
        <w:t>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33651A" w:rsidRPr="00EA5B4B" w:rsidRDefault="0033651A" w:rsidP="003365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EA5B4B">
        <w:rPr>
          <w:rFonts w:ascii="Times New Roman" w:hAnsi="Times New Roman" w:cs="Times New Roman"/>
          <w:sz w:val="28"/>
          <w:szCs w:val="28"/>
        </w:rPr>
        <w:t>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3651A" w:rsidRPr="00EA5B4B" w:rsidRDefault="0033651A" w:rsidP="0033651A">
      <w:pPr>
        <w:pStyle w:val="Default"/>
        <w:spacing w:line="360" w:lineRule="auto"/>
        <w:jc w:val="both"/>
        <w:rPr>
          <w:color w:val="auto"/>
          <w:sz w:val="28"/>
          <w:szCs w:val="28"/>
        </w:rPr>
      </w:pPr>
      <w:r w:rsidRPr="00EA5B4B">
        <w:rPr>
          <w:color w:val="auto"/>
          <w:sz w:val="28"/>
          <w:szCs w:val="28"/>
        </w:rPr>
        <w:t xml:space="preserve">(в ред. приказов Минобрнауки России от 03.06.2008 № 164,от 31.08.2009 № 320, от 19.10.2009 № 427, от 10.11.2011 № 2643, от 24.01.2012 № 39, от 31.01.2012 </w:t>
      </w:r>
      <w:hyperlink r:id="rId15" w:history="1">
        <w:r w:rsidRPr="00EA5B4B">
          <w:rPr>
            <w:rStyle w:val="aa"/>
            <w:color w:val="auto"/>
            <w:sz w:val="28"/>
            <w:szCs w:val="28"/>
          </w:rPr>
          <w:t>№</w:t>
        </w:r>
      </w:hyperlink>
      <w:r w:rsidRPr="00EA5B4B">
        <w:rPr>
          <w:color w:val="auto"/>
          <w:sz w:val="28"/>
          <w:szCs w:val="28"/>
        </w:rPr>
        <w:t xml:space="preserve"> 69, от 23.06.2015 № 609</w:t>
      </w:r>
      <w:r>
        <w:rPr>
          <w:color w:val="auto"/>
          <w:sz w:val="28"/>
          <w:szCs w:val="28"/>
        </w:rPr>
        <w:t>, от 31.12.2015 №1576</w:t>
      </w:r>
      <w:r w:rsidRPr="00EA5B4B">
        <w:rPr>
          <w:color w:val="auto"/>
          <w:sz w:val="28"/>
          <w:szCs w:val="28"/>
        </w:rPr>
        <w:t>);</w:t>
      </w:r>
    </w:p>
    <w:p w:rsidR="0033651A" w:rsidRPr="00EA5B4B" w:rsidRDefault="0033651A" w:rsidP="003365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EA5B4B">
        <w:rPr>
          <w:rFonts w:ascii="Times New Roman" w:hAnsi="Times New Roman" w:cs="Times New Roman"/>
          <w:sz w:val="28"/>
          <w:szCs w:val="28"/>
        </w:rPr>
        <w:t xml:space="preserve">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6" w:history="1">
        <w:r w:rsidRPr="00EA5B4B">
          <w:rPr>
            <w:rStyle w:val="aa"/>
            <w:rFonts w:ascii="Times New Roman" w:hAnsi="Times New Roman"/>
            <w:sz w:val="28"/>
            <w:szCs w:val="28"/>
          </w:rPr>
          <w:t>№</w:t>
        </w:r>
      </w:hyperlink>
      <w:r w:rsidRPr="00EA5B4B">
        <w:rPr>
          <w:rFonts w:ascii="Times New Roman" w:hAnsi="Times New Roman" w:cs="Times New Roman"/>
          <w:sz w:val="28"/>
          <w:szCs w:val="28"/>
        </w:rPr>
        <w:t xml:space="preserve"> 74);</w:t>
      </w:r>
    </w:p>
    <w:p w:rsidR="0033651A" w:rsidRPr="00EA5B4B" w:rsidRDefault="0033651A" w:rsidP="003365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EA5B4B">
        <w:rPr>
          <w:rFonts w:ascii="Times New Roman" w:hAnsi="Times New Roman" w:cs="Times New Roman"/>
          <w:sz w:val="28"/>
          <w:szCs w:val="28"/>
        </w:rPr>
        <w:t>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33651A" w:rsidRDefault="0033651A" w:rsidP="0033651A">
      <w:pPr>
        <w:spacing w:after="0" w:line="360" w:lineRule="auto"/>
        <w:jc w:val="both"/>
        <w:rPr>
          <w:rFonts w:ascii="Times New Roman" w:hAnsi="Times New Roman" w:cs="Times New Roman"/>
          <w:bCs/>
          <w:color w:val="000000"/>
          <w:sz w:val="28"/>
          <w:szCs w:val="28"/>
        </w:rPr>
      </w:pPr>
      <w:r w:rsidRPr="00EA5B4B">
        <w:rPr>
          <w:rFonts w:ascii="Times New Roman" w:hAnsi="Times New Roman" w:cs="Times New Roman"/>
          <w:kern w:val="36"/>
          <w:sz w:val="28"/>
          <w:szCs w:val="28"/>
        </w:rPr>
        <w:t>-</w:t>
      </w:r>
      <w:r>
        <w:rPr>
          <w:rFonts w:ascii="Times New Roman" w:hAnsi="Times New Roman" w:cs="Times New Roman"/>
          <w:sz w:val="28"/>
          <w:szCs w:val="28"/>
        </w:rPr>
        <w:t>П</w:t>
      </w:r>
      <w:r w:rsidRPr="00EA5B4B">
        <w:rPr>
          <w:rFonts w:ascii="Times New Roman" w:hAnsi="Times New Roman" w:cs="Times New Roman"/>
          <w:sz w:val="28"/>
          <w:szCs w:val="28"/>
        </w:rPr>
        <w:t xml:space="preserve">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EA5B4B">
        <w:rPr>
          <w:rFonts w:ascii="Times New Roman" w:hAnsi="Times New Roman" w:cs="Times New Roman"/>
          <w:bCs/>
          <w:color w:val="000000"/>
          <w:sz w:val="28"/>
          <w:szCs w:val="28"/>
        </w:rPr>
        <w:t>13.12. 2013, от 28.05.2014, от 17.07.2015);</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color w:val="222222"/>
          <w:sz w:val="28"/>
          <w:szCs w:val="28"/>
        </w:rPr>
        <w:t>-П</w:t>
      </w:r>
      <w:r w:rsidRPr="00EA5B4B">
        <w:rPr>
          <w:rFonts w:ascii="Times New Roman" w:hAnsi="Times New Roman" w:cs="Times New Roman"/>
          <w:bCs/>
          <w:color w:val="222222"/>
          <w:sz w:val="28"/>
          <w:szCs w:val="28"/>
        </w:rPr>
        <w:t xml:space="preserve">риказ </w:t>
      </w:r>
      <w:r w:rsidRPr="00EA5B4B">
        <w:rPr>
          <w:rFonts w:ascii="Times New Roman" w:hAnsi="Times New Roman" w:cs="Times New Roman"/>
          <w:kern w:val="36"/>
          <w:sz w:val="28"/>
          <w:szCs w:val="28"/>
        </w:rPr>
        <w:t>Минобрнауки России от 31.03.2014 № 253 «</w:t>
      </w:r>
      <w:r w:rsidRPr="00EA5B4B">
        <w:rPr>
          <w:rFonts w:ascii="Times New Roman" w:hAnsi="Times New Roman" w:cs="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EA5B4B">
        <w:rPr>
          <w:rFonts w:ascii="Times New Roman" w:hAnsi="Times New Roman" w:cs="Times New Roman"/>
          <w:kern w:val="36"/>
          <w:sz w:val="28"/>
          <w:szCs w:val="28"/>
        </w:rPr>
        <w:t>;</w:t>
      </w:r>
    </w:p>
    <w:p w:rsidR="0033651A" w:rsidRPr="00EA5B4B" w:rsidRDefault="0033651A" w:rsidP="0033651A">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-П</w:t>
      </w:r>
      <w:r w:rsidRPr="00EA5B4B">
        <w:rPr>
          <w:rFonts w:ascii="Times New Roman" w:hAnsi="Times New Roman" w:cs="Times New Roman"/>
          <w:sz w:val="28"/>
          <w:szCs w:val="28"/>
        </w:rPr>
        <w:t xml:space="preserve">риказ Минобрнауки России от 09.01.2014 г. № 2 «Об утверждении порядка </w:t>
      </w:r>
      <w:r w:rsidRPr="00EA5B4B">
        <w:rPr>
          <w:rFonts w:ascii="Times New Roman" w:hAnsi="Times New Roman" w:cs="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3651A" w:rsidRPr="00EA5B4B" w:rsidRDefault="0033651A" w:rsidP="0033651A">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-П</w:t>
      </w:r>
      <w:r w:rsidRPr="00EA5B4B">
        <w:rPr>
          <w:rFonts w:ascii="Times New Roman" w:hAnsi="Times New Roman" w:cs="Times New Roman"/>
          <w:sz w:val="28"/>
          <w:szCs w:val="28"/>
          <w:bdr w:val="none" w:sz="0" w:space="0" w:color="auto" w:frame="1"/>
        </w:rPr>
        <w:t xml:space="preserve">риказ </w:t>
      </w:r>
      <w:r w:rsidRPr="00EA5B4B">
        <w:rPr>
          <w:rFonts w:ascii="Times New Roman" w:hAnsi="Times New Roman" w:cs="Times New Roman"/>
          <w:sz w:val="28"/>
          <w:szCs w:val="28"/>
        </w:rPr>
        <w:t xml:space="preserve">Минобрнауки России </w:t>
      </w:r>
      <w:r w:rsidRPr="00EA5B4B">
        <w:rPr>
          <w:rFonts w:ascii="Times New Roman" w:hAnsi="Times New Roman" w:cs="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EA5B4B">
        <w:rPr>
          <w:rFonts w:ascii="Times New Roman" w:hAnsi="Times New Roman" w:cs="Times New Roman"/>
          <w:sz w:val="28"/>
          <w:szCs w:val="28"/>
        </w:rPr>
        <w:t>(в ред. приказов Минобрнауки России от 07.10.2014 № 1307, от 09.04.2015   № 387)</w:t>
      </w:r>
      <w:r w:rsidRPr="00EA5B4B">
        <w:rPr>
          <w:rFonts w:ascii="Times New Roman" w:hAnsi="Times New Roman" w:cs="Times New Roman"/>
          <w:sz w:val="28"/>
          <w:szCs w:val="28"/>
          <w:bdr w:val="none" w:sz="0" w:space="0" w:color="auto" w:frame="1"/>
        </w:rPr>
        <w:t>;</w:t>
      </w:r>
    </w:p>
    <w:p w:rsidR="0033651A" w:rsidRPr="00EA5B4B" w:rsidRDefault="0033651A" w:rsidP="0033651A">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-П</w:t>
      </w:r>
      <w:r w:rsidRPr="00EA5B4B">
        <w:rPr>
          <w:rFonts w:ascii="Times New Roman" w:hAnsi="Times New Roman" w:cs="Times New Roman"/>
          <w:bCs/>
          <w:iCs/>
          <w:sz w:val="28"/>
          <w:szCs w:val="28"/>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3651A" w:rsidRPr="00EA5B4B" w:rsidRDefault="0033651A" w:rsidP="0033651A">
      <w:pPr>
        <w:spacing w:after="0" w:line="360" w:lineRule="auto"/>
        <w:jc w:val="both"/>
        <w:rPr>
          <w:rFonts w:ascii="Times New Roman" w:hAnsi="Times New Roman" w:cs="Times New Roman"/>
          <w:bCs/>
          <w:sz w:val="28"/>
          <w:szCs w:val="28"/>
        </w:rPr>
      </w:pPr>
      <w:r w:rsidRPr="00EA5B4B">
        <w:rPr>
          <w:rFonts w:ascii="Times New Roman" w:hAnsi="Times New Roman" w:cs="Times New Roman"/>
          <w:bCs/>
          <w:sz w:val="28"/>
          <w:szCs w:val="28"/>
        </w:rPr>
        <w:t>-</w:t>
      </w:r>
      <w:r>
        <w:rPr>
          <w:rFonts w:ascii="Times New Roman" w:hAnsi="Times New Roman" w:cs="Times New Roman"/>
          <w:bCs/>
          <w:sz w:val="28"/>
          <w:szCs w:val="28"/>
        </w:rPr>
        <w:t>П</w:t>
      </w:r>
      <w:r w:rsidRPr="00EA5B4B">
        <w:rPr>
          <w:rFonts w:ascii="Times New Roman" w:hAnsi="Times New Roman" w:cs="Times New Roman"/>
          <w:bCs/>
          <w:sz w:val="28"/>
          <w:szCs w:val="28"/>
        </w:rPr>
        <w:t>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33651A" w:rsidRPr="00EA5B4B" w:rsidRDefault="0033651A" w:rsidP="003365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EA5B4B">
        <w:rPr>
          <w:rFonts w:ascii="Times New Roman" w:hAnsi="Times New Roman" w:cs="Times New Roman"/>
          <w:sz w:val="28"/>
          <w:szCs w:val="28"/>
        </w:rPr>
        <w:t>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33651A" w:rsidRPr="00EA5B4B" w:rsidRDefault="0033651A" w:rsidP="0033651A">
      <w:pPr>
        <w:spacing w:after="0" w:line="360" w:lineRule="auto"/>
        <w:jc w:val="both"/>
        <w:rPr>
          <w:rFonts w:ascii="Times New Roman" w:hAnsi="Times New Roman" w:cs="Times New Roman"/>
          <w:sz w:val="28"/>
          <w:szCs w:val="28"/>
        </w:rPr>
      </w:pPr>
      <w:r>
        <w:rPr>
          <w:rStyle w:val="Zag11"/>
          <w:rFonts w:ascii="Times New Roman" w:eastAsia="@Arial Unicode MS" w:hAnsi="Times New Roman"/>
          <w:sz w:val="28"/>
          <w:szCs w:val="28"/>
        </w:rPr>
        <w:t>-П</w:t>
      </w:r>
      <w:r w:rsidRPr="00EA5B4B">
        <w:rPr>
          <w:rStyle w:val="Zag11"/>
          <w:rFonts w:ascii="Times New Roman" w:eastAsia="@Arial Unicode MS" w:hAnsi="Times New Roman"/>
          <w:sz w:val="28"/>
          <w:szCs w:val="28"/>
        </w:rPr>
        <w:t>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09.02.2012 № 102/03 «О введении курса ОРКСЭ с 1 сентября 2012 года»;</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от 15.11.2013 № НТ-1139/08 «Об организации получения образования в семейной форме»;</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-П</w:t>
      </w:r>
      <w:r w:rsidRPr="00EA5B4B">
        <w:rPr>
          <w:rFonts w:ascii="Times New Roman" w:hAnsi="Times New Roman" w:cs="Times New Roman"/>
          <w:sz w:val="28"/>
          <w:szCs w:val="28"/>
        </w:rPr>
        <w:t xml:space="preserve">исьмо </w:t>
      </w:r>
      <w:r w:rsidRPr="00EA5B4B">
        <w:rPr>
          <w:rFonts w:ascii="Times New Roman" w:hAnsi="Times New Roman" w:cs="Times New Roman"/>
          <w:bCs/>
          <w:sz w:val="28"/>
          <w:szCs w:val="28"/>
        </w:rPr>
        <w:t xml:space="preserve">Минобрнауки России </w:t>
      </w:r>
      <w:r w:rsidRPr="00EA5B4B">
        <w:rPr>
          <w:rFonts w:ascii="Times New Roman" w:hAnsi="Times New Roman" w:cs="Times New Roman"/>
          <w:sz w:val="28"/>
          <w:szCs w:val="28"/>
        </w:rPr>
        <w:t>от 29.04.2014 № 08-548 «О федеральном перечне учебников»;</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15.07.2014 № 08-888 «Об аттестации учащихся общеобразовательных организаций по учебному предмету «Физическая культура»;</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02.02.2015 № НТ-136/08 «О федеральном перечне учебников»;</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от 20.07.2015 № 09-1774 «О направлении учебно-методических материалов»;</w:t>
      </w:r>
    </w:p>
    <w:p w:rsidR="0033651A" w:rsidRPr="00EA5B4B" w:rsidRDefault="0033651A" w:rsidP="0033651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04.09.2015 № 08-1404 «Об отборе организаций, выпускающих учебные пособия»;</w:t>
      </w:r>
    </w:p>
    <w:p w:rsidR="0033651A" w:rsidRPr="00EA5B4B" w:rsidRDefault="0033651A" w:rsidP="0033651A">
      <w:pPr>
        <w:spacing w:after="0" w:line="360" w:lineRule="auto"/>
        <w:jc w:val="both"/>
        <w:rPr>
          <w:rFonts w:ascii="Times New Roman" w:hAnsi="Times New Roman" w:cs="Times New Roman"/>
          <w:bCs/>
          <w:sz w:val="28"/>
          <w:szCs w:val="28"/>
        </w:rPr>
      </w:pPr>
      <w:r w:rsidRPr="00EA5B4B">
        <w:rPr>
          <w:rFonts w:ascii="Times New Roman" w:hAnsi="Times New Roman" w:cs="Times New Roman"/>
          <w:bCs/>
          <w:sz w:val="28"/>
          <w:szCs w:val="28"/>
        </w:rPr>
        <w:t>-</w:t>
      </w:r>
      <w:r>
        <w:rPr>
          <w:rFonts w:ascii="Times New Roman" w:hAnsi="Times New Roman" w:cs="Times New Roman"/>
          <w:bCs/>
          <w:sz w:val="28"/>
          <w:szCs w:val="28"/>
        </w:rPr>
        <w:t>П</w:t>
      </w:r>
      <w:r w:rsidRPr="00EA5B4B">
        <w:rPr>
          <w:rFonts w:ascii="Times New Roman" w:hAnsi="Times New Roman" w:cs="Times New Roman"/>
          <w:bCs/>
          <w:sz w:val="28"/>
          <w:szCs w:val="28"/>
        </w:rPr>
        <w:t>исьмо Минобрнауки России от 18.03.2016 № НТ-393/08 «Об обеспечении учебными изданиями (учебниками и учебными пособиями).</w:t>
      </w:r>
    </w:p>
    <w:p w:rsidR="0033651A" w:rsidRDefault="0033651A" w:rsidP="0033651A">
      <w:pPr>
        <w:pStyle w:val="a4"/>
        <w:spacing w:after="0" w:line="360" w:lineRule="auto"/>
        <w:ind w:left="0"/>
        <w:contextualSpacing/>
        <w:jc w:val="both"/>
        <w:rPr>
          <w:rFonts w:ascii="Times New Roman" w:hAnsi="Times New Roman"/>
          <w:sz w:val="28"/>
          <w:szCs w:val="28"/>
        </w:rPr>
      </w:pPr>
      <w:r w:rsidRPr="00EA5B4B">
        <w:rPr>
          <w:rFonts w:ascii="Times New Roman" w:hAnsi="Times New Roman"/>
          <w:bCs/>
          <w:sz w:val="28"/>
          <w:szCs w:val="28"/>
        </w:rPr>
        <w:t>-</w:t>
      </w:r>
      <w:r>
        <w:rPr>
          <w:rFonts w:ascii="Times New Roman" w:hAnsi="Times New Roman"/>
          <w:sz w:val="28"/>
          <w:szCs w:val="28"/>
        </w:rPr>
        <w:t>Устав</w:t>
      </w:r>
      <w:r w:rsidRPr="00EA5B4B">
        <w:rPr>
          <w:rFonts w:ascii="Times New Roman" w:hAnsi="Times New Roman"/>
          <w:sz w:val="28"/>
          <w:szCs w:val="28"/>
        </w:rPr>
        <w:t xml:space="preserve"> МБОУ  лицея  №</w:t>
      </w:r>
      <w:r>
        <w:rPr>
          <w:rFonts w:ascii="Times New Roman" w:hAnsi="Times New Roman"/>
          <w:sz w:val="28"/>
          <w:szCs w:val="28"/>
        </w:rPr>
        <w:t>5.</w:t>
      </w:r>
    </w:p>
    <w:p w:rsidR="009A4859" w:rsidRPr="0057512D" w:rsidRDefault="000555BF" w:rsidP="003076A7">
      <w:pPr>
        <w:pStyle w:val="221"/>
        <w:keepNext/>
        <w:keepLines/>
        <w:shd w:val="clear" w:color="auto" w:fill="auto"/>
        <w:spacing w:before="0" w:after="0" w:line="360" w:lineRule="auto"/>
        <w:jc w:val="left"/>
        <w:rPr>
          <w:rFonts w:ascii="Times New Roman" w:hAnsi="Times New Roman" w:cs="Times New Roman"/>
          <w:i/>
          <w:sz w:val="28"/>
          <w:szCs w:val="28"/>
        </w:rPr>
      </w:pPr>
      <w:r w:rsidRPr="0057512D">
        <w:rPr>
          <w:rFonts w:ascii="Times New Roman" w:hAnsi="Times New Roman" w:cs="Times New Roman"/>
          <w:bCs w:val="0"/>
          <w:i/>
          <w:sz w:val="28"/>
          <w:szCs w:val="28"/>
        </w:rPr>
        <w:t>3.</w:t>
      </w:r>
      <w:r w:rsidR="00CA15B2" w:rsidRPr="0057512D">
        <w:rPr>
          <w:rFonts w:ascii="Times New Roman" w:hAnsi="Times New Roman" w:cs="Times New Roman"/>
          <w:bCs w:val="0"/>
          <w:i/>
          <w:sz w:val="28"/>
          <w:szCs w:val="28"/>
        </w:rPr>
        <w:t>7</w:t>
      </w:r>
      <w:r w:rsidR="009A4859" w:rsidRPr="0057512D">
        <w:rPr>
          <w:rFonts w:ascii="Times New Roman" w:hAnsi="Times New Roman" w:cs="Times New Roman"/>
          <w:bCs w:val="0"/>
          <w:i/>
          <w:sz w:val="28"/>
          <w:szCs w:val="28"/>
        </w:rPr>
        <w:t>.6.</w:t>
      </w:r>
      <w:r w:rsidR="009A4859" w:rsidRPr="0057512D">
        <w:rPr>
          <w:rFonts w:ascii="Times New Roman" w:hAnsi="Times New Roman" w:cs="Times New Roman"/>
          <w:i/>
          <w:sz w:val="28"/>
          <w:szCs w:val="28"/>
        </w:rPr>
        <w:t xml:space="preserve"> «Модель сетевого графика (дорожной карты) по формированию</w:t>
      </w:r>
    </w:p>
    <w:p w:rsidR="009A4859" w:rsidRPr="0057512D" w:rsidRDefault="009A4859" w:rsidP="003076A7">
      <w:pPr>
        <w:autoSpaceDE w:val="0"/>
        <w:autoSpaceDN w:val="0"/>
        <w:adjustRightInd w:val="0"/>
        <w:spacing w:after="0" w:line="360" w:lineRule="auto"/>
        <w:rPr>
          <w:rFonts w:ascii="Times New Roman" w:hAnsi="Times New Roman" w:cs="Times New Roman"/>
          <w:b/>
          <w:bCs/>
          <w:i/>
          <w:sz w:val="28"/>
          <w:szCs w:val="28"/>
        </w:rPr>
      </w:pPr>
      <w:r w:rsidRPr="0057512D">
        <w:rPr>
          <w:rFonts w:ascii="Times New Roman" w:hAnsi="Times New Roman" w:cs="Times New Roman"/>
          <w:b/>
          <w:bCs/>
          <w:i/>
          <w:sz w:val="28"/>
          <w:szCs w:val="28"/>
        </w:rPr>
        <w:t xml:space="preserve">необходимой системы условий реализации  </w:t>
      </w:r>
      <w:r w:rsidR="002F1A6F" w:rsidRPr="0057512D">
        <w:rPr>
          <w:rFonts w:ascii="Times New Roman" w:hAnsi="Times New Roman" w:cs="Times New Roman"/>
          <w:b/>
          <w:bCs/>
          <w:i/>
          <w:sz w:val="28"/>
          <w:szCs w:val="28"/>
        </w:rPr>
        <w:t>Основной о</w:t>
      </w:r>
      <w:r w:rsidRPr="0057512D">
        <w:rPr>
          <w:rFonts w:ascii="Times New Roman" w:hAnsi="Times New Roman" w:cs="Times New Roman"/>
          <w:b/>
          <w:bCs/>
          <w:i/>
          <w:sz w:val="28"/>
          <w:szCs w:val="28"/>
        </w:rPr>
        <w:t>бразовательной программы  начального общего  образования»</w:t>
      </w:r>
    </w:p>
    <w:p w:rsidR="009A4859" w:rsidRPr="008F6357" w:rsidRDefault="009A4859" w:rsidP="009A4859">
      <w:pPr>
        <w:autoSpaceDE w:val="0"/>
        <w:autoSpaceDN w:val="0"/>
        <w:adjustRightInd w:val="0"/>
        <w:spacing w:after="0" w:line="240" w:lineRule="auto"/>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5670"/>
        <w:gridCol w:w="1808"/>
      </w:tblGrid>
      <w:tr w:rsidR="009A4859" w:rsidRPr="008F6357" w:rsidTr="009D305D">
        <w:tc>
          <w:tcPr>
            <w:tcW w:w="2093" w:type="dxa"/>
          </w:tcPr>
          <w:p w:rsidR="009A4859" w:rsidRPr="008F6357" w:rsidRDefault="009A485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b/>
                <w:bCs/>
                <w:sz w:val="24"/>
                <w:szCs w:val="24"/>
              </w:rPr>
              <w:t>Направление</w:t>
            </w:r>
          </w:p>
        </w:tc>
        <w:tc>
          <w:tcPr>
            <w:tcW w:w="5670" w:type="dxa"/>
          </w:tcPr>
          <w:p w:rsidR="009A4859" w:rsidRPr="008F6357" w:rsidRDefault="009A4859"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b/>
                <w:bCs/>
                <w:sz w:val="24"/>
                <w:szCs w:val="24"/>
              </w:rPr>
              <w:t>Мероприятия</w:t>
            </w:r>
          </w:p>
          <w:p w:rsidR="009A4859" w:rsidRPr="008F6357" w:rsidRDefault="009A4859" w:rsidP="009A4859">
            <w:pPr>
              <w:spacing w:after="0" w:line="240" w:lineRule="auto"/>
              <w:jc w:val="center"/>
              <w:rPr>
                <w:rFonts w:ascii="Times New Roman" w:hAnsi="Times New Roman" w:cs="Times New Roman"/>
                <w:sz w:val="24"/>
                <w:szCs w:val="24"/>
              </w:rPr>
            </w:pPr>
          </w:p>
        </w:tc>
        <w:tc>
          <w:tcPr>
            <w:tcW w:w="1808" w:type="dxa"/>
          </w:tcPr>
          <w:p w:rsidR="009A4859" w:rsidRPr="008F6357" w:rsidRDefault="009A4859" w:rsidP="009A4859">
            <w:pPr>
              <w:autoSpaceDE w:val="0"/>
              <w:autoSpaceDN w:val="0"/>
              <w:adjustRightInd w:val="0"/>
              <w:spacing w:after="0" w:line="240" w:lineRule="auto"/>
              <w:jc w:val="center"/>
              <w:rPr>
                <w:rFonts w:ascii="Times New Roman" w:hAnsi="Times New Roman" w:cs="Times New Roman"/>
                <w:b/>
                <w:bCs/>
                <w:sz w:val="24"/>
                <w:szCs w:val="24"/>
              </w:rPr>
            </w:pPr>
            <w:r w:rsidRPr="008F6357">
              <w:rPr>
                <w:rFonts w:ascii="Times New Roman" w:hAnsi="Times New Roman" w:cs="Times New Roman"/>
                <w:b/>
                <w:bCs/>
                <w:sz w:val="24"/>
                <w:szCs w:val="24"/>
              </w:rPr>
              <w:t>Сроки</w:t>
            </w:r>
          </w:p>
          <w:p w:rsidR="009A4859" w:rsidRPr="008F6357" w:rsidRDefault="009A485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b/>
                <w:bCs/>
                <w:sz w:val="24"/>
                <w:szCs w:val="24"/>
              </w:rPr>
              <w:t>реализации</w:t>
            </w:r>
          </w:p>
        </w:tc>
      </w:tr>
      <w:tr w:rsidR="00FD2BB9" w:rsidRPr="008F6357" w:rsidTr="009D305D">
        <w:tc>
          <w:tcPr>
            <w:tcW w:w="2093" w:type="dxa"/>
            <w:vMerge w:val="restart"/>
          </w:tcPr>
          <w:p w:rsidR="00FD2BB9" w:rsidRPr="008F6357" w:rsidRDefault="00FD2BB9"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I. Нормативное</w:t>
            </w:r>
          </w:p>
          <w:p w:rsidR="00FD2BB9" w:rsidRPr="008F6357" w:rsidRDefault="00FD2BB9"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обеспечение</w:t>
            </w:r>
          </w:p>
          <w:p w:rsidR="00FD2BB9" w:rsidRPr="008F6357" w:rsidRDefault="00FD2BB9"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реализации</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p w:rsidR="00FD2BB9" w:rsidRPr="008F6357" w:rsidRDefault="00FD2BB9" w:rsidP="009A4859">
            <w:pPr>
              <w:spacing w:after="0" w:line="240" w:lineRule="auto"/>
              <w:rPr>
                <w:rFonts w:ascii="Times New Roman" w:hAnsi="Times New Roman" w:cs="Times New Roman"/>
                <w:sz w:val="24"/>
                <w:szCs w:val="24"/>
              </w:rPr>
            </w:pPr>
          </w:p>
          <w:p w:rsidR="00FD2BB9" w:rsidRPr="008F6357" w:rsidRDefault="00FD2BB9" w:rsidP="009A4859">
            <w:pPr>
              <w:spacing w:after="0" w:line="240" w:lineRule="auto"/>
              <w:rPr>
                <w:rFonts w:ascii="Times New Roman" w:hAnsi="Times New Roman" w:cs="Times New Roman"/>
                <w:sz w:val="24"/>
                <w:szCs w:val="24"/>
              </w:rPr>
            </w:pPr>
          </w:p>
          <w:p w:rsidR="00FD2BB9" w:rsidRPr="008F6357" w:rsidRDefault="00FD2BB9" w:rsidP="009A4859">
            <w:pPr>
              <w:spacing w:after="0" w:line="240" w:lineRule="auto"/>
              <w:rPr>
                <w:rFonts w:ascii="Times New Roman" w:hAnsi="Times New Roman" w:cs="Times New Roman"/>
                <w:sz w:val="24"/>
                <w:szCs w:val="24"/>
              </w:rPr>
            </w:pPr>
          </w:p>
          <w:p w:rsidR="00FD2BB9" w:rsidRPr="008F6357" w:rsidRDefault="00FD2BB9" w:rsidP="009A4859">
            <w:pPr>
              <w:spacing w:after="0" w:line="240" w:lineRule="auto"/>
              <w:rPr>
                <w:rFonts w:ascii="Times New Roman" w:hAnsi="Times New Roman" w:cs="Times New Roman"/>
                <w:sz w:val="24"/>
                <w:szCs w:val="24"/>
              </w:rPr>
            </w:pPr>
          </w:p>
          <w:p w:rsidR="00FD2BB9" w:rsidRPr="008F6357" w:rsidRDefault="00FD2BB9" w:rsidP="009A4859">
            <w:pPr>
              <w:spacing w:after="0" w:line="240" w:lineRule="auto"/>
              <w:rPr>
                <w:rFonts w:ascii="Times New Roman" w:hAnsi="Times New Roman" w:cs="Times New Roman"/>
                <w:sz w:val="24"/>
                <w:szCs w:val="24"/>
              </w:rPr>
            </w:pPr>
          </w:p>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1.Наличие решения органа государственно-общественного управления (Управляющего совета МБОУ лицея №5) о введении в образовательном учреждении ФГОС НОО.</w:t>
            </w:r>
          </w:p>
        </w:tc>
        <w:tc>
          <w:tcPr>
            <w:tcW w:w="1808" w:type="dxa"/>
          </w:tcPr>
          <w:p w:rsidR="00FD2BB9" w:rsidRPr="008F6357" w:rsidRDefault="00285AF5" w:rsidP="009A48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  201</w:t>
            </w:r>
            <w:r w:rsidR="00203BF1">
              <w:rPr>
                <w:rFonts w:ascii="Times New Roman" w:hAnsi="Times New Roman" w:cs="Times New Roman"/>
                <w:sz w:val="24"/>
                <w:szCs w:val="24"/>
              </w:rPr>
              <w:t>9</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E0A3B">
              <w:rPr>
                <w:rFonts w:ascii="Times New Roman" w:hAnsi="Times New Roman" w:cs="Times New Roman"/>
                <w:sz w:val="24"/>
                <w:szCs w:val="24"/>
              </w:rPr>
              <w:t>. Разработка  О</w:t>
            </w:r>
            <w:r w:rsidRPr="008F6357">
              <w:rPr>
                <w:rFonts w:ascii="Times New Roman" w:hAnsi="Times New Roman" w:cs="Times New Roman"/>
                <w:sz w:val="24"/>
                <w:szCs w:val="24"/>
              </w:rPr>
              <w:t>сновной образовательной программы начального общего образования МБОУ лицея №5</w:t>
            </w:r>
          </w:p>
        </w:tc>
        <w:tc>
          <w:tcPr>
            <w:tcW w:w="1808" w:type="dxa"/>
          </w:tcPr>
          <w:p w:rsidR="00FD2BB9" w:rsidRPr="008F6357" w:rsidRDefault="00FD2BB9"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Апрель-август 201</w:t>
            </w:r>
            <w:r w:rsidR="00203BF1">
              <w:rPr>
                <w:rFonts w:ascii="Times New Roman" w:hAnsi="Times New Roman" w:cs="Times New Roman"/>
                <w:sz w:val="24"/>
                <w:szCs w:val="24"/>
              </w:rPr>
              <w:t>9</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E0A3B">
              <w:rPr>
                <w:rFonts w:ascii="Times New Roman" w:hAnsi="Times New Roman" w:cs="Times New Roman"/>
                <w:sz w:val="24"/>
                <w:szCs w:val="24"/>
              </w:rPr>
              <w:t>.Утверждение О</w:t>
            </w:r>
            <w:r w:rsidRPr="008F6357">
              <w:rPr>
                <w:rFonts w:ascii="Times New Roman" w:hAnsi="Times New Roman" w:cs="Times New Roman"/>
                <w:sz w:val="24"/>
                <w:szCs w:val="24"/>
              </w:rPr>
              <w:t>сновной образовательной прогр</w:t>
            </w:r>
            <w:r>
              <w:rPr>
                <w:rFonts w:ascii="Times New Roman" w:hAnsi="Times New Roman" w:cs="Times New Roman"/>
                <w:sz w:val="24"/>
                <w:szCs w:val="24"/>
              </w:rPr>
              <w:t>аммы НОО МБОУ лицея №5</w:t>
            </w:r>
            <w:r w:rsidRPr="008F6357">
              <w:rPr>
                <w:rFonts w:ascii="Times New Roman" w:hAnsi="Times New Roman" w:cs="Times New Roman"/>
                <w:sz w:val="24"/>
                <w:szCs w:val="24"/>
              </w:rPr>
              <w:t>.</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Август 201</w:t>
            </w:r>
            <w:r w:rsidR="008F2EA5">
              <w:rPr>
                <w:rFonts w:ascii="Times New Roman" w:hAnsi="Times New Roman" w:cs="Times New Roman"/>
                <w:sz w:val="24"/>
                <w:szCs w:val="24"/>
              </w:rPr>
              <w:t>8</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8F6357">
              <w:rPr>
                <w:rFonts w:ascii="Times New Roman" w:hAnsi="Times New Roman" w:cs="Times New Roman"/>
                <w:sz w:val="24"/>
                <w:szCs w:val="24"/>
              </w:rPr>
              <w:t>. Обеспечение соответствия нормативной базы лицея требованиям ФГОС.</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8F6357">
              <w:rPr>
                <w:rFonts w:ascii="Times New Roman" w:hAnsi="Times New Roman" w:cs="Times New Roman"/>
                <w:sz w:val="24"/>
                <w:szCs w:val="24"/>
              </w:rPr>
              <w:t>.Приведение в соответствие с требованиями ФГОС начального общего образования и тарифно-квалификационными характеристиками должностных инструкций работников образовательного учреждения.</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 xml:space="preserve"> Апрель-май 201</w:t>
            </w:r>
            <w:r w:rsidR="00203BF1">
              <w:rPr>
                <w:rFonts w:ascii="Times New Roman" w:hAnsi="Times New Roman" w:cs="Times New Roman"/>
                <w:sz w:val="24"/>
                <w:szCs w:val="24"/>
              </w:rPr>
              <w:t>9</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8F6357">
              <w:rPr>
                <w:rFonts w:ascii="Times New Roman" w:hAnsi="Times New Roman" w:cs="Times New Roman"/>
                <w:sz w:val="24"/>
                <w:szCs w:val="24"/>
              </w:rPr>
              <w:t>. Изучение существующих возможностей   по реализации ФГОС НОО</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Май</w:t>
            </w:r>
            <w:r w:rsidR="00157E2F">
              <w:rPr>
                <w:rFonts w:ascii="Times New Roman" w:hAnsi="Times New Roman" w:cs="Times New Roman"/>
                <w:sz w:val="24"/>
                <w:szCs w:val="24"/>
              </w:rPr>
              <w:t>-июнь</w:t>
            </w:r>
            <w:r w:rsidR="00203BF1">
              <w:rPr>
                <w:rFonts w:ascii="Times New Roman" w:hAnsi="Times New Roman" w:cs="Times New Roman"/>
                <w:sz w:val="24"/>
                <w:szCs w:val="24"/>
              </w:rPr>
              <w:t xml:space="preserve"> 2019</w:t>
            </w:r>
            <w:r w:rsidRPr="008F6357">
              <w:rPr>
                <w:rFonts w:ascii="Times New Roman" w:hAnsi="Times New Roman" w:cs="Times New Roman"/>
                <w:sz w:val="24"/>
                <w:szCs w:val="24"/>
              </w:rPr>
              <w:t xml:space="preserve"> </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8F6357">
              <w:rPr>
                <w:rFonts w:ascii="Times New Roman" w:hAnsi="Times New Roman" w:cs="Times New Roman"/>
                <w:sz w:val="24"/>
                <w:szCs w:val="24"/>
              </w:rPr>
              <w:t>. Корректировка:</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-учебного плана;</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-рабочих программ учебных предметов, курсов, дисциплин, модулей;</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-годового календарного учебного графика;</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-положений о внеурочной деятельности обучающихся;</w:t>
            </w:r>
          </w:p>
          <w:p w:rsidR="00FD2BB9" w:rsidRPr="008F6357" w:rsidRDefault="00FD2BB9"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-положения об организации текущей и и</w:t>
            </w:r>
            <w:r w:rsidR="000E0A3B">
              <w:rPr>
                <w:rFonts w:ascii="Times New Roman" w:hAnsi="Times New Roman" w:cs="Times New Roman"/>
                <w:sz w:val="24"/>
                <w:szCs w:val="24"/>
              </w:rPr>
              <w:t>тоговой оценки достижения уча</w:t>
            </w:r>
            <w:r w:rsidRPr="008F6357">
              <w:rPr>
                <w:rFonts w:ascii="Times New Roman" w:hAnsi="Times New Roman" w:cs="Times New Roman"/>
                <w:sz w:val="24"/>
                <w:szCs w:val="24"/>
              </w:rPr>
              <w:t>щимися пл</w:t>
            </w:r>
            <w:r w:rsidR="000E0A3B">
              <w:rPr>
                <w:rFonts w:ascii="Times New Roman" w:hAnsi="Times New Roman" w:cs="Times New Roman"/>
                <w:sz w:val="24"/>
                <w:szCs w:val="24"/>
              </w:rPr>
              <w:t>анируемых результатов освоения О</w:t>
            </w:r>
            <w:r w:rsidRPr="008F6357">
              <w:rPr>
                <w:rFonts w:ascii="Times New Roman" w:hAnsi="Times New Roman" w:cs="Times New Roman"/>
                <w:sz w:val="24"/>
                <w:szCs w:val="24"/>
              </w:rPr>
              <w:t>сновной образовательной программы</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Май - август 201</w:t>
            </w:r>
            <w:r w:rsidR="00203BF1">
              <w:rPr>
                <w:rFonts w:ascii="Times New Roman" w:hAnsi="Times New Roman" w:cs="Times New Roman"/>
                <w:sz w:val="24"/>
                <w:szCs w:val="24"/>
              </w:rPr>
              <w:t>9</w:t>
            </w:r>
          </w:p>
        </w:tc>
      </w:tr>
      <w:tr w:rsidR="00FD2BB9" w:rsidRPr="008F6357" w:rsidTr="009D305D">
        <w:tc>
          <w:tcPr>
            <w:tcW w:w="2093" w:type="dxa"/>
            <w:vMerge/>
          </w:tcPr>
          <w:p w:rsidR="00FD2BB9" w:rsidRPr="008F6357" w:rsidRDefault="00FD2BB9" w:rsidP="009A4859">
            <w:pPr>
              <w:spacing w:after="0" w:line="240" w:lineRule="auto"/>
              <w:jc w:val="center"/>
              <w:rPr>
                <w:rFonts w:ascii="Times New Roman" w:hAnsi="Times New Roman" w:cs="Times New Roman"/>
                <w:sz w:val="24"/>
                <w:szCs w:val="24"/>
              </w:rPr>
            </w:pPr>
          </w:p>
        </w:tc>
        <w:tc>
          <w:tcPr>
            <w:tcW w:w="5670" w:type="dxa"/>
            <w:vAlign w:val="center"/>
          </w:tcPr>
          <w:p w:rsidR="00FD2BB9" w:rsidRPr="008F6357" w:rsidRDefault="00FD2BB9" w:rsidP="009A4859">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8F6357">
              <w:rPr>
                <w:rFonts w:ascii="Times New Roman" w:hAnsi="Times New Roman" w:cs="Times New Roman"/>
                <w:sz w:val="24"/>
                <w:szCs w:val="24"/>
              </w:rPr>
              <w:t>. Корректировка локальных актов, устанавливающих требования к различным объектам инфраструктуры лицея  с учетом требований к минимальной оснащенности учебного процесса в соответствии с ФГОС НОО</w:t>
            </w:r>
          </w:p>
        </w:tc>
        <w:tc>
          <w:tcPr>
            <w:tcW w:w="1808" w:type="dxa"/>
          </w:tcPr>
          <w:p w:rsidR="00FD2BB9" w:rsidRPr="008F6357" w:rsidRDefault="00FD2BB9"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Август 201</w:t>
            </w:r>
            <w:r w:rsidR="00203BF1">
              <w:rPr>
                <w:rFonts w:ascii="Times New Roman" w:hAnsi="Times New Roman" w:cs="Times New Roman"/>
                <w:sz w:val="24"/>
                <w:szCs w:val="24"/>
              </w:rPr>
              <w:t>9</w:t>
            </w:r>
          </w:p>
        </w:tc>
      </w:tr>
      <w:tr w:rsidR="00157E2F" w:rsidRPr="008F6357" w:rsidTr="009D305D">
        <w:tc>
          <w:tcPr>
            <w:tcW w:w="2093" w:type="dxa"/>
            <w:vMerge w:val="restart"/>
          </w:tcPr>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II. Финансовое обеспечение реализации</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tc>
        <w:tc>
          <w:tcPr>
            <w:tcW w:w="5670" w:type="dxa"/>
          </w:tcPr>
          <w:p w:rsidR="00157E2F" w:rsidRPr="008F6357" w:rsidRDefault="00157E2F" w:rsidP="000E0A3B">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1. Определение объёма расходов, необходимых для реализации НОО и достижения планируемых результатов,</w:t>
            </w:r>
            <w:r>
              <w:rPr>
                <w:rFonts w:ascii="Times New Roman" w:hAnsi="Times New Roman" w:cs="Times New Roman"/>
                <w:sz w:val="24"/>
                <w:szCs w:val="24"/>
              </w:rPr>
              <w:t xml:space="preserve"> </w:t>
            </w:r>
            <w:r w:rsidRPr="008F6357">
              <w:rPr>
                <w:rFonts w:ascii="Times New Roman" w:hAnsi="Times New Roman" w:cs="Times New Roman"/>
                <w:sz w:val="24"/>
                <w:szCs w:val="24"/>
              </w:rPr>
              <w:t>а также механизма их формирования</w:t>
            </w:r>
          </w:p>
        </w:tc>
        <w:tc>
          <w:tcPr>
            <w:tcW w:w="1808" w:type="dxa"/>
          </w:tcPr>
          <w:p w:rsidR="00157E2F" w:rsidRPr="008F6357" w:rsidRDefault="00157E2F" w:rsidP="008A613C">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Август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2.Корректировка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08" w:type="dxa"/>
          </w:tcPr>
          <w:p w:rsidR="00157E2F" w:rsidRPr="008F6357" w:rsidRDefault="00157E2F" w:rsidP="008A613C">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Август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0F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3.Заключение дополнительных соглашений к трудовому</w:t>
            </w:r>
            <w:r>
              <w:rPr>
                <w:rFonts w:ascii="Times New Roman" w:hAnsi="Times New Roman" w:cs="Times New Roman"/>
                <w:sz w:val="24"/>
                <w:szCs w:val="24"/>
              </w:rPr>
              <w:t xml:space="preserve"> </w:t>
            </w:r>
            <w:r w:rsidRPr="008F6357">
              <w:rPr>
                <w:rFonts w:ascii="Times New Roman" w:hAnsi="Times New Roman" w:cs="Times New Roman"/>
                <w:sz w:val="24"/>
                <w:szCs w:val="24"/>
              </w:rPr>
              <w:t>договору с педагогическими работниками</w:t>
            </w:r>
          </w:p>
        </w:tc>
        <w:tc>
          <w:tcPr>
            <w:tcW w:w="1808" w:type="dxa"/>
          </w:tcPr>
          <w:p w:rsidR="00157E2F" w:rsidRPr="008F6357" w:rsidRDefault="00157E2F" w:rsidP="00203BF1">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Сентябрь 201</w:t>
            </w:r>
            <w:r w:rsidR="00203BF1">
              <w:rPr>
                <w:rFonts w:ascii="Times New Roman" w:hAnsi="Times New Roman" w:cs="Times New Roman"/>
                <w:sz w:val="24"/>
                <w:szCs w:val="24"/>
              </w:rPr>
              <w:t>9</w:t>
            </w:r>
          </w:p>
        </w:tc>
      </w:tr>
      <w:tr w:rsidR="00157E2F" w:rsidRPr="008F6357" w:rsidTr="009D305D">
        <w:tc>
          <w:tcPr>
            <w:tcW w:w="2093" w:type="dxa"/>
            <w:vMerge w:val="restart"/>
          </w:tcPr>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III.Организационное обеспечение</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реализации</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tc>
        <w:tc>
          <w:tcPr>
            <w:tcW w:w="5670" w:type="dxa"/>
          </w:tcPr>
          <w:p w:rsidR="00157E2F" w:rsidRPr="008F6357" w:rsidRDefault="00157E2F" w:rsidP="009A40F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1.Обеспечение координации деятельности субъектов образовательного процесса, организационных структур</w:t>
            </w:r>
            <w:r>
              <w:rPr>
                <w:rFonts w:ascii="Times New Roman" w:hAnsi="Times New Roman" w:cs="Times New Roman"/>
                <w:sz w:val="24"/>
                <w:szCs w:val="24"/>
              </w:rPr>
              <w:t xml:space="preserve"> МБОУ лицея №5 по</w:t>
            </w:r>
            <w:r w:rsidRPr="008F6357">
              <w:rPr>
                <w:rFonts w:ascii="Times New Roman" w:hAnsi="Times New Roman" w:cs="Times New Roman"/>
                <w:sz w:val="24"/>
                <w:szCs w:val="24"/>
              </w:rPr>
              <w:t xml:space="preserve"> реализации  ФГОС НОО</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Август-</w:t>
            </w:r>
          </w:p>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Сентябрь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2.Корректировка модели организации внеурочной деятельности</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Март-апрель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0F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3.Разработка и реализация моделей взаимодейст</w:t>
            </w:r>
            <w:r>
              <w:rPr>
                <w:rFonts w:ascii="Times New Roman" w:hAnsi="Times New Roman" w:cs="Times New Roman"/>
                <w:sz w:val="24"/>
                <w:szCs w:val="24"/>
              </w:rPr>
              <w:t>вия МБОУ лицея №5</w:t>
            </w:r>
            <w:r w:rsidRPr="008F6357">
              <w:rPr>
                <w:rFonts w:ascii="Times New Roman" w:hAnsi="Times New Roman" w:cs="Times New Roman"/>
                <w:sz w:val="24"/>
                <w:szCs w:val="24"/>
              </w:rPr>
              <w:t xml:space="preserve"> и дополнительного образования детей, обеспечивающих организацию внеурочной деятельности</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Апрель-май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4.Корректировка системы мониторинга</w:t>
            </w:r>
          </w:p>
          <w:p w:rsidR="00157E2F" w:rsidRPr="008F6357" w:rsidRDefault="00157E2F" w:rsidP="009A40F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образовательных по</w:t>
            </w:r>
            <w:r>
              <w:rPr>
                <w:rFonts w:ascii="Times New Roman" w:hAnsi="Times New Roman" w:cs="Times New Roman"/>
                <w:sz w:val="24"/>
                <w:szCs w:val="24"/>
              </w:rPr>
              <w:t>требностей уча</w:t>
            </w:r>
            <w:r w:rsidRPr="008F6357">
              <w:rPr>
                <w:rFonts w:ascii="Times New Roman" w:hAnsi="Times New Roman" w:cs="Times New Roman"/>
                <w:sz w:val="24"/>
                <w:szCs w:val="24"/>
              </w:rPr>
              <w:t>щихся и родителей</w:t>
            </w:r>
            <w:r>
              <w:rPr>
                <w:rFonts w:ascii="Times New Roman" w:hAnsi="Times New Roman" w:cs="Times New Roman"/>
                <w:sz w:val="24"/>
                <w:szCs w:val="24"/>
              </w:rPr>
              <w:t xml:space="preserve">  </w:t>
            </w:r>
            <w:r w:rsidRPr="008F6357">
              <w:rPr>
                <w:rFonts w:ascii="Times New Roman" w:hAnsi="Times New Roman" w:cs="Times New Roman"/>
                <w:sz w:val="24"/>
                <w:szCs w:val="24"/>
              </w:rPr>
              <w:t>по использованию часов внеурочной деятельности</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Май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0F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5. Разработка и реализация психолого-педагогического сопровождения обеспечения реализации ФГОС</w:t>
            </w:r>
            <w:r>
              <w:rPr>
                <w:rFonts w:ascii="Times New Roman" w:hAnsi="Times New Roman" w:cs="Times New Roman"/>
                <w:sz w:val="24"/>
                <w:szCs w:val="24"/>
              </w:rPr>
              <w:t xml:space="preserve">  </w:t>
            </w:r>
            <w:r w:rsidRPr="008F6357">
              <w:rPr>
                <w:rFonts w:ascii="Times New Roman" w:hAnsi="Times New Roman" w:cs="Times New Roman"/>
                <w:sz w:val="24"/>
                <w:szCs w:val="24"/>
              </w:rPr>
              <w:t>начального общего образования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В течение</w:t>
            </w:r>
          </w:p>
          <w:p w:rsidR="00157E2F" w:rsidRPr="008F6357" w:rsidRDefault="00203BF1"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Г</w:t>
            </w:r>
            <w:r w:rsidR="00157E2F" w:rsidRPr="008F6357">
              <w:rPr>
                <w:rFonts w:ascii="Times New Roman" w:hAnsi="Times New Roman" w:cs="Times New Roman"/>
                <w:sz w:val="24"/>
                <w:szCs w:val="24"/>
              </w:rPr>
              <w:t>ода</w:t>
            </w:r>
          </w:p>
        </w:tc>
      </w:tr>
      <w:tr w:rsidR="00157E2F" w:rsidRPr="008F6357" w:rsidTr="009D305D">
        <w:tc>
          <w:tcPr>
            <w:tcW w:w="2093" w:type="dxa"/>
            <w:vMerge w:val="restart"/>
          </w:tcPr>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IV. Кадровое обеспечение реализации</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p w:rsidR="00157E2F" w:rsidRPr="008F6357" w:rsidRDefault="00157E2F" w:rsidP="009A4859">
            <w:pPr>
              <w:spacing w:after="0" w:line="240" w:lineRule="auto"/>
              <w:rPr>
                <w:rFonts w:ascii="Times New Roman" w:hAnsi="Times New Roman" w:cs="Times New Roman"/>
                <w:sz w:val="24"/>
                <w:szCs w:val="24"/>
              </w:rPr>
            </w:pPr>
          </w:p>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1. Анализ кадрового обеспечения введения и реализации ФГОС начального общего образования</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Март-апрель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2F1A6F">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2.Формирование  плана-графика повышения квалификации педагогических и руководящих работников</w:t>
            </w:r>
            <w:r>
              <w:rPr>
                <w:rFonts w:ascii="Times New Roman" w:hAnsi="Times New Roman" w:cs="Times New Roman"/>
                <w:sz w:val="24"/>
                <w:szCs w:val="24"/>
              </w:rPr>
              <w:t xml:space="preserve"> лицея </w:t>
            </w:r>
            <w:r w:rsidRPr="008F6357">
              <w:rPr>
                <w:rFonts w:ascii="Times New Roman" w:hAnsi="Times New Roman" w:cs="Times New Roman"/>
                <w:sz w:val="24"/>
                <w:szCs w:val="24"/>
              </w:rPr>
              <w:t xml:space="preserve"> в связи с потребностями реализации ФГОС НОО</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Апрель 201</w:t>
            </w:r>
            <w:r w:rsidR="00203BF1">
              <w:rPr>
                <w:rFonts w:ascii="Times New Roman" w:hAnsi="Times New Roman" w:cs="Times New Roman"/>
                <w:sz w:val="24"/>
                <w:szCs w:val="24"/>
              </w:rPr>
              <w:t>9</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3.Разработка  плана научно-методической работы (внутришкольного повышения</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квалификации) с ориентацией на проблемы реализации ФГОС НОО</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Май 201</w:t>
            </w:r>
            <w:r w:rsidR="00203BF1">
              <w:rPr>
                <w:rFonts w:ascii="Times New Roman" w:hAnsi="Times New Roman" w:cs="Times New Roman"/>
                <w:sz w:val="24"/>
                <w:szCs w:val="24"/>
              </w:rPr>
              <w:t>9</w:t>
            </w:r>
          </w:p>
        </w:tc>
      </w:tr>
      <w:tr w:rsidR="00157E2F" w:rsidRPr="008F6357" w:rsidTr="009D305D">
        <w:tc>
          <w:tcPr>
            <w:tcW w:w="2093" w:type="dxa"/>
            <w:vMerge w:val="restart"/>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V. Информационное</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обеспечение</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 xml:space="preserve">реализации </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1. Ра</w:t>
            </w:r>
            <w:r>
              <w:rPr>
                <w:rFonts w:ascii="Times New Roman" w:hAnsi="Times New Roman" w:cs="Times New Roman"/>
                <w:sz w:val="24"/>
                <w:szCs w:val="24"/>
              </w:rPr>
              <w:t>змещение на сайте МБОУ лицея №5</w:t>
            </w:r>
            <w:r w:rsidRPr="008F6357">
              <w:rPr>
                <w:rFonts w:ascii="Times New Roman" w:hAnsi="Times New Roman" w:cs="Times New Roman"/>
                <w:sz w:val="24"/>
                <w:szCs w:val="24"/>
              </w:rPr>
              <w:t xml:space="preserve"> информационных материалов</w:t>
            </w:r>
            <w:r>
              <w:rPr>
                <w:rFonts w:ascii="Times New Roman" w:hAnsi="Times New Roman" w:cs="Times New Roman"/>
                <w:sz w:val="24"/>
                <w:szCs w:val="24"/>
              </w:rPr>
              <w:t xml:space="preserve"> </w:t>
            </w:r>
            <w:r w:rsidRPr="008F6357">
              <w:rPr>
                <w:rFonts w:ascii="Times New Roman" w:hAnsi="Times New Roman" w:cs="Times New Roman"/>
                <w:sz w:val="24"/>
                <w:szCs w:val="24"/>
              </w:rPr>
              <w:t>о реализации ФГОС начального общего образования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2. Широкое информирование родительской общественности о реализации ФГОС НОО</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3. Организация изучения общественного мнения по вопросам реализации новых стандартов и внесения</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дополнений в содержание основной образовательной программы начального общего образования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Апрель</w:t>
            </w:r>
            <w:r w:rsidR="00203BF1">
              <w:rPr>
                <w:rFonts w:ascii="Times New Roman" w:hAnsi="Times New Roman" w:cs="Times New Roman"/>
                <w:sz w:val="24"/>
                <w:szCs w:val="24"/>
              </w:rPr>
              <w:t xml:space="preserve"> 2019</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4. Реализация деятельности сетевого комплекса информационного взаимодействия по вопросам реализации</w:t>
            </w:r>
            <w:r>
              <w:rPr>
                <w:rFonts w:ascii="Times New Roman" w:hAnsi="Times New Roman" w:cs="Times New Roman"/>
                <w:sz w:val="24"/>
                <w:szCs w:val="24"/>
              </w:rPr>
              <w:t xml:space="preserve"> </w:t>
            </w:r>
            <w:r w:rsidRPr="008F6357">
              <w:rPr>
                <w:rFonts w:ascii="Times New Roman" w:hAnsi="Times New Roman" w:cs="Times New Roman"/>
                <w:sz w:val="24"/>
                <w:szCs w:val="24"/>
              </w:rPr>
              <w:t>ФГОС начального общего образования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 xml:space="preserve">5. Обеспечение публичной отчётности ОУ о ходе и результатах реализации  </w:t>
            </w:r>
            <w:r>
              <w:rPr>
                <w:rFonts w:ascii="Times New Roman" w:hAnsi="Times New Roman" w:cs="Times New Roman"/>
                <w:sz w:val="24"/>
                <w:szCs w:val="24"/>
              </w:rPr>
              <w:t xml:space="preserve"> </w:t>
            </w:r>
            <w:r w:rsidRPr="008F6357">
              <w:rPr>
                <w:rFonts w:ascii="Times New Roman" w:hAnsi="Times New Roman" w:cs="Times New Roman"/>
                <w:sz w:val="24"/>
                <w:szCs w:val="24"/>
              </w:rPr>
              <w:t>ФГОС НОО</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 xml:space="preserve">Постоянно </w:t>
            </w: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6. Разработка рекомендаций для педагогических работников:</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 xml:space="preserve">— по организации внеурочной деятельности </w:t>
            </w:r>
            <w:r>
              <w:rPr>
                <w:rFonts w:ascii="Times New Roman" w:hAnsi="Times New Roman" w:cs="Times New Roman"/>
                <w:sz w:val="24"/>
                <w:szCs w:val="24"/>
              </w:rPr>
              <w:t>уча</w:t>
            </w:r>
            <w:r w:rsidRPr="008F6357">
              <w:rPr>
                <w:rFonts w:ascii="Times New Roman" w:hAnsi="Times New Roman" w:cs="Times New Roman"/>
                <w:sz w:val="24"/>
                <w:szCs w:val="24"/>
              </w:rPr>
              <w:t>щихся;</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 по организации текущей и итоговой оценки достижения</w:t>
            </w:r>
            <w:r>
              <w:rPr>
                <w:rFonts w:ascii="Times New Roman" w:hAnsi="Times New Roman" w:cs="Times New Roman"/>
                <w:sz w:val="24"/>
                <w:szCs w:val="24"/>
              </w:rPr>
              <w:t xml:space="preserve">  </w:t>
            </w:r>
            <w:r w:rsidRPr="008F6357">
              <w:rPr>
                <w:rFonts w:ascii="Times New Roman" w:hAnsi="Times New Roman" w:cs="Times New Roman"/>
                <w:sz w:val="24"/>
                <w:szCs w:val="24"/>
              </w:rPr>
              <w:t>планируемых результатов;</w:t>
            </w:r>
          </w:p>
          <w:p w:rsidR="00157E2F" w:rsidRPr="008F6357" w:rsidRDefault="00157E2F" w:rsidP="009A4859">
            <w:pPr>
              <w:spacing w:after="0" w:line="240" w:lineRule="auto"/>
              <w:rPr>
                <w:rFonts w:ascii="Times New Roman" w:hAnsi="Times New Roman" w:cs="Times New Roman"/>
                <w:sz w:val="24"/>
                <w:szCs w:val="24"/>
              </w:rPr>
            </w:pPr>
            <w:r w:rsidRPr="008F6357">
              <w:rPr>
                <w:rFonts w:ascii="Times New Roman" w:hAnsi="Times New Roman" w:cs="Times New Roman"/>
                <w:sz w:val="24"/>
                <w:szCs w:val="24"/>
              </w:rPr>
              <w:t>— по использованию  технологии развивающего обучения</w:t>
            </w:r>
          </w:p>
        </w:tc>
        <w:tc>
          <w:tcPr>
            <w:tcW w:w="1808" w:type="dxa"/>
          </w:tcPr>
          <w:p w:rsidR="00157E2F" w:rsidRPr="008F6357" w:rsidRDefault="00157E2F" w:rsidP="009A4859">
            <w:pPr>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Май 201</w:t>
            </w:r>
            <w:r w:rsidR="00203BF1">
              <w:rPr>
                <w:rFonts w:ascii="Times New Roman" w:hAnsi="Times New Roman" w:cs="Times New Roman"/>
                <w:sz w:val="24"/>
                <w:szCs w:val="24"/>
              </w:rPr>
              <w:t>9</w:t>
            </w:r>
          </w:p>
        </w:tc>
      </w:tr>
      <w:tr w:rsidR="00157E2F" w:rsidRPr="008F6357" w:rsidTr="009D305D">
        <w:tc>
          <w:tcPr>
            <w:tcW w:w="2093" w:type="dxa"/>
            <w:vMerge w:val="restart"/>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VI. Материально-техническое</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обеспечение</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реализации</w:t>
            </w:r>
          </w:p>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ФГОС  НОО</w:t>
            </w: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1. Анализ материально-технического обеспечения введения и реализации ФГОС начального общего образования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Март</w:t>
            </w:r>
            <w:r w:rsidR="00203BF1">
              <w:rPr>
                <w:rFonts w:ascii="Times New Roman" w:hAnsi="Times New Roman" w:cs="Times New Roman"/>
                <w:sz w:val="24"/>
                <w:szCs w:val="24"/>
              </w:rPr>
              <w:t>-Апрель 2019</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2. Обеспечение соответствия</w:t>
            </w:r>
            <w:r>
              <w:rPr>
                <w:rFonts w:ascii="Times New Roman" w:hAnsi="Times New Roman" w:cs="Times New Roman"/>
                <w:sz w:val="24"/>
                <w:szCs w:val="24"/>
              </w:rPr>
              <w:t xml:space="preserve"> материально-технической базы лицея с </w:t>
            </w:r>
            <w:r w:rsidRPr="008F6357">
              <w:rPr>
                <w:rFonts w:ascii="Times New Roman" w:hAnsi="Times New Roman" w:cs="Times New Roman"/>
                <w:sz w:val="24"/>
                <w:szCs w:val="24"/>
              </w:rPr>
              <w:t xml:space="preserve"> требованиям ФГОС</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3. Обеспечение соответствия санитарно-гигиенических условий требованиям ФГОС:</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4. Обеспечение соответствия условий реализации ООП НОО противопожарным нормам, нормам охраны труда</w:t>
            </w:r>
            <w:r>
              <w:rPr>
                <w:rFonts w:ascii="Times New Roman" w:hAnsi="Times New Roman" w:cs="Times New Roman"/>
                <w:sz w:val="24"/>
                <w:szCs w:val="24"/>
              </w:rPr>
              <w:t xml:space="preserve"> </w:t>
            </w:r>
            <w:r w:rsidRPr="008F6357">
              <w:rPr>
                <w:rFonts w:ascii="Times New Roman" w:hAnsi="Times New Roman" w:cs="Times New Roman"/>
                <w:sz w:val="24"/>
                <w:szCs w:val="24"/>
              </w:rPr>
              <w:t>работн</w:t>
            </w:r>
            <w:r>
              <w:rPr>
                <w:rFonts w:ascii="Times New Roman" w:hAnsi="Times New Roman" w:cs="Times New Roman"/>
                <w:sz w:val="24"/>
                <w:szCs w:val="24"/>
              </w:rPr>
              <w:t>иков МБОУ лицея №5</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5. Обеспечение соответствия информационно-образовательной среды требованиям ФГОС</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6. Обеспечение укомплектованности библиотечного фонда  печатными и электронными образовательными ресурсами</w:t>
            </w:r>
            <w:r>
              <w:rPr>
                <w:rFonts w:ascii="Times New Roman" w:hAnsi="Times New Roman" w:cs="Times New Roman"/>
                <w:sz w:val="24"/>
                <w:szCs w:val="24"/>
              </w:rPr>
              <w:t xml:space="preserve"> лицея</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Наличие доступа МБОУ лицея №5 </w:t>
            </w:r>
            <w:r w:rsidRPr="008F6357">
              <w:rPr>
                <w:rFonts w:ascii="Times New Roman" w:hAnsi="Times New Roman" w:cs="Times New Roman"/>
                <w:sz w:val="24"/>
                <w:szCs w:val="24"/>
              </w:rPr>
              <w:t xml:space="preserve"> к электронным образовательным ресурсам (ЭОР), размещённым в федеральных и</w:t>
            </w:r>
            <w:r>
              <w:rPr>
                <w:rFonts w:ascii="Times New Roman" w:hAnsi="Times New Roman" w:cs="Times New Roman"/>
                <w:sz w:val="24"/>
                <w:szCs w:val="24"/>
              </w:rPr>
              <w:t xml:space="preserve"> </w:t>
            </w:r>
            <w:r w:rsidRPr="008F6357">
              <w:rPr>
                <w:rFonts w:ascii="Times New Roman" w:hAnsi="Times New Roman" w:cs="Times New Roman"/>
                <w:sz w:val="24"/>
                <w:szCs w:val="24"/>
              </w:rPr>
              <w:t>региональных базах данных</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r w:rsidR="00157E2F" w:rsidRPr="008F6357" w:rsidTr="009D305D">
        <w:tc>
          <w:tcPr>
            <w:tcW w:w="2093" w:type="dxa"/>
            <w:vMerge/>
          </w:tcPr>
          <w:p w:rsidR="00157E2F" w:rsidRPr="008F6357" w:rsidRDefault="00157E2F" w:rsidP="009A4859">
            <w:pPr>
              <w:spacing w:after="0" w:line="240" w:lineRule="auto"/>
              <w:rPr>
                <w:rFonts w:ascii="Times New Roman" w:hAnsi="Times New Roman" w:cs="Times New Roman"/>
                <w:sz w:val="24"/>
                <w:szCs w:val="24"/>
              </w:rPr>
            </w:pPr>
          </w:p>
        </w:tc>
        <w:tc>
          <w:tcPr>
            <w:tcW w:w="5670" w:type="dxa"/>
          </w:tcPr>
          <w:p w:rsidR="00157E2F" w:rsidRPr="008F6357" w:rsidRDefault="00157E2F" w:rsidP="009A4859">
            <w:pPr>
              <w:autoSpaceDE w:val="0"/>
              <w:autoSpaceDN w:val="0"/>
              <w:adjustRightInd w:val="0"/>
              <w:spacing w:after="0" w:line="240" w:lineRule="auto"/>
              <w:rPr>
                <w:rFonts w:ascii="Times New Roman" w:hAnsi="Times New Roman" w:cs="Times New Roman"/>
                <w:sz w:val="24"/>
                <w:szCs w:val="24"/>
              </w:rPr>
            </w:pPr>
            <w:r w:rsidRPr="008F6357">
              <w:rPr>
                <w:rFonts w:ascii="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08" w:type="dxa"/>
          </w:tcPr>
          <w:p w:rsidR="00157E2F" w:rsidRPr="008F6357" w:rsidRDefault="00157E2F" w:rsidP="009A4859">
            <w:pPr>
              <w:autoSpaceDE w:val="0"/>
              <w:autoSpaceDN w:val="0"/>
              <w:adjustRightInd w:val="0"/>
              <w:spacing w:after="0" w:line="240" w:lineRule="auto"/>
              <w:jc w:val="center"/>
              <w:rPr>
                <w:rFonts w:ascii="Times New Roman" w:hAnsi="Times New Roman" w:cs="Times New Roman"/>
                <w:sz w:val="24"/>
                <w:szCs w:val="24"/>
              </w:rPr>
            </w:pPr>
            <w:r w:rsidRPr="008F6357">
              <w:rPr>
                <w:rFonts w:ascii="Times New Roman" w:hAnsi="Times New Roman" w:cs="Times New Roman"/>
                <w:sz w:val="24"/>
                <w:szCs w:val="24"/>
              </w:rPr>
              <w:t>Постоянно</w:t>
            </w:r>
          </w:p>
          <w:p w:rsidR="00157E2F" w:rsidRPr="008F6357" w:rsidRDefault="00157E2F" w:rsidP="009A4859">
            <w:pPr>
              <w:spacing w:after="0" w:line="240" w:lineRule="auto"/>
              <w:jc w:val="center"/>
              <w:rPr>
                <w:rFonts w:ascii="Times New Roman" w:hAnsi="Times New Roman" w:cs="Times New Roman"/>
                <w:sz w:val="24"/>
                <w:szCs w:val="24"/>
              </w:rPr>
            </w:pPr>
          </w:p>
        </w:tc>
      </w:tr>
    </w:tbl>
    <w:p w:rsidR="009A4859" w:rsidRPr="008F6357" w:rsidRDefault="009A4859" w:rsidP="009A4859">
      <w:pPr>
        <w:autoSpaceDE w:val="0"/>
        <w:autoSpaceDN w:val="0"/>
        <w:adjustRightInd w:val="0"/>
        <w:spacing w:after="0" w:line="240" w:lineRule="auto"/>
        <w:jc w:val="both"/>
        <w:rPr>
          <w:rFonts w:ascii="Times New Roman" w:hAnsi="Times New Roman" w:cs="Times New Roman"/>
          <w:bCs/>
          <w:sz w:val="24"/>
          <w:szCs w:val="24"/>
        </w:rPr>
      </w:pPr>
    </w:p>
    <w:p w:rsidR="009A4859" w:rsidRPr="008F6357" w:rsidRDefault="009A4859" w:rsidP="009A4859">
      <w:pPr>
        <w:autoSpaceDE w:val="0"/>
        <w:autoSpaceDN w:val="0"/>
        <w:adjustRightInd w:val="0"/>
        <w:spacing w:after="0" w:line="240" w:lineRule="auto"/>
        <w:jc w:val="both"/>
        <w:rPr>
          <w:rFonts w:ascii="Times New Roman" w:hAnsi="Times New Roman" w:cs="Times New Roman"/>
          <w:bCs/>
          <w:sz w:val="24"/>
          <w:szCs w:val="24"/>
        </w:rPr>
      </w:pPr>
    </w:p>
    <w:sectPr w:rsidR="009A4859" w:rsidRPr="008F6357" w:rsidSect="001E24ED">
      <w:footerReference w:type="default" r:id="rId17"/>
      <w:pgSz w:w="11906" w:h="16838"/>
      <w:pgMar w:top="993" w:right="707"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72F" w:rsidRDefault="00EC672F" w:rsidP="00E74184">
      <w:pPr>
        <w:spacing w:after="0" w:line="240" w:lineRule="auto"/>
      </w:pPr>
      <w:r>
        <w:separator/>
      </w:r>
    </w:p>
  </w:endnote>
  <w:endnote w:type="continuationSeparator" w:id="1">
    <w:p w:rsidR="00EC672F" w:rsidRDefault="00EC672F" w:rsidP="00E74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
    <w:altName w:val="Courier New"/>
    <w:panose1 w:val="00000000000000000000"/>
    <w:charset w:val="00"/>
    <w:family w:val="decorative"/>
    <w:notTrueType/>
    <w:pitch w:val="variable"/>
    <w:sig w:usb0="00000001" w:usb1="00000000" w:usb2="00000000" w:usb3="00000000" w:csb0="00000005"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Times New Roman"/>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 w:name="HECHAM+NewtonCSanPin-Regular">
    <w:altName w:val="MS Mincho"/>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F77" w:rsidRDefault="00AF6760">
    <w:pPr>
      <w:pStyle w:val="af"/>
      <w:jc w:val="right"/>
    </w:pPr>
    <w:fldSimple w:instr=" PAGE   \* MERGEFORMAT ">
      <w:r w:rsidR="00973039">
        <w:rPr>
          <w:noProof/>
        </w:rPr>
        <w:t>8</w:t>
      </w:r>
    </w:fldSimple>
  </w:p>
  <w:p w:rsidR="00B43F77" w:rsidRDefault="00B43F7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72F" w:rsidRDefault="00EC672F" w:rsidP="00E74184">
      <w:pPr>
        <w:spacing w:after="0" w:line="240" w:lineRule="auto"/>
      </w:pPr>
      <w:r>
        <w:separator/>
      </w:r>
    </w:p>
  </w:footnote>
  <w:footnote w:type="continuationSeparator" w:id="1">
    <w:p w:rsidR="00EC672F" w:rsidRDefault="00EC672F" w:rsidP="00E74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5"/>
    <w:multiLevelType w:val="singleLevel"/>
    <w:tmpl w:val="00000005"/>
    <w:name w:val="WW8Num6"/>
    <w:lvl w:ilvl="0">
      <w:start w:val="1"/>
      <w:numFmt w:val="bullet"/>
      <w:lvlText w:val=""/>
      <w:lvlJc w:val="left"/>
      <w:pPr>
        <w:tabs>
          <w:tab w:val="num" w:pos="360"/>
        </w:tabs>
        <w:ind w:left="360" w:hanging="360"/>
      </w:pPr>
      <w:rPr>
        <w:rFonts w:ascii="Symbol" w:hAnsi="Symbol" w:cs="Symbol"/>
      </w:rPr>
    </w:lvl>
  </w:abstractNum>
  <w:abstractNum w:abstractNumId="4">
    <w:nsid w:val="00000006"/>
    <w:multiLevelType w:val="singleLevel"/>
    <w:tmpl w:val="00000006"/>
    <w:name w:val="WW8Num7"/>
    <w:lvl w:ilvl="0">
      <w:start w:val="1"/>
      <w:numFmt w:val="bullet"/>
      <w:lvlText w:val=""/>
      <w:lvlJc w:val="left"/>
      <w:pPr>
        <w:tabs>
          <w:tab w:val="num" w:pos="360"/>
        </w:tabs>
        <w:ind w:left="360" w:hanging="360"/>
      </w:pPr>
      <w:rPr>
        <w:rFonts w:ascii="Symbol" w:hAnsi="Symbol" w:cs="Symbol"/>
      </w:rPr>
    </w:lvl>
  </w:abstractNum>
  <w:abstractNum w:abstractNumId="5">
    <w:nsid w:val="00000007"/>
    <w:multiLevelType w:val="singleLevel"/>
    <w:tmpl w:val="00000007"/>
    <w:name w:val="WW8Num8"/>
    <w:lvl w:ilvl="0">
      <w:start w:val="1"/>
      <w:numFmt w:val="bullet"/>
      <w:lvlText w:val=""/>
      <w:lvlJc w:val="left"/>
      <w:pPr>
        <w:tabs>
          <w:tab w:val="num" w:pos="360"/>
        </w:tabs>
        <w:ind w:left="360" w:hanging="360"/>
      </w:pPr>
      <w:rPr>
        <w:rFonts w:ascii="Symbol" w:hAnsi="Symbol" w:cs="Symbol"/>
      </w:rPr>
    </w:lvl>
  </w:abstractNum>
  <w:abstractNum w:abstractNumId="6">
    <w:nsid w:val="00000009"/>
    <w:multiLevelType w:val="singleLevel"/>
    <w:tmpl w:val="00000009"/>
    <w:name w:val="WW8Num10"/>
    <w:lvl w:ilvl="0">
      <w:start w:val="1"/>
      <w:numFmt w:val="bullet"/>
      <w:lvlText w:val=""/>
      <w:lvlJc w:val="left"/>
      <w:pPr>
        <w:tabs>
          <w:tab w:val="num" w:pos="360"/>
        </w:tabs>
        <w:ind w:left="360" w:hanging="360"/>
      </w:pPr>
      <w:rPr>
        <w:rFonts w:ascii="Symbol" w:hAnsi="Symbol" w:cs="Symbol"/>
      </w:rPr>
    </w:lvl>
  </w:abstractNum>
  <w:abstractNum w:abstractNumId="7">
    <w:nsid w:val="0000000A"/>
    <w:multiLevelType w:val="multilevel"/>
    <w:tmpl w:val="0000000A"/>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8">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9">
    <w:nsid w:val="0000000E"/>
    <w:multiLevelType w:val="singleLevel"/>
    <w:tmpl w:val="0000000E"/>
    <w:name w:val="WW8Num25"/>
    <w:lvl w:ilvl="0">
      <w:start w:val="1"/>
      <w:numFmt w:val="bullet"/>
      <w:lvlText w:val=""/>
      <w:lvlJc w:val="left"/>
      <w:pPr>
        <w:tabs>
          <w:tab w:val="num" w:pos="0"/>
        </w:tabs>
        <w:ind w:left="1980" w:hanging="360"/>
      </w:pPr>
      <w:rPr>
        <w:rFonts w:ascii="Symbol" w:hAnsi="Symbol" w:cs="Symbol"/>
      </w:rPr>
    </w:lvl>
  </w:abstractNum>
  <w:abstractNum w:abstractNumId="10">
    <w:nsid w:val="00000014"/>
    <w:multiLevelType w:val="multilevel"/>
    <w:tmpl w:val="00000014"/>
    <w:name w:val="WW8Num32"/>
    <w:lvl w:ilvl="0">
      <w:start w:val="1"/>
      <w:numFmt w:val="bullet"/>
      <w:lvlText w:val=""/>
      <w:lvlJc w:val="left"/>
      <w:pPr>
        <w:tabs>
          <w:tab w:val="num" w:pos="720"/>
        </w:tabs>
        <w:ind w:left="720" w:hanging="360"/>
      </w:pPr>
      <w:rPr>
        <w:rFonts w:ascii="Symbol" w:hAnsi="Symbol" w:cs="Symbol"/>
        <w:sz w:val="20"/>
      </w:rPr>
    </w:lvl>
    <w:lvl w:ilvl="1">
      <w:start w:val="9"/>
      <w:numFmt w:val="upperRoman"/>
      <w:lvlText w:val="%2."/>
      <w:lvlJc w:val="left"/>
      <w:pPr>
        <w:tabs>
          <w:tab w:val="num" w:pos="0"/>
        </w:tabs>
        <w:ind w:left="1800" w:hanging="720"/>
      </w:p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1">
    <w:nsid w:val="07627B47"/>
    <w:multiLevelType w:val="multilevel"/>
    <w:tmpl w:val="5D145F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5F27E1"/>
    <w:multiLevelType w:val="multilevel"/>
    <w:tmpl w:val="F710D920"/>
    <w:lvl w:ilvl="0">
      <w:start w:val="1"/>
      <w:numFmt w:val="decimal"/>
      <w:lvlText w:val="%1."/>
      <w:lvlJc w:val="left"/>
      <w:pPr>
        <w:ind w:left="720" w:hanging="360"/>
      </w:pPr>
      <w:rPr>
        <w:rFonts w:eastAsia="Arial" w:hint="default"/>
      </w:rPr>
    </w:lvl>
    <w:lvl w:ilvl="1">
      <w:start w:val="4"/>
      <w:numFmt w:val="decimal"/>
      <w:isLgl/>
      <w:lvlText w:val="%1.%2."/>
      <w:lvlJc w:val="left"/>
      <w:pPr>
        <w:ind w:left="1157" w:hanging="750"/>
      </w:pPr>
      <w:rPr>
        <w:rFonts w:cs="NewtonCSanPin" w:hint="default"/>
        <w:b/>
      </w:rPr>
    </w:lvl>
    <w:lvl w:ilvl="2">
      <w:start w:val="2"/>
      <w:numFmt w:val="decimal"/>
      <w:isLgl/>
      <w:lvlText w:val="%1.%2.%3."/>
      <w:lvlJc w:val="left"/>
      <w:pPr>
        <w:ind w:left="1204" w:hanging="750"/>
      </w:pPr>
      <w:rPr>
        <w:rFonts w:cs="NewtonCSanPin" w:hint="default"/>
        <w:b/>
      </w:rPr>
    </w:lvl>
    <w:lvl w:ilvl="3">
      <w:start w:val="1"/>
      <w:numFmt w:val="decimal"/>
      <w:isLgl/>
      <w:lvlText w:val="%1.%2.%3.%4."/>
      <w:lvlJc w:val="left"/>
      <w:pPr>
        <w:ind w:left="1581" w:hanging="1080"/>
      </w:pPr>
      <w:rPr>
        <w:rFonts w:cs="NewtonCSanPin" w:hint="default"/>
        <w:b/>
      </w:rPr>
    </w:lvl>
    <w:lvl w:ilvl="4">
      <w:start w:val="1"/>
      <w:numFmt w:val="decimal"/>
      <w:isLgl/>
      <w:lvlText w:val="%1.%2.%3.%4.%5."/>
      <w:lvlJc w:val="left"/>
      <w:pPr>
        <w:ind w:left="1628" w:hanging="1080"/>
      </w:pPr>
      <w:rPr>
        <w:rFonts w:cs="NewtonCSanPin" w:hint="default"/>
        <w:b/>
      </w:rPr>
    </w:lvl>
    <w:lvl w:ilvl="5">
      <w:start w:val="1"/>
      <w:numFmt w:val="decimal"/>
      <w:isLgl/>
      <w:lvlText w:val="%1.%2.%3.%4.%5.%6."/>
      <w:lvlJc w:val="left"/>
      <w:pPr>
        <w:ind w:left="2035" w:hanging="1440"/>
      </w:pPr>
      <w:rPr>
        <w:rFonts w:cs="NewtonCSanPin" w:hint="default"/>
        <w:b/>
      </w:rPr>
    </w:lvl>
    <w:lvl w:ilvl="6">
      <w:start w:val="1"/>
      <w:numFmt w:val="decimal"/>
      <w:isLgl/>
      <w:lvlText w:val="%1.%2.%3.%4.%5.%6.%7."/>
      <w:lvlJc w:val="left"/>
      <w:pPr>
        <w:ind w:left="2442" w:hanging="1800"/>
      </w:pPr>
      <w:rPr>
        <w:rFonts w:cs="NewtonCSanPin" w:hint="default"/>
        <w:b/>
      </w:rPr>
    </w:lvl>
    <w:lvl w:ilvl="7">
      <w:start w:val="1"/>
      <w:numFmt w:val="decimal"/>
      <w:isLgl/>
      <w:lvlText w:val="%1.%2.%3.%4.%5.%6.%7.%8."/>
      <w:lvlJc w:val="left"/>
      <w:pPr>
        <w:ind w:left="2489" w:hanging="1800"/>
      </w:pPr>
      <w:rPr>
        <w:rFonts w:cs="NewtonCSanPin" w:hint="default"/>
        <w:b/>
      </w:rPr>
    </w:lvl>
    <w:lvl w:ilvl="8">
      <w:start w:val="1"/>
      <w:numFmt w:val="decimal"/>
      <w:isLgl/>
      <w:lvlText w:val="%1.%2.%3.%4.%5.%6.%7.%8.%9."/>
      <w:lvlJc w:val="left"/>
      <w:pPr>
        <w:ind w:left="2896" w:hanging="2160"/>
      </w:pPr>
      <w:rPr>
        <w:rFonts w:cs="NewtonCSanPin" w:hint="default"/>
        <w:b/>
      </w:rPr>
    </w:lvl>
  </w:abstractNum>
  <w:abstractNum w:abstractNumId="13">
    <w:nsid w:val="24B15E73"/>
    <w:multiLevelType w:val="multilevel"/>
    <w:tmpl w:val="3EACA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E63811"/>
    <w:multiLevelType w:val="hybridMultilevel"/>
    <w:tmpl w:val="3C3EA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4125B5"/>
    <w:multiLevelType w:val="multilevel"/>
    <w:tmpl w:val="A078C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abstractNum>
  <w:abstractNum w:abstractNumId="16">
    <w:nsid w:val="40B113CC"/>
    <w:multiLevelType w:val="hybridMultilevel"/>
    <w:tmpl w:val="57C235D8"/>
    <w:lvl w:ilvl="0" w:tplc="3D0E9D00">
      <w:start w:val="4"/>
      <w:numFmt w:val="bullet"/>
      <w:lvlText w:val="-"/>
      <w:lvlJc w:val="left"/>
      <w:pPr>
        <w:tabs>
          <w:tab w:val="num" w:pos="720"/>
        </w:tabs>
        <w:ind w:left="720" w:hanging="360"/>
      </w:pPr>
      <w:rPr>
        <w:rFonts w:ascii="Times New Roman" w:eastAsia="Times New Roman" w:hAnsi="Times New Roman" w:cs="Times New Roman" w:hint="default"/>
      </w:rPr>
    </w:lvl>
    <w:lvl w:ilvl="1" w:tplc="7040B64A">
      <w:numFmt w:val="bullet"/>
      <w:lvlText w:val="-"/>
      <w:lvlJc w:val="left"/>
      <w:pPr>
        <w:tabs>
          <w:tab w:val="num" w:pos="1440"/>
        </w:tabs>
        <w:ind w:left="1440" w:hanging="360"/>
      </w:pPr>
      <w:rPr>
        <w:rFonts w:ascii="Times New Roman" w:eastAsia="Times New Roman" w:hAnsi="Times New Roman" w:cs="Times New Roman" w:hint="default"/>
      </w:rPr>
    </w:lvl>
    <w:lvl w:ilvl="2" w:tplc="D2325396">
      <w:start w:val="1"/>
      <w:numFmt w:val="decimal"/>
      <w:lvlText w:val="%3."/>
      <w:lvlJc w:val="left"/>
      <w:pPr>
        <w:tabs>
          <w:tab w:val="num" w:pos="2160"/>
        </w:tabs>
        <w:ind w:left="2160" w:hanging="360"/>
      </w:pPr>
    </w:lvl>
    <w:lvl w:ilvl="3" w:tplc="0346FD30">
      <w:start w:val="1"/>
      <w:numFmt w:val="decimal"/>
      <w:lvlText w:val="%4."/>
      <w:lvlJc w:val="left"/>
      <w:pPr>
        <w:tabs>
          <w:tab w:val="num" w:pos="2880"/>
        </w:tabs>
        <w:ind w:left="2880" w:hanging="360"/>
      </w:pPr>
    </w:lvl>
    <w:lvl w:ilvl="4" w:tplc="AB521906">
      <w:start w:val="1"/>
      <w:numFmt w:val="decimal"/>
      <w:lvlText w:val="%5."/>
      <w:lvlJc w:val="left"/>
      <w:pPr>
        <w:tabs>
          <w:tab w:val="num" w:pos="3600"/>
        </w:tabs>
        <w:ind w:left="3600" w:hanging="360"/>
      </w:pPr>
    </w:lvl>
    <w:lvl w:ilvl="5" w:tplc="4BC2E9F4">
      <w:start w:val="1"/>
      <w:numFmt w:val="decimal"/>
      <w:lvlText w:val="%6."/>
      <w:lvlJc w:val="left"/>
      <w:pPr>
        <w:tabs>
          <w:tab w:val="num" w:pos="4320"/>
        </w:tabs>
        <w:ind w:left="4320" w:hanging="360"/>
      </w:pPr>
    </w:lvl>
    <w:lvl w:ilvl="6" w:tplc="D55A60D2">
      <w:start w:val="1"/>
      <w:numFmt w:val="decimal"/>
      <w:lvlText w:val="%7."/>
      <w:lvlJc w:val="left"/>
      <w:pPr>
        <w:tabs>
          <w:tab w:val="num" w:pos="5040"/>
        </w:tabs>
        <w:ind w:left="5040" w:hanging="360"/>
      </w:pPr>
    </w:lvl>
    <w:lvl w:ilvl="7" w:tplc="DB2E0D5C">
      <w:start w:val="1"/>
      <w:numFmt w:val="decimal"/>
      <w:lvlText w:val="%8."/>
      <w:lvlJc w:val="left"/>
      <w:pPr>
        <w:tabs>
          <w:tab w:val="num" w:pos="5760"/>
        </w:tabs>
        <w:ind w:left="5760" w:hanging="360"/>
      </w:pPr>
    </w:lvl>
    <w:lvl w:ilvl="8" w:tplc="C7220504">
      <w:start w:val="1"/>
      <w:numFmt w:val="decimal"/>
      <w:lvlText w:val="%9."/>
      <w:lvlJc w:val="left"/>
      <w:pPr>
        <w:tabs>
          <w:tab w:val="num" w:pos="6480"/>
        </w:tabs>
        <w:ind w:left="6480" w:hanging="360"/>
      </w:pPr>
    </w:lvl>
  </w:abstractNum>
  <w:abstractNum w:abstractNumId="17">
    <w:nsid w:val="444662E0"/>
    <w:multiLevelType w:val="hybridMultilevel"/>
    <w:tmpl w:val="29D2A872"/>
    <w:lvl w:ilvl="0" w:tplc="4C78F61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B166104"/>
    <w:multiLevelType w:val="hybridMultilevel"/>
    <w:tmpl w:val="380EC1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54E75B07"/>
    <w:multiLevelType w:val="multilevel"/>
    <w:tmpl w:val="ABFEA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6F45F0"/>
    <w:multiLevelType w:val="hybridMultilevel"/>
    <w:tmpl w:val="944A6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221DB6"/>
    <w:multiLevelType w:val="hybridMultilevel"/>
    <w:tmpl w:val="EB9EB7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79266F93"/>
    <w:multiLevelType w:val="hybridMultilevel"/>
    <w:tmpl w:val="EDCA1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0"/>
  </w:num>
  <w:num w:numId="7">
    <w:abstractNumId w:val="14"/>
  </w:num>
  <w:num w:numId="8">
    <w:abstractNumId w:val="3"/>
  </w:num>
  <w:num w:numId="9">
    <w:abstractNumId w:val="22"/>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20"/>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9A4859"/>
    <w:rsid w:val="0000018D"/>
    <w:rsid w:val="000025F4"/>
    <w:rsid w:val="00016CE0"/>
    <w:rsid w:val="00025C5A"/>
    <w:rsid w:val="00043E4F"/>
    <w:rsid w:val="000555BF"/>
    <w:rsid w:val="0005595F"/>
    <w:rsid w:val="000661D1"/>
    <w:rsid w:val="000667F6"/>
    <w:rsid w:val="00066C83"/>
    <w:rsid w:val="00072B6B"/>
    <w:rsid w:val="00073874"/>
    <w:rsid w:val="00076239"/>
    <w:rsid w:val="00077594"/>
    <w:rsid w:val="00086C77"/>
    <w:rsid w:val="000906CC"/>
    <w:rsid w:val="00097203"/>
    <w:rsid w:val="000A2F7D"/>
    <w:rsid w:val="000B2F09"/>
    <w:rsid w:val="000B3FCA"/>
    <w:rsid w:val="000C0C62"/>
    <w:rsid w:val="000C0F63"/>
    <w:rsid w:val="000C3D34"/>
    <w:rsid w:val="000C657B"/>
    <w:rsid w:val="000D0E14"/>
    <w:rsid w:val="000D34C1"/>
    <w:rsid w:val="000E0A3B"/>
    <w:rsid w:val="000F085E"/>
    <w:rsid w:val="000F0D07"/>
    <w:rsid w:val="00102047"/>
    <w:rsid w:val="00107AA8"/>
    <w:rsid w:val="001217FD"/>
    <w:rsid w:val="001228BC"/>
    <w:rsid w:val="001311D1"/>
    <w:rsid w:val="00135FCF"/>
    <w:rsid w:val="00157E2F"/>
    <w:rsid w:val="0017067B"/>
    <w:rsid w:val="0017201C"/>
    <w:rsid w:val="00172D5D"/>
    <w:rsid w:val="00182D02"/>
    <w:rsid w:val="00191629"/>
    <w:rsid w:val="001A3AAA"/>
    <w:rsid w:val="001A54C3"/>
    <w:rsid w:val="001A6586"/>
    <w:rsid w:val="001B646C"/>
    <w:rsid w:val="001C7868"/>
    <w:rsid w:val="001D38EF"/>
    <w:rsid w:val="001E24ED"/>
    <w:rsid w:val="001E3234"/>
    <w:rsid w:val="001E579C"/>
    <w:rsid w:val="001F4F4E"/>
    <w:rsid w:val="00201F16"/>
    <w:rsid w:val="00203BF1"/>
    <w:rsid w:val="00203CD7"/>
    <w:rsid w:val="0022280D"/>
    <w:rsid w:val="0022578C"/>
    <w:rsid w:val="002265AE"/>
    <w:rsid w:val="0022761F"/>
    <w:rsid w:val="002333D0"/>
    <w:rsid w:val="0024234A"/>
    <w:rsid w:val="00243134"/>
    <w:rsid w:val="00252FEE"/>
    <w:rsid w:val="00271728"/>
    <w:rsid w:val="00273D14"/>
    <w:rsid w:val="00285AF5"/>
    <w:rsid w:val="00291ACC"/>
    <w:rsid w:val="00291B2A"/>
    <w:rsid w:val="00293E54"/>
    <w:rsid w:val="00297090"/>
    <w:rsid w:val="002A25AC"/>
    <w:rsid w:val="002A7B8C"/>
    <w:rsid w:val="002D4461"/>
    <w:rsid w:val="002D75A1"/>
    <w:rsid w:val="002E14AF"/>
    <w:rsid w:val="002E272E"/>
    <w:rsid w:val="002F1A6F"/>
    <w:rsid w:val="002F36DC"/>
    <w:rsid w:val="002F7059"/>
    <w:rsid w:val="002F7255"/>
    <w:rsid w:val="003076A7"/>
    <w:rsid w:val="00307B37"/>
    <w:rsid w:val="00312877"/>
    <w:rsid w:val="00315C08"/>
    <w:rsid w:val="00315DFB"/>
    <w:rsid w:val="00327F83"/>
    <w:rsid w:val="003336E8"/>
    <w:rsid w:val="00334C3E"/>
    <w:rsid w:val="0033651A"/>
    <w:rsid w:val="0033770E"/>
    <w:rsid w:val="00346818"/>
    <w:rsid w:val="00351535"/>
    <w:rsid w:val="00360B75"/>
    <w:rsid w:val="00377CC6"/>
    <w:rsid w:val="003816B6"/>
    <w:rsid w:val="00382A3B"/>
    <w:rsid w:val="00390960"/>
    <w:rsid w:val="003B20FB"/>
    <w:rsid w:val="003B5179"/>
    <w:rsid w:val="003B63DD"/>
    <w:rsid w:val="003C09C6"/>
    <w:rsid w:val="003D2FAB"/>
    <w:rsid w:val="003E46A0"/>
    <w:rsid w:val="003F150C"/>
    <w:rsid w:val="003F15ED"/>
    <w:rsid w:val="00401E30"/>
    <w:rsid w:val="0040468E"/>
    <w:rsid w:val="00410E75"/>
    <w:rsid w:val="00424C76"/>
    <w:rsid w:val="00427EDA"/>
    <w:rsid w:val="0043482D"/>
    <w:rsid w:val="00437367"/>
    <w:rsid w:val="004451DC"/>
    <w:rsid w:val="0045004A"/>
    <w:rsid w:val="00455FB6"/>
    <w:rsid w:val="00464640"/>
    <w:rsid w:val="00465686"/>
    <w:rsid w:val="00477ADA"/>
    <w:rsid w:val="0048391B"/>
    <w:rsid w:val="004A358D"/>
    <w:rsid w:val="004B1C9C"/>
    <w:rsid w:val="004B1E1E"/>
    <w:rsid w:val="004B2171"/>
    <w:rsid w:val="004B29D9"/>
    <w:rsid w:val="004C04E8"/>
    <w:rsid w:val="004C5266"/>
    <w:rsid w:val="004D162E"/>
    <w:rsid w:val="004D6B82"/>
    <w:rsid w:val="004E0FC5"/>
    <w:rsid w:val="004E4BC0"/>
    <w:rsid w:val="004E56BC"/>
    <w:rsid w:val="004F1D0D"/>
    <w:rsid w:val="0050176D"/>
    <w:rsid w:val="005033E1"/>
    <w:rsid w:val="0051512A"/>
    <w:rsid w:val="00520C02"/>
    <w:rsid w:val="00523ED3"/>
    <w:rsid w:val="00524107"/>
    <w:rsid w:val="00536CD6"/>
    <w:rsid w:val="005451A5"/>
    <w:rsid w:val="00546418"/>
    <w:rsid w:val="00547B9A"/>
    <w:rsid w:val="00556CD7"/>
    <w:rsid w:val="00556E06"/>
    <w:rsid w:val="00557088"/>
    <w:rsid w:val="005657AE"/>
    <w:rsid w:val="005723C5"/>
    <w:rsid w:val="00573637"/>
    <w:rsid w:val="0057512D"/>
    <w:rsid w:val="00587BB7"/>
    <w:rsid w:val="00590A05"/>
    <w:rsid w:val="00592AE0"/>
    <w:rsid w:val="00594E0F"/>
    <w:rsid w:val="005B5E27"/>
    <w:rsid w:val="005C6926"/>
    <w:rsid w:val="005F06E6"/>
    <w:rsid w:val="005F7035"/>
    <w:rsid w:val="00621FBD"/>
    <w:rsid w:val="00622331"/>
    <w:rsid w:val="00635F08"/>
    <w:rsid w:val="00636237"/>
    <w:rsid w:val="006401ED"/>
    <w:rsid w:val="00642612"/>
    <w:rsid w:val="0065096D"/>
    <w:rsid w:val="006761CA"/>
    <w:rsid w:val="00680819"/>
    <w:rsid w:val="00694F57"/>
    <w:rsid w:val="006B0432"/>
    <w:rsid w:val="006B43EF"/>
    <w:rsid w:val="006C3941"/>
    <w:rsid w:val="006C4397"/>
    <w:rsid w:val="006C77A7"/>
    <w:rsid w:val="006E0B8A"/>
    <w:rsid w:val="006F18BB"/>
    <w:rsid w:val="006F36A4"/>
    <w:rsid w:val="00702892"/>
    <w:rsid w:val="00706FE3"/>
    <w:rsid w:val="00711021"/>
    <w:rsid w:val="00712693"/>
    <w:rsid w:val="00716CAD"/>
    <w:rsid w:val="00723578"/>
    <w:rsid w:val="00724A0E"/>
    <w:rsid w:val="00727B28"/>
    <w:rsid w:val="00733643"/>
    <w:rsid w:val="0073380C"/>
    <w:rsid w:val="00735F58"/>
    <w:rsid w:val="0074204F"/>
    <w:rsid w:val="007561C2"/>
    <w:rsid w:val="00756A54"/>
    <w:rsid w:val="0076067C"/>
    <w:rsid w:val="00764404"/>
    <w:rsid w:val="00771E39"/>
    <w:rsid w:val="007721A4"/>
    <w:rsid w:val="00780415"/>
    <w:rsid w:val="00782A98"/>
    <w:rsid w:val="00785234"/>
    <w:rsid w:val="00792F05"/>
    <w:rsid w:val="0079471B"/>
    <w:rsid w:val="007979D7"/>
    <w:rsid w:val="007A060D"/>
    <w:rsid w:val="007B2DEB"/>
    <w:rsid w:val="007C2BFF"/>
    <w:rsid w:val="007C7855"/>
    <w:rsid w:val="007D5EB4"/>
    <w:rsid w:val="007E1E90"/>
    <w:rsid w:val="007E71DA"/>
    <w:rsid w:val="007F109A"/>
    <w:rsid w:val="007F2317"/>
    <w:rsid w:val="0080639E"/>
    <w:rsid w:val="008072C4"/>
    <w:rsid w:val="00824464"/>
    <w:rsid w:val="00826A05"/>
    <w:rsid w:val="00830178"/>
    <w:rsid w:val="0086021F"/>
    <w:rsid w:val="00862F97"/>
    <w:rsid w:val="00893F42"/>
    <w:rsid w:val="008A613C"/>
    <w:rsid w:val="008B0579"/>
    <w:rsid w:val="008B6621"/>
    <w:rsid w:val="008C0A6D"/>
    <w:rsid w:val="008D0B86"/>
    <w:rsid w:val="008D1856"/>
    <w:rsid w:val="008E20AF"/>
    <w:rsid w:val="008E6B52"/>
    <w:rsid w:val="008E72EA"/>
    <w:rsid w:val="008F1594"/>
    <w:rsid w:val="008F2E21"/>
    <w:rsid w:val="008F2EA5"/>
    <w:rsid w:val="008F6357"/>
    <w:rsid w:val="008F763C"/>
    <w:rsid w:val="00904C8E"/>
    <w:rsid w:val="00911210"/>
    <w:rsid w:val="009155A1"/>
    <w:rsid w:val="00922914"/>
    <w:rsid w:val="0092739E"/>
    <w:rsid w:val="009311AE"/>
    <w:rsid w:val="0093136F"/>
    <w:rsid w:val="00936D8A"/>
    <w:rsid w:val="009422A7"/>
    <w:rsid w:val="00945BEE"/>
    <w:rsid w:val="00945D76"/>
    <w:rsid w:val="00960EC0"/>
    <w:rsid w:val="00973039"/>
    <w:rsid w:val="0097628E"/>
    <w:rsid w:val="00990B9E"/>
    <w:rsid w:val="0099430D"/>
    <w:rsid w:val="00995E94"/>
    <w:rsid w:val="009A37B4"/>
    <w:rsid w:val="009A40F9"/>
    <w:rsid w:val="009A4859"/>
    <w:rsid w:val="009A5335"/>
    <w:rsid w:val="009A79EB"/>
    <w:rsid w:val="009B0899"/>
    <w:rsid w:val="009B3446"/>
    <w:rsid w:val="009C1237"/>
    <w:rsid w:val="009C4EB1"/>
    <w:rsid w:val="009C6F03"/>
    <w:rsid w:val="009D305D"/>
    <w:rsid w:val="009E482E"/>
    <w:rsid w:val="009E4DCB"/>
    <w:rsid w:val="009F7047"/>
    <w:rsid w:val="00A04D63"/>
    <w:rsid w:val="00A06302"/>
    <w:rsid w:val="00A167CE"/>
    <w:rsid w:val="00A17C66"/>
    <w:rsid w:val="00A25B0E"/>
    <w:rsid w:val="00A4647E"/>
    <w:rsid w:val="00A50F5A"/>
    <w:rsid w:val="00A6551D"/>
    <w:rsid w:val="00A81698"/>
    <w:rsid w:val="00A82047"/>
    <w:rsid w:val="00A93D0F"/>
    <w:rsid w:val="00AA286B"/>
    <w:rsid w:val="00AB34F3"/>
    <w:rsid w:val="00AD2EB5"/>
    <w:rsid w:val="00AF2CEC"/>
    <w:rsid w:val="00AF6760"/>
    <w:rsid w:val="00B0626D"/>
    <w:rsid w:val="00B062F2"/>
    <w:rsid w:val="00B076E9"/>
    <w:rsid w:val="00B10861"/>
    <w:rsid w:val="00B14337"/>
    <w:rsid w:val="00B15179"/>
    <w:rsid w:val="00B3073C"/>
    <w:rsid w:val="00B315A8"/>
    <w:rsid w:val="00B33859"/>
    <w:rsid w:val="00B4058B"/>
    <w:rsid w:val="00B43F77"/>
    <w:rsid w:val="00B445FE"/>
    <w:rsid w:val="00B47884"/>
    <w:rsid w:val="00B52BAA"/>
    <w:rsid w:val="00B542B6"/>
    <w:rsid w:val="00B6485D"/>
    <w:rsid w:val="00B804A2"/>
    <w:rsid w:val="00B83CC7"/>
    <w:rsid w:val="00B905A3"/>
    <w:rsid w:val="00BB634D"/>
    <w:rsid w:val="00BC33E1"/>
    <w:rsid w:val="00BE2EB3"/>
    <w:rsid w:val="00C163E8"/>
    <w:rsid w:val="00C22984"/>
    <w:rsid w:val="00C3497C"/>
    <w:rsid w:val="00C54C77"/>
    <w:rsid w:val="00C61417"/>
    <w:rsid w:val="00C62D27"/>
    <w:rsid w:val="00C67D82"/>
    <w:rsid w:val="00C704C7"/>
    <w:rsid w:val="00C93DCD"/>
    <w:rsid w:val="00C94665"/>
    <w:rsid w:val="00C952B3"/>
    <w:rsid w:val="00C961DB"/>
    <w:rsid w:val="00CA15B2"/>
    <w:rsid w:val="00CA1BA5"/>
    <w:rsid w:val="00CA2AF5"/>
    <w:rsid w:val="00CA2CAF"/>
    <w:rsid w:val="00CA2F4C"/>
    <w:rsid w:val="00CB2700"/>
    <w:rsid w:val="00CC2929"/>
    <w:rsid w:val="00CC7B68"/>
    <w:rsid w:val="00CC7C79"/>
    <w:rsid w:val="00CE23CF"/>
    <w:rsid w:val="00CE50DE"/>
    <w:rsid w:val="00CE77F5"/>
    <w:rsid w:val="00D116C9"/>
    <w:rsid w:val="00D11A03"/>
    <w:rsid w:val="00D21452"/>
    <w:rsid w:val="00D23042"/>
    <w:rsid w:val="00D27053"/>
    <w:rsid w:val="00D464E9"/>
    <w:rsid w:val="00D527A0"/>
    <w:rsid w:val="00D530FB"/>
    <w:rsid w:val="00D55F32"/>
    <w:rsid w:val="00D61A31"/>
    <w:rsid w:val="00D6475A"/>
    <w:rsid w:val="00D66232"/>
    <w:rsid w:val="00D76C8F"/>
    <w:rsid w:val="00D809C4"/>
    <w:rsid w:val="00D81D99"/>
    <w:rsid w:val="00D87CB4"/>
    <w:rsid w:val="00DA56BD"/>
    <w:rsid w:val="00DA779C"/>
    <w:rsid w:val="00DB04DE"/>
    <w:rsid w:val="00DB0D17"/>
    <w:rsid w:val="00DB25E7"/>
    <w:rsid w:val="00DC37BB"/>
    <w:rsid w:val="00DD0B57"/>
    <w:rsid w:val="00DD4FEE"/>
    <w:rsid w:val="00DF2115"/>
    <w:rsid w:val="00E33FBB"/>
    <w:rsid w:val="00E35C2A"/>
    <w:rsid w:val="00E448F6"/>
    <w:rsid w:val="00E4620D"/>
    <w:rsid w:val="00E4669F"/>
    <w:rsid w:val="00E46B24"/>
    <w:rsid w:val="00E519C1"/>
    <w:rsid w:val="00E53B0F"/>
    <w:rsid w:val="00E54C05"/>
    <w:rsid w:val="00E661D7"/>
    <w:rsid w:val="00E74184"/>
    <w:rsid w:val="00E74F52"/>
    <w:rsid w:val="00E851B2"/>
    <w:rsid w:val="00E86E46"/>
    <w:rsid w:val="00E872BC"/>
    <w:rsid w:val="00E95E15"/>
    <w:rsid w:val="00EA0EC3"/>
    <w:rsid w:val="00EA5B4B"/>
    <w:rsid w:val="00EB4375"/>
    <w:rsid w:val="00EB459F"/>
    <w:rsid w:val="00EC3E8A"/>
    <w:rsid w:val="00EC672F"/>
    <w:rsid w:val="00EC7EBB"/>
    <w:rsid w:val="00EE0336"/>
    <w:rsid w:val="00EE1E41"/>
    <w:rsid w:val="00EE26C9"/>
    <w:rsid w:val="00EE27CD"/>
    <w:rsid w:val="00EE2DF0"/>
    <w:rsid w:val="00EE4B67"/>
    <w:rsid w:val="00EE5109"/>
    <w:rsid w:val="00EF0ABC"/>
    <w:rsid w:val="00F00B6C"/>
    <w:rsid w:val="00F01FCA"/>
    <w:rsid w:val="00F07321"/>
    <w:rsid w:val="00F15039"/>
    <w:rsid w:val="00F157BD"/>
    <w:rsid w:val="00F434B7"/>
    <w:rsid w:val="00F53DCE"/>
    <w:rsid w:val="00F637E9"/>
    <w:rsid w:val="00F748A3"/>
    <w:rsid w:val="00F748F8"/>
    <w:rsid w:val="00F85068"/>
    <w:rsid w:val="00F94408"/>
    <w:rsid w:val="00F959B2"/>
    <w:rsid w:val="00FA134A"/>
    <w:rsid w:val="00FA24BB"/>
    <w:rsid w:val="00FA3296"/>
    <w:rsid w:val="00FA6E30"/>
    <w:rsid w:val="00FB09B1"/>
    <w:rsid w:val="00FB0F34"/>
    <w:rsid w:val="00FB1C4D"/>
    <w:rsid w:val="00FB33B9"/>
    <w:rsid w:val="00FC570E"/>
    <w:rsid w:val="00FD0127"/>
    <w:rsid w:val="00FD2BB9"/>
    <w:rsid w:val="00FD42FA"/>
    <w:rsid w:val="00FD45CE"/>
    <w:rsid w:val="00FD6E86"/>
    <w:rsid w:val="00FE1A61"/>
    <w:rsid w:val="00FE74CD"/>
    <w:rsid w:val="00FE7C56"/>
    <w:rsid w:val="00FF46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184"/>
  </w:style>
  <w:style w:type="paragraph" w:styleId="1">
    <w:name w:val="heading 1"/>
    <w:basedOn w:val="a"/>
    <w:next w:val="a"/>
    <w:link w:val="10"/>
    <w:qFormat/>
    <w:rsid w:val="009A4859"/>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qFormat/>
    <w:rsid w:val="009A4859"/>
    <w:pPr>
      <w:keepNext/>
      <w:spacing w:after="0" w:line="360" w:lineRule="auto"/>
      <w:ind w:firstLine="709"/>
      <w:jc w:val="both"/>
      <w:outlineLvl w:val="1"/>
    </w:pPr>
    <w:rPr>
      <w:rFonts w:ascii="Times New Roman" w:eastAsia="Times New Roman" w:hAnsi="Times New Roman" w:cs="Times New Roman"/>
      <w:sz w:val="28"/>
      <w:szCs w:val="28"/>
    </w:rPr>
  </w:style>
  <w:style w:type="paragraph" w:styleId="3">
    <w:name w:val="heading 3"/>
    <w:basedOn w:val="a"/>
    <w:next w:val="a"/>
    <w:link w:val="30"/>
    <w:qFormat/>
    <w:rsid w:val="009A4859"/>
    <w:pPr>
      <w:keepNext/>
      <w:spacing w:after="0" w:line="360" w:lineRule="auto"/>
      <w:ind w:firstLine="709"/>
      <w:outlineLvl w:val="2"/>
    </w:pPr>
    <w:rPr>
      <w:rFonts w:ascii="Times New Roman" w:eastAsia="Times New Roman" w:hAnsi="Times New Roman" w:cs="Times New Roman"/>
      <w:sz w:val="28"/>
      <w:szCs w:val="28"/>
    </w:rPr>
  </w:style>
  <w:style w:type="paragraph" w:styleId="4">
    <w:name w:val="heading 4"/>
    <w:basedOn w:val="a"/>
    <w:next w:val="a"/>
    <w:link w:val="40"/>
    <w:qFormat/>
    <w:rsid w:val="009A4859"/>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qFormat/>
    <w:rsid w:val="009A4859"/>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9A4859"/>
    <w:pPr>
      <w:spacing w:before="280" w:after="80" w:line="360" w:lineRule="auto"/>
      <w:outlineLvl w:val="5"/>
    </w:pPr>
    <w:rPr>
      <w:rFonts w:ascii="Cambria" w:eastAsia="Calibri" w:hAnsi="Cambria" w:cs="Times New Roman"/>
      <w:b/>
      <w:bCs/>
      <w:i/>
      <w:iCs/>
      <w:sz w:val="24"/>
      <w:szCs w:val="24"/>
    </w:rPr>
  </w:style>
  <w:style w:type="paragraph" w:styleId="7">
    <w:name w:val="heading 7"/>
    <w:basedOn w:val="a"/>
    <w:next w:val="a"/>
    <w:link w:val="70"/>
    <w:qFormat/>
    <w:rsid w:val="009A4859"/>
    <w:pPr>
      <w:spacing w:before="280" w:after="0" w:line="360" w:lineRule="auto"/>
      <w:outlineLvl w:val="6"/>
    </w:pPr>
    <w:rPr>
      <w:rFonts w:ascii="Cambria" w:eastAsia="Calibri" w:hAnsi="Cambria" w:cs="Times New Roman"/>
      <w:b/>
      <w:bCs/>
      <w:i/>
      <w:iCs/>
      <w:sz w:val="20"/>
      <w:szCs w:val="20"/>
    </w:rPr>
  </w:style>
  <w:style w:type="paragraph" w:styleId="8">
    <w:name w:val="heading 8"/>
    <w:basedOn w:val="a"/>
    <w:next w:val="a"/>
    <w:link w:val="80"/>
    <w:qFormat/>
    <w:rsid w:val="009A4859"/>
    <w:pPr>
      <w:spacing w:before="240" w:after="60"/>
      <w:outlineLvl w:val="7"/>
    </w:pPr>
    <w:rPr>
      <w:rFonts w:ascii="Calibri" w:eastAsia="Times New Roman" w:hAnsi="Calibri" w:cs="Times New Roman"/>
      <w:i/>
      <w:iCs/>
      <w:sz w:val="24"/>
      <w:szCs w:val="24"/>
      <w:lang w:eastAsia="en-US"/>
    </w:rPr>
  </w:style>
  <w:style w:type="paragraph" w:styleId="9">
    <w:name w:val="heading 9"/>
    <w:basedOn w:val="a"/>
    <w:next w:val="a"/>
    <w:link w:val="90"/>
    <w:qFormat/>
    <w:rsid w:val="009A4859"/>
    <w:pPr>
      <w:spacing w:before="280" w:after="0" w:line="360" w:lineRule="auto"/>
      <w:outlineLvl w:val="8"/>
    </w:pPr>
    <w:rPr>
      <w:rFonts w:ascii="Cambria" w:eastAsia="Calibri" w:hAnsi="Cambria" w:cs="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4859"/>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9A4859"/>
    <w:rPr>
      <w:rFonts w:ascii="Times New Roman" w:eastAsia="Times New Roman" w:hAnsi="Times New Roman" w:cs="Times New Roman"/>
      <w:sz w:val="28"/>
      <w:szCs w:val="28"/>
    </w:rPr>
  </w:style>
  <w:style w:type="character" w:customStyle="1" w:styleId="30">
    <w:name w:val="Заголовок 3 Знак"/>
    <w:basedOn w:val="a0"/>
    <w:link w:val="3"/>
    <w:rsid w:val="009A4859"/>
    <w:rPr>
      <w:rFonts w:ascii="Times New Roman" w:eastAsia="Times New Roman" w:hAnsi="Times New Roman" w:cs="Times New Roman"/>
      <w:sz w:val="28"/>
      <w:szCs w:val="28"/>
    </w:rPr>
  </w:style>
  <w:style w:type="character" w:customStyle="1" w:styleId="40">
    <w:name w:val="Заголовок 4 Знак"/>
    <w:basedOn w:val="a0"/>
    <w:link w:val="4"/>
    <w:rsid w:val="009A4859"/>
    <w:rPr>
      <w:rFonts w:ascii="Calibri" w:eastAsia="Times New Roman" w:hAnsi="Calibri" w:cs="Times New Roman"/>
      <w:b/>
      <w:bCs/>
      <w:sz w:val="28"/>
      <w:szCs w:val="28"/>
      <w:lang w:eastAsia="en-US"/>
    </w:rPr>
  </w:style>
  <w:style w:type="character" w:customStyle="1" w:styleId="50">
    <w:name w:val="Заголовок 5 Знак"/>
    <w:basedOn w:val="a0"/>
    <w:link w:val="5"/>
    <w:rsid w:val="009A4859"/>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9A4859"/>
    <w:rPr>
      <w:rFonts w:ascii="Cambria" w:eastAsia="Calibri" w:hAnsi="Cambria" w:cs="Times New Roman"/>
      <w:b/>
      <w:bCs/>
      <w:i/>
      <w:iCs/>
      <w:sz w:val="24"/>
      <w:szCs w:val="24"/>
    </w:rPr>
  </w:style>
  <w:style w:type="character" w:customStyle="1" w:styleId="70">
    <w:name w:val="Заголовок 7 Знак"/>
    <w:basedOn w:val="a0"/>
    <w:link w:val="7"/>
    <w:rsid w:val="009A4859"/>
    <w:rPr>
      <w:rFonts w:ascii="Cambria" w:eastAsia="Calibri" w:hAnsi="Cambria" w:cs="Times New Roman"/>
      <w:b/>
      <w:bCs/>
      <w:i/>
      <w:iCs/>
      <w:sz w:val="20"/>
      <w:szCs w:val="20"/>
    </w:rPr>
  </w:style>
  <w:style w:type="character" w:customStyle="1" w:styleId="80">
    <w:name w:val="Заголовок 8 Знак"/>
    <w:basedOn w:val="a0"/>
    <w:link w:val="8"/>
    <w:rsid w:val="009A4859"/>
    <w:rPr>
      <w:rFonts w:ascii="Calibri" w:eastAsia="Times New Roman" w:hAnsi="Calibri" w:cs="Times New Roman"/>
      <w:i/>
      <w:iCs/>
      <w:sz w:val="24"/>
      <w:szCs w:val="24"/>
      <w:lang w:eastAsia="en-US"/>
    </w:rPr>
  </w:style>
  <w:style w:type="character" w:customStyle="1" w:styleId="90">
    <w:name w:val="Заголовок 9 Знак"/>
    <w:basedOn w:val="a0"/>
    <w:link w:val="9"/>
    <w:rsid w:val="009A4859"/>
    <w:rPr>
      <w:rFonts w:ascii="Cambria" w:eastAsia="Calibri" w:hAnsi="Cambria" w:cs="Times New Roman"/>
      <w:i/>
      <w:iCs/>
      <w:sz w:val="18"/>
      <w:szCs w:val="18"/>
    </w:rPr>
  </w:style>
  <w:style w:type="paragraph" w:styleId="22">
    <w:name w:val="Body Text 2"/>
    <w:basedOn w:val="a"/>
    <w:link w:val="23"/>
    <w:rsid w:val="009A4859"/>
    <w:pPr>
      <w:spacing w:after="0" w:line="360" w:lineRule="auto"/>
      <w:jc w:val="both"/>
    </w:pPr>
    <w:rPr>
      <w:rFonts w:ascii="Times New Roman" w:eastAsia="Times New Roman" w:hAnsi="Times New Roman" w:cs="Times New Roman"/>
      <w:iCs/>
      <w:sz w:val="28"/>
      <w:szCs w:val="28"/>
    </w:rPr>
  </w:style>
  <w:style w:type="character" w:customStyle="1" w:styleId="23">
    <w:name w:val="Основной текст 2 Знак"/>
    <w:basedOn w:val="a0"/>
    <w:link w:val="22"/>
    <w:rsid w:val="009A4859"/>
    <w:rPr>
      <w:rFonts w:ascii="Times New Roman" w:eastAsia="Times New Roman" w:hAnsi="Times New Roman" w:cs="Times New Roman"/>
      <w:iCs/>
      <w:sz w:val="28"/>
      <w:szCs w:val="28"/>
    </w:rPr>
  </w:style>
  <w:style w:type="paragraph" w:styleId="a3">
    <w:name w:val="Normal (Web)"/>
    <w:basedOn w:val="a"/>
    <w:uiPriority w:val="99"/>
    <w:rsid w:val="009A4859"/>
    <w:pPr>
      <w:suppressAutoHyphens/>
      <w:spacing w:after="0" w:line="240" w:lineRule="auto"/>
      <w:ind w:firstLine="480"/>
    </w:pPr>
    <w:rPr>
      <w:rFonts w:ascii="Times New Roman" w:eastAsia="Times New Roman" w:hAnsi="Times New Roman" w:cs="Calibri"/>
      <w:sz w:val="12"/>
      <w:szCs w:val="12"/>
      <w:lang w:eastAsia="ar-SA"/>
    </w:rPr>
  </w:style>
  <w:style w:type="paragraph" w:styleId="a4">
    <w:name w:val="Body Text Indent"/>
    <w:basedOn w:val="a"/>
    <w:link w:val="a5"/>
    <w:unhideWhenUsed/>
    <w:rsid w:val="009A4859"/>
    <w:pPr>
      <w:spacing w:after="120"/>
      <w:ind w:left="283"/>
    </w:pPr>
    <w:rPr>
      <w:rFonts w:ascii="Calibri" w:eastAsia="Calibri" w:hAnsi="Calibri" w:cs="Times New Roman"/>
      <w:lang w:eastAsia="en-US"/>
    </w:rPr>
  </w:style>
  <w:style w:type="character" w:customStyle="1" w:styleId="a5">
    <w:name w:val="Основной текст с отступом Знак"/>
    <w:basedOn w:val="a0"/>
    <w:link w:val="a4"/>
    <w:rsid w:val="009A4859"/>
    <w:rPr>
      <w:rFonts w:ascii="Calibri" w:eastAsia="Calibri" w:hAnsi="Calibri" w:cs="Times New Roman"/>
      <w:lang w:eastAsia="en-US"/>
    </w:rPr>
  </w:style>
  <w:style w:type="paragraph" w:styleId="24">
    <w:name w:val="Body Text Indent 2"/>
    <w:basedOn w:val="a"/>
    <w:link w:val="25"/>
    <w:uiPriority w:val="99"/>
    <w:unhideWhenUsed/>
    <w:rsid w:val="009A4859"/>
    <w:pPr>
      <w:spacing w:after="120" w:line="480" w:lineRule="auto"/>
      <w:ind w:left="283"/>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9A4859"/>
    <w:rPr>
      <w:rFonts w:ascii="Calibri" w:eastAsia="Calibri" w:hAnsi="Calibri" w:cs="Times New Roman"/>
      <w:lang w:eastAsia="en-US"/>
    </w:rPr>
  </w:style>
  <w:style w:type="paragraph" w:styleId="a6">
    <w:name w:val="Title"/>
    <w:basedOn w:val="a"/>
    <w:link w:val="a7"/>
    <w:qFormat/>
    <w:rsid w:val="009A4859"/>
    <w:pPr>
      <w:spacing w:after="0" w:line="240" w:lineRule="auto"/>
      <w:ind w:firstLine="709"/>
      <w:jc w:val="center"/>
    </w:pPr>
    <w:rPr>
      <w:rFonts w:ascii="Times New Roman" w:eastAsia="Times New Roman" w:hAnsi="Times New Roman" w:cs="Times New Roman"/>
      <w:b/>
      <w:sz w:val="28"/>
      <w:szCs w:val="28"/>
    </w:rPr>
  </w:style>
  <w:style w:type="character" w:customStyle="1" w:styleId="a7">
    <w:name w:val="Название Знак"/>
    <w:basedOn w:val="a0"/>
    <w:link w:val="a6"/>
    <w:rsid w:val="009A4859"/>
    <w:rPr>
      <w:rFonts w:ascii="Times New Roman" w:eastAsia="Times New Roman" w:hAnsi="Times New Roman" w:cs="Times New Roman"/>
      <w:b/>
      <w:sz w:val="28"/>
      <w:szCs w:val="28"/>
    </w:rPr>
  </w:style>
  <w:style w:type="paragraph" w:styleId="a8">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Основной текст отчета Знак,DTP Body Text"/>
    <w:basedOn w:val="a"/>
    <w:link w:val="a9"/>
    <w:unhideWhenUsed/>
    <w:rsid w:val="009A4859"/>
    <w:pPr>
      <w:spacing w:after="120"/>
    </w:pPr>
    <w:rPr>
      <w:rFonts w:ascii="Calibri" w:eastAsia="Calibri" w:hAnsi="Calibri" w:cs="Times New Roman"/>
      <w:lang w:eastAsia="en-US"/>
    </w:rPr>
  </w:style>
  <w:style w:type="character" w:customStyle="1" w:styleId="a9">
    <w:name w:val="Основной текст Знак"/>
    <w:aliases w:val="Основной текст Знак Знак Знак Знак Знак Знак,Основной текст Знак Знак Знак Знак Знак1,Основной текст Знак Знак Знак Знак1,body text Знак,Основной текст Знак1 Знак,Основной текст Знак Знак Знак1,Основной текст отчета Знак1"/>
    <w:basedOn w:val="a0"/>
    <w:link w:val="a8"/>
    <w:rsid w:val="009A4859"/>
    <w:rPr>
      <w:rFonts w:ascii="Calibri" w:eastAsia="Calibri" w:hAnsi="Calibri" w:cs="Times New Roman"/>
      <w:lang w:eastAsia="en-US"/>
    </w:rPr>
  </w:style>
  <w:style w:type="paragraph" w:customStyle="1" w:styleId="210">
    <w:name w:val="Основной текст с отступом 21"/>
    <w:basedOn w:val="a"/>
    <w:rsid w:val="009A4859"/>
    <w:pPr>
      <w:suppressAutoHyphens/>
      <w:spacing w:after="120" w:line="480" w:lineRule="auto"/>
      <w:ind w:left="283"/>
    </w:pPr>
    <w:rPr>
      <w:rFonts w:ascii="Calibri" w:eastAsia="Calibri" w:hAnsi="Calibri" w:cs="Calibri"/>
      <w:lang w:eastAsia="ar-SA"/>
    </w:rPr>
  </w:style>
  <w:style w:type="character" w:styleId="aa">
    <w:name w:val="Hyperlink"/>
    <w:basedOn w:val="a0"/>
    <w:unhideWhenUsed/>
    <w:rsid w:val="009A4859"/>
    <w:rPr>
      <w:rFonts w:ascii="Arial" w:hAnsi="Arial" w:cs="Arial" w:hint="default"/>
      <w:color w:val="3366CC"/>
      <w:sz w:val="24"/>
      <w:szCs w:val="24"/>
      <w:u w:val="single"/>
    </w:rPr>
  </w:style>
  <w:style w:type="character" w:styleId="ab">
    <w:name w:val="Strong"/>
    <w:basedOn w:val="a0"/>
    <w:uiPriority w:val="22"/>
    <w:qFormat/>
    <w:rsid w:val="009A4859"/>
    <w:rPr>
      <w:b/>
      <w:bCs/>
    </w:rPr>
  </w:style>
  <w:style w:type="character" w:styleId="ac">
    <w:name w:val="Emphasis"/>
    <w:basedOn w:val="a0"/>
    <w:uiPriority w:val="20"/>
    <w:qFormat/>
    <w:rsid w:val="009A4859"/>
    <w:rPr>
      <w:i/>
      <w:iCs/>
    </w:rPr>
  </w:style>
  <w:style w:type="paragraph" w:customStyle="1" w:styleId="Style16">
    <w:name w:val="Style16"/>
    <w:basedOn w:val="a"/>
    <w:rsid w:val="009A4859"/>
    <w:pPr>
      <w:widowControl w:val="0"/>
      <w:autoSpaceDE w:val="0"/>
      <w:autoSpaceDN w:val="0"/>
      <w:adjustRightInd w:val="0"/>
      <w:spacing w:after="0" w:line="259" w:lineRule="exact"/>
      <w:ind w:hanging="562"/>
      <w:jc w:val="both"/>
    </w:pPr>
    <w:rPr>
      <w:rFonts w:ascii="Times New Roman" w:eastAsia="Times New Roman" w:hAnsi="Times New Roman" w:cs="Times New Roman"/>
      <w:sz w:val="24"/>
      <w:szCs w:val="24"/>
    </w:rPr>
  </w:style>
  <w:style w:type="character" w:customStyle="1" w:styleId="FontStyle43">
    <w:name w:val="Font Style43"/>
    <w:basedOn w:val="a0"/>
    <w:rsid w:val="009A4859"/>
    <w:rPr>
      <w:rFonts w:ascii="Times New Roman" w:hAnsi="Times New Roman" w:cs="Times New Roman"/>
      <w:sz w:val="22"/>
      <w:szCs w:val="22"/>
    </w:rPr>
  </w:style>
  <w:style w:type="paragraph" w:customStyle="1" w:styleId="Style12">
    <w:name w:val="Style12"/>
    <w:basedOn w:val="a"/>
    <w:rsid w:val="009A48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Цитата1"/>
    <w:basedOn w:val="a"/>
    <w:rsid w:val="009A4859"/>
    <w:pPr>
      <w:widowControl w:val="0"/>
      <w:suppressAutoHyphens/>
      <w:spacing w:after="0" w:line="360" w:lineRule="auto"/>
      <w:ind w:left="360" w:right="-23"/>
      <w:jc w:val="both"/>
    </w:pPr>
    <w:rPr>
      <w:rFonts w:ascii="Times New Roman" w:eastAsia="Times New Roman" w:hAnsi="Times New Roman" w:cs="Calibri"/>
      <w:iCs/>
      <w:sz w:val="28"/>
      <w:szCs w:val="28"/>
      <w:lang w:eastAsia="ar-SA"/>
    </w:rPr>
  </w:style>
  <w:style w:type="paragraph" w:styleId="ad">
    <w:name w:val="header"/>
    <w:basedOn w:val="a"/>
    <w:link w:val="ae"/>
    <w:unhideWhenUsed/>
    <w:rsid w:val="009A4859"/>
    <w:pPr>
      <w:tabs>
        <w:tab w:val="center" w:pos="4677"/>
        <w:tab w:val="right" w:pos="9355"/>
      </w:tabs>
    </w:pPr>
    <w:rPr>
      <w:rFonts w:ascii="Calibri" w:eastAsia="Calibri" w:hAnsi="Calibri" w:cs="Times New Roman"/>
      <w:lang w:eastAsia="en-US"/>
    </w:rPr>
  </w:style>
  <w:style w:type="character" w:customStyle="1" w:styleId="ae">
    <w:name w:val="Верхний колонтитул Знак"/>
    <w:basedOn w:val="a0"/>
    <w:link w:val="ad"/>
    <w:rsid w:val="009A4859"/>
    <w:rPr>
      <w:rFonts w:ascii="Calibri" w:eastAsia="Calibri" w:hAnsi="Calibri" w:cs="Times New Roman"/>
      <w:lang w:eastAsia="en-US"/>
    </w:rPr>
  </w:style>
  <w:style w:type="paragraph" w:styleId="af">
    <w:name w:val="footer"/>
    <w:basedOn w:val="a"/>
    <w:link w:val="af0"/>
    <w:uiPriority w:val="99"/>
    <w:unhideWhenUsed/>
    <w:rsid w:val="009A4859"/>
    <w:pPr>
      <w:tabs>
        <w:tab w:val="center" w:pos="4677"/>
        <w:tab w:val="right" w:pos="9355"/>
      </w:tabs>
    </w:pPr>
    <w:rPr>
      <w:rFonts w:ascii="Calibri" w:eastAsia="Calibri" w:hAnsi="Calibri" w:cs="Times New Roman"/>
      <w:lang w:eastAsia="en-US"/>
    </w:rPr>
  </w:style>
  <w:style w:type="character" w:customStyle="1" w:styleId="af0">
    <w:name w:val="Нижний колонтитул Знак"/>
    <w:basedOn w:val="a0"/>
    <w:link w:val="af"/>
    <w:uiPriority w:val="99"/>
    <w:rsid w:val="009A4859"/>
    <w:rPr>
      <w:rFonts w:ascii="Calibri" w:eastAsia="Calibri" w:hAnsi="Calibri" w:cs="Times New Roman"/>
      <w:lang w:eastAsia="en-US"/>
    </w:rPr>
  </w:style>
  <w:style w:type="paragraph" w:styleId="31">
    <w:name w:val="Body Text 3"/>
    <w:basedOn w:val="a"/>
    <w:link w:val="32"/>
    <w:uiPriority w:val="99"/>
    <w:rsid w:val="009A485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9A4859"/>
    <w:rPr>
      <w:rFonts w:ascii="Times New Roman" w:eastAsia="Times New Roman" w:hAnsi="Times New Roman" w:cs="Times New Roman"/>
      <w:sz w:val="16"/>
      <w:szCs w:val="16"/>
    </w:rPr>
  </w:style>
  <w:style w:type="paragraph" w:styleId="af1">
    <w:name w:val="List Paragraph"/>
    <w:basedOn w:val="a"/>
    <w:uiPriority w:val="34"/>
    <w:qFormat/>
    <w:rsid w:val="009A4859"/>
    <w:pPr>
      <w:ind w:left="720"/>
      <w:contextualSpacing/>
    </w:pPr>
    <w:rPr>
      <w:rFonts w:ascii="Calibri" w:eastAsia="Calibri" w:hAnsi="Calibri" w:cs="Times New Roman"/>
      <w:lang w:eastAsia="en-US"/>
    </w:rPr>
  </w:style>
  <w:style w:type="paragraph" w:styleId="af2">
    <w:name w:val="footnote text"/>
    <w:aliases w:val="F1"/>
    <w:basedOn w:val="a"/>
    <w:link w:val="af3"/>
    <w:rsid w:val="009A4859"/>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F1 Знак"/>
    <w:basedOn w:val="a0"/>
    <w:link w:val="af2"/>
    <w:rsid w:val="009A4859"/>
    <w:rPr>
      <w:rFonts w:ascii="Times New Roman" w:eastAsia="Times New Roman" w:hAnsi="Times New Roman" w:cs="Times New Roman"/>
      <w:sz w:val="20"/>
      <w:szCs w:val="20"/>
    </w:rPr>
  </w:style>
  <w:style w:type="paragraph" w:styleId="af4">
    <w:name w:val="No Spacing"/>
    <w:link w:val="af5"/>
    <w:uiPriority w:val="1"/>
    <w:qFormat/>
    <w:rsid w:val="009A4859"/>
    <w:pPr>
      <w:spacing w:after="0" w:line="240" w:lineRule="auto"/>
    </w:pPr>
    <w:rPr>
      <w:rFonts w:ascii="Calibri" w:eastAsia="Calibri" w:hAnsi="Calibri" w:cs="Times New Roman"/>
      <w:lang w:eastAsia="en-US"/>
    </w:rPr>
  </w:style>
  <w:style w:type="character" w:customStyle="1" w:styleId="af5">
    <w:name w:val="Без интервала Знак"/>
    <w:link w:val="af4"/>
    <w:locked/>
    <w:rsid w:val="009A4859"/>
    <w:rPr>
      <w:rFonts w:ascii="Calibri" w:eastAsia="Calibri" w:hAnsi="Calibri" w:cs="Times New Roman"/>
      <w:lang w:eastAsia="en-US"/>
    </w:rPr>
  </w:style>
  <w:style w:type="paragraph" w:customStyle="1" w:styleId="211">
    <w:name w:val="Основной текст 21"/>
    <w:basedOn w:val="a"/>
    <w:rsid w:val="009A4859"/>
    <w:pPr>
      <w:tabs>
        <w:tab w:val="left" w:pos="8222"/>
      </w:tabs>
      <w:spacing w:after="0" w:line="240" w:lineRule="auto"/>
      <w:ind w:right="-1759"/>
    </w:pPr>
    <w:rPr>
      <w:rFonts w:ascii="Times New Roman" w:eastAsia="Times New Roman" w:hAnsi="Times New Roman" w:cs="Times New Roman"/>
      <w:sz w:val="28"/>
      <w:szCs w:val="20"/>
    </w:rPr>
  </w:style>
  <w:style w:type="character" w:customStyle="1" w:styleId="FontStyle31">
    <w:name w:val="Font Style31"/>
    <w:basedOn w:val="a0"/>
    <w:rsid w:val="009A4859"/>
    <w:rPr>
      <w:rFonts w:ascii="Times New Roman" w:hAnsi="Times New Roman" w:cs="Times New Roman"/>
      <w:sz w:val="28"/>
      <w:szCs w:val="28"/>
    </w:rPr>
  </w:style>
  <w:style w:type="character" w:customStyle="1" w:styleId="FontStyle37">
    <w:name w:val="Font Style37"/>
    <w:basedOn w:val="a0"/>
    <w:rsid w:val="009A4859"/>
    <w:rPr>
      <w:rFonts w:ascii="Times New Roman" w:hAnsi="Times New Roman" w:cs="Times New Roman" w:hint="default"/>
      <w:b/>
      <w:bCs/>
      <w:sz w:val="22"/>
      <w:szCs w:val="22"/>
    </w:rPr>
  </w:style>
  <w:style w:type="paragraph" w:customStyle="1" w:styleId="Style2">
    <w:name w:val="Style2"/>
    <w:basedOn w:val="a"/>
    <w:rsid w:val="009A48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9A48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0">
    <w:name w:val="Style20"/>
    <w:basedOn w:val="a"/>
    <w:rsid w:val="009A4859"/>
    <w:pPr>
      <w:widowControl w:val="0"/>
      <w:autoSpaceDE w:val="0"/>
      <w:autoSpaceDN w:val="0"/>
      <w:adjustRightInd w:val="0"/>
      <w:spacing w:after="0" w:line="328" w:lineRule="exact"/>
      <w:ind w:firstLine="562"/>
      <w:jc w:val="both"/>
    </w:pPr>
    <w:rPr>
      <w:rFonts w:ascii="Times New Roman" w:eastAsia="Times New Roman" w:hAnsi="Times New Roman" w:cs="Times New Roman"/>
      <w:sz w:val="24"/>
      <w:szCs w:val="24"/>
    </w:rPr>
  </w:style>
  <w:style w:type="paragraph" w:customStyle="1" w:styleId="Style21">
    <w:name w:val="Style21"/>
    <w:basedOn w:val="a"/>
    <w:rsid w:val="009A4859"/>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rPr>
  </w:style>
  <w:style w:type="paragraph" w:customStyle="1" w:styleId="Style23">
    <w:name w:val="Style23"/>
    <w:basedOn w:val="a"/>
    <w:rsid w:val="009A4859"/>
    <w:pPr>
      <w:widowControl w:val="0"/>
      <w:autoSpaceDE w:val="0"/>
      <w:autoSpaceDN w:val="0"/>
      <w:adjustRightInd w:val="0"/>
      <w:spacing w:after="0" w:line="251" w:lineRule="exact"/>
      <w:ind w:firstLine="566"/>
    </w:pPr>
    <w:rPr>
      <w:rFonts w:ascii="Times New Roman" w:eastAsia="Times New Roman" w:hAnsi="Times New Roman" w:cs="Times New Roman"/>
      <w:sz w:val="24"/>
      <w:szCs w:val="24"/>
    </w:rPr>
  </w:style>
  <w:style w:type="character" w:customStyle="1" w:styleId="FontStyle26">
    <w:name w:val="Font Style26"/>
    <w:basedOn w:val="a0"/>
    <w:rsid w:val="009A4859"/>
    <w:rPr>
      <w:rFonts w:ascii="Times New Roman" w:hAnsi="Times New Roman" w:cs="Times New Roman"/>
      <w:b/>
      <w:bCs/>
      <w:i/>
      <w:iCs/>
      <w:sz w:val="22"/>
      <w:szCs w:val="22"/>
    </w:rPr>
  </w:style>
  <w:style w:type="character" w:customStyle="1" w:styleId="FontStyle34">
    <w:name w:val="Font Style34"/>
    <w:basedOn w:val="a0"/>
    <w:rsid w:val="009A4859"/>
    <w:rPr>
      <w:rFonts w:ascii="Times New Roman" w:hAnsi="Times New Roman" w:cs="Times New Roman"/>
      <w:b/>
      <w:bCs/>
      <w:sz w:val="26"/>
      <w:szCs w:val="26"/>
    </w:rPr>
  </w:style>
  <w:style w:type="character" w:customStyle="1" w:styleId="FontStyle38">
    <w:name w:val="Font Style38"/>
    <w:basedOn w:val="a0"/>
    <w:rsid w:val="009A4859"/>
    <w:rPr>
      <w:rFonts w:ascii="Times New Roman" w:hAnsi="Times New Roman" w:cs="Times New Roman"/>
      <w:b/>
      <w:bCs/>
      <w:smallCaps/>
      <w:sz w:val="18"/>
      <w:szCs w:val="18"/>
    </w:rPr>
  </w:style>
  <w:style w:type="character" w:customStyle="1" w:styleId="FontStyle39">
    <w:name w:val="Font Style39"/>
    <w:basedOn w:val="a0"/>
    <w:uiPriority w:val="99"/>
    <w:rsid w:val="009A4859"/>
    <w:rPr>
      <w:rFonts w:ascii="Arial" w:hAnsi="Arial" w:cs="Arial"/>
      <w:b/>
      <w:bCs/>
      <w:sz w:val="22"/>
      <w:szCs w:val="22"/>
    </w:rPr>
  </w:style>
  <w:style w:type="character" w:customStyle="1" w:styleId="FontStyle40">
    <w:name w:val="Font Style40"/>
    <w:basedOn w:val="a0"/>
    <w:rsid w:val="009A4859"/>
    <w:rPr>
      <w:rFonts w:ascii="Arial" w:hAnsi="Arial" w:cs="Arial"/>
      <w:i/>
      <w:iCs/>
      <w:sz w:val="22"/>
      <w:szCs w:val="22"/>
    </w:rPr>
  </w:style>
  <w:style w:type="character" w:customStyle="1" w:styleId="FontStyle41">
    <w:name w:val="Font Style41"/>
    <w:basedOn w:val="a0"/>
    <w:rsid w:val="009A4859"/>
    <w:rPr>
      <w:rFonts w:ascii="Arial" w:hAnsi="Arial" w:cs="Arial"/>
      <w:sz w:val="22"/>
      <w:szCs w:val="22"/>
    </w:rPr>
  </w:style>
  <w:style w:type="character" w:customStyle="1" w:styleId="FontStyle42">
    <w:name w:val="Font Style42"/>
    <w:basedOn w:val="a0"/>
    <w:rsid w:val="009A4859"/>
    <w:rPr>
      <w:rFonts w:ascii="Times New Roman" w:hAnsi="Times New Roman" w:cs="Times New Roman"/>
      <w:i/>
      <w:iCs/>
      <w:sz w:val="22"/>
      <w:szCs w:val="22"/>
    </w:rPr>
  </w:style>
  <w:style w:type="paragraph" w:styleId="33">
    <w:name w:val="Body Text Indent 3"/>
    <w:basedOn w:val="a"/>
    <w:link w:val="34"/>
    <w:unhideWhenUsed/>
    <w:rsid w:val="009A4859"/>
    <w:pPr>
      <w:spacing w:after="120"/>
      <w:ind w:left="283"/>
    </w:pPr>
    <w:rPr>
      <w:rFonts w:ascii="Calibri" w:eastAsia="Calibri" w:hAnsi="Calibri" w:cs="Times New Roman"/>
      <w:sz w:val="16"/>
      <w:szCs w:val="16"/>
      <w:lang w:eastAsia="en-US"/>
    </w:rPr>
  </w:style>
  <w:style w:type="character" w:customStyle="1" w:styleId="34">
    <w:name w:val="Основной текст с отступом 3 Знак"/>
    <w:basedOn w:val="a0"/>
    <w:link w:val="33"/>
    <w:rsid w:val="009A4859"/>
    <w:rPr>
      <w:rFonts w:ascii="Calibri" w:eastAsia="Calibri" w:hAnsi="Calibri" w:cs="Times New Roman"/>
      <w:sz w:val="16"/>
      <w:szCs w:val="16"/>
      <w:lang w:eastAsia="en-US"/>
    </w:rPr>
  </w:style>
  <w:style w:type="paragraph" w:customStyle="1" w:styleId="af6">
    <w:name w:val="Пример"/>
    <w:basedOn w:val="a"/>
    <w:rsid w:val="009A4859"/>
    <w:pPr>
      <w:spacing w:after="0" w:line="240" w:lineRule="auto"/>
      <w:ind w:left="720" w:hanging="360"/>
      <w:jc w:val="both"/>
    </w:pPr>
    <w:rPr>
      <w:rFonts w:ascii="Times New Roman" w:eastAsia="Times New Roman" w:hAnsi="Times New Roman" w:cs="Times New Roman"/>
      <w:sz w:val="20"/>
      <w:szCs w:val="20"/>
    </w:rPr>
  </w:style>
  <w:style w:type="character" w:styleId="af7">
    <w:name w:val="FollowedHyperlink"/>
    <w:semiHidden/>
    <w:rsid w:val="009A4859"/>
    <w:rPr>
      <w:color w:val="800080"/>
      <w:u w:val="single"/>
    </w:rPr>
  </w:style>
  <w:style w:type="paragraph" w:styleId="HTML">
    <w:name w:val="HTML Preformatted"/>
    <w:basedOn w:val="a"/>
    <w:link w:val="HTML0"/>
    <w:semiHidden/>
    <w:rsid w:val="009A4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Lucida Sans Unicode" w:hAnsi="Courier New" w:cs="Courier New"/>
      <w:kern w:val="1"/>
      <w:sz w:val="20"/>
      <w:szCs w:val="20"/>
    </w:rPr>
  </w:style>
  <w:style w:type="character" w:customStyle="1" w:styleId="HTML0">
    <w:name w:val="Стандартный HTML Знак"/>
    <w:basedOn w:val="a0"/>
    <w:link w:val="HTML"/>
    <w:semiHidden/>
    <w:rsid w:val="009A4859"/>
    <w:rPr>
      <w:rFonts w:ascii="Courier New" w:eastAsia="Lucida Sans Unicode" w:hAnsi="Courier New" w:cs="Courier New"/>
      <w:kern w:val="1"/>
      <w:sz w:val="20"/>
      <w:szCs w:val="20"/>
    </w:rPr>
  </w:style>
  <w:style w:type="paragraph" w:customStyle="1" w:styleId="body">
    <w:name w:val="body"/>
    <w:basedOn w:val="a"/>
    <w:rsid w:val="009A4859"/>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zag-zapiska">
    <w:name w:val="zag-zapiska"/>
    <w:basedOn w:val="a"/>
    <w:rsid w:val="009A4859"/>
    <w:pPr>
      <w:spacing w:before="100" w:beforeAutospacing="1" w:after="100" w:afterAutospacing="1" w:line="240" w:lineRule="auto"/>
      <w:jc w:val="center"/>
    </w:pPr>
    <w:rPr>
      <w:rFonts w:ascii="Times New Roman" w:eastAsia="Times New Roman" w:hAnsi="Times New Roman" w:cs="Times New Roman"/>
      <w:sz w:val="29"/>
      <w:szCs w:val="29"/>
    </w:rPr>
  </w:style>
  <w:style w:type="paragraph" w:customStyle="1" w:styleId="Style30">
    <w:name w:val="Style30"/>
    <w:basedOn w:val="a"/>
    <w:rsid w:val="009A4859"/>
    <w:pPr>
      <w:widowControl w:val="0"/>
      <w:autoSpaceDE w:val="0"/>
      <w:autoSpaceDN w:val="0"/>
      <w:adjustRightInd w:val="0"/>
      <w:spacing w:after="0" w:line="206" w:lineRule="exact"/>
      <w:ind w:firstLine="336"/>
      <w:jc w:val="both"/>
    </w:pPr>
    <w:rPr>
      <w:rFonts w:ascii="Times New Roman" w:eastAsia="Times New Roman" w:hAnsi="Times New Roman" w:cs="Times New Roman"/>
      <w:sz w:val="24"/>
      <w:szCs w:val="24"/>
    </w:rPr>
  </w:style>
  <w:style w:type="character" w:customStyle="1" w:styleId="apple-style-span">
    <w:name w:val="apple-style-span"/>
    <w:basedOn w:val="a0"/>
    <w:rsid w:val="009A4859"/>
  </w:style>
  <w:style w:type="character" w:customStyle="1" w:styleId="apple-converted-space">
    <w:name w:val="apple-converted-space"/>
    <w:basedOn w:val="a0"/>
    <w:rsid w:val="009A4859"/>
  </w:style>
  <w:style w:type="character" w:customStyle="1" w:styleId="Zag11">
    <w:name w:val="Zag_11"/>
    <w:rsid w:val="009A4859"/>
  </w:style>
  <w:style w:type="paragraph" w:customStyle="1" w:styleId="Osnova">
    <w:name w:val="Osnova"/>
    <w:basedOn w:val="a"/>
    <w:rsid w:val="009A48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9A48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12">
    <w:name w:val="Продолжение списка1"/>
    <w:basedOn w:val="a"/>
    <w:rsid w:val="009A4859"/>
    <w:pPr>
      <w:suppressAutoHyphens/>
      <w:overflowPunct w:val="0"/>
      <w:autoSpaceDE w:val="0"/>
      <w:spacing w:after="120" w:line="240" w:lineRule="auto"/>
      <w:ind w:left="283"/>
      <w:textAlignment w:val="baseline"/>
    </w:pPr>
    <w:rPr>
      <w:rFonts w:ascii="Times New Roman" w:eastAsia="Times New Roman" w:hAnsi="Times New Roman" w:cs="Times New Roman"/>
      <w:sz w:val="20"/>
      <w:szCs w:val="20"/>
      <w:lang w:eastAsia="ar-SA"/>
    </w:rPr>
  </w:style>
  <w:style w:type="paragraph" w:styleId="af8">
    <w:name w:val="Balloon Text"/>
    <w:basedOn w:val="a"/>
    <w:link w:val="af9"/>
    <w:semiHidden/>
    <w:unhideWhenUsed/>
    <w:rsid w:val="009A4859"/>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semiHidden/>
    <w:rsid w:val="009A4859"/>
    <w:rPr>
      <w:rFonts w:ascii="Tahoma" w:eastAsia="Calibri" w:hAnsi="Tahoma" w:cs="Tahoma"/>
      <w:sz w:val="16"/>
      <w:szCs w:val="16"/>
      <w:lang w:eastAsia="en-US"/>
    </w:rPr>
  </w:style>
  <w:style w:type="paragraph" w:customStyle="1" w:styleId="13">
    <w:name w:val="Подзаголовок 1"/>
    <w:basedOn w:val="afa"/>
    <w:next w:val="a8"/>
    <w:rsid w:val="009A4859"/>
    <w:pPr>
      <w:spacing w:before="57"/>
    </w:pPr>
    <w:rPr>
      <w:sz w:val="18"/>
      <w:szCs w:val="18"/>
    </w:rPr>
  </w:style>
  <w:style w:type="paragraph" w:styleId="afa">
    <w:name w:val="Subtitle"/>
    <w:basedOn w:val="a"/>
    <w:link w:val="afb"/>
    <w:qFormat/>
    <w:rsid w:val="009A4859"/>
    <w:pPr>
      <w:autoSpaceDE w:val="0"/>
      <w:autoSpaceDN w:val="0"/>
      <w:adjustRightInd w:val="0"/>
      <w:spacing w:before="113" w:after="57" w:line="240" w:lineRule="auto"/>
      <w:jc w:val="center"/>
    </w:pPr>
    <w:rPr>
      <w:rFonts w:ascii="NewtonC" w:eastAsia="Times New Roman" w:hAnsi="NewtonC" w:cs="Times New Roman"/>
      <w:b/>
      <w:bCs/>
      <w:sz w:val="20"/>
      <w:szCs w:val="20"/>
    </w:rPr>
  </w:style>
  <w:style w:type="character" w:customStyle="1" w:styleId="afb">
    <w:name w:val="Подзаголовок Знак"/>
    <w:basedOn w:val="a0"/>
    <w:link w:val="afa"/>
    <w:rsid w:val="009A4859"/>
    <w:rPr>
      <w:rFonts w:ascii="NewtonC" w:eastAsia="Times New Roman" w:hAnsi="NewtonC" w:cs="Times New Roman"/>
      <w:b/>
      <w:bCs/>
      <w:sz w:val="20"/>
      <w:szCs w:val="20"/>
    </w:rPr>
  </w:style>
  <w:style w:type="character" w:customStyle="1" w:styleId="FontStyle54">
    <w:name w:val="Font Style54"/>
    <w:basedOn w:val="a0"/>
    <w:uiPriority w:val="99"/>
    <w:rsid w:val="009A4859"/>
    <w:rPr>
      <w:rFonts w:ascii="Times New Roman" w:hAnsi="Times New Roman" w:cs="Times New Roman"/>
      <w:b/>
      <w:bCs/>
      <w:i/>
      <w:iCs/>
      <w:sz w:val="30"/>
      <w:szCs w:val="30"/>
    </w:rPr>
  </w:style>
  <w:style w:type="paragraph" w:customStyle="1" w:styleId="afc">
    <w:name w:val="основной текст"/>
    <w:rsid w:val="009A4859"/>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rPr>
  </w:style>
  <w:style w:type="paragraph" w:customStyle="1" w:styleId="afd">
    <w:name w:val="литература"/>
    <w:basedOn w:val="afc"/>
    <w:next w:val="afc"/>
    <w:rsid w:val="009A4859"/>
    <w:pPr>
      <w:jc w:val="left"/>
    </w:pPr>
    <w:rPr>
      <w:b/>
      <w:bCs/>
      <w:color w:val="auto"/>
      <w:spacing w:val="15"/>
    </w:rPr>
  </w:style>
  <w:style w:type="paragraph" w:customStyle="1" w:styleId="14">
    <w:name w:val="Абзац списка1"/>
    <w:basedOn w:val="a"/>
    <w:link w:val="ListParagraphChar"/>
    <w:rsid w:val="009A4859"/>
    <w:pPr>
      <w:suppressAutoHyphens/>
      <w:spacing w:after="0" w:line="100" w:lineRule="atLeast"/>
      <w:ind w:left="720"/>
    </w:pPr>
    <w:rPr>
      <w:rFonts w:ascii="Calibri" w:eastAsia="Calibri" w:hAnsi="Calibri" w:cs="Times New Roman"/>
      <w:kern w:val="1"/>
      <w:sz w:val="20"/>
      <w:szCs w:val="24"/>
      <w:lang w:eastAsia="hi-IN" w:bidi="hi-IN"/>
    </w:rPr>
  </w:style>
  <w:style w:type="paragraph" w:customStyle="1" w:styleId="41">
    <w:name w:val="Основной текст4"/>
    <w:basedOn w:val="a"/>
    <w:rsid w:val="009A4859"/>
    <w:pPr>
      <w:widowControl w:val="0"/>
      <w:suppressAutoHyphens/>
      <w:spacing w:after="0" w:line="100" w:lineRule="atLeast"/>
    </w:pPr>
    <w:rPr>
      <w:rFonts w:ascii="Liberation Serif" w:eastAsia="DejaVu Sans" w:hAnsi="Liberation Serif" w:cs="DejaVu Sans"/>
      <w:kern w:val="1"/>
      <w:sz w:val="24"/>
      <w:szCs w:val="24"/>
      <w:lang w:eastAsia="hi-IN" w:bidi="hi-IN"/>
    </w:rPr>
  </w:style>
  <w:style w:type="paragraph" w:customStyle="1" w:styleId="15">
    <w:name w:val="Обычный (веб)1"/>
    <w:basedOn w:val="a"/>
    <w:rsid w:val="009A4859"/>
    <w:pPr>
      <w:spacing w:before="28" w:after="28" w:line="100" w:lineRule="atLeast"/>
    </w:pPr>
    <w:rPr>
      <w:rFonts w:ascii="Times New Roman" w:eastAsia="Times New Roman" w:hAnsi="Times New Roman" w:cs="Times New Roman"/>
      <w:kern w:val="1"/>
      <w:sz w:val="24"/>
      <w:szCs w:val="24"/>
      <w:lang w:eastAsia="ar-SA"/>
    </w:rPr>
  </w:style>
  <w:style w:type="paragraph" w:customStyle="1" w:styleId="310">
    <w:name w:val="Основной текст 31"/>
    <w:basedOn w:val="a"/>
    <w:rsid w:val="009A4859"/>
    <w:pPr>
      <w:suppressAutoHyphens/>
      <w:spacing w:after="120" w:line="100" w:lineRule="atLeast"/>
    </w:pPr>
    <w:rPr>
      <w:rFonts w:ascii="Calibri" w:eastAsia="Calibri" w:hAnsi="Calibri" w:cs="Mangal"/>
      <w:kern w:val="1"/>
      <w:sz w:val="16"/>
      <w:szCs w:val="14"/>
      <w:lang w:eastAsia="hi-IN" w:bidi="hi-IN"/>
    </w:rPr>
  </w:style>
  <w:style w:type="paragraph" w:customStyle="1" w:styleId="26">
    <w:name w:val="Абзац списка2"/>
    <w:basedOn w:val="a"/>
    <w:rsid w:val="009A4859"/>
    <w:pPr>
      <w:ind w:left="720"/>
    </w:pPr>
    <w:rPr>
      <w:rFonts w:ascii="Calibri" w:eastAsia="Calibri" w:hAnsi="Calibri" w:cs="Times New Roman"/>
      <w:kern w:val="1"/>
      <w:lang w:eastAsia="ar-SA"/>
    </w:rPr>
  </w:style>
  <w:style w:type="paragraph" w:customStyle="1" w:styleId="western">
    <w:name w:val="western"/>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2110">
    <w:name w:val="Основной текст 211"/>
    <w:basedOn w:val="a"/>
    <w:rsid w:val="009A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maintext">
    <w:name w:val="maintext"/>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35">
    <w:name w:val="Заголовок 3+"/>
    <w:basedOn w:val="a"/>
    <w:rsid w:val="009A4859"/>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Style27">
    <w:name w:val="Style27"/>
    <w:basedOn w:val="a"/>
    <w:rsid w:val="009A4859"/>
    <w:pPr>
      <w:widowControl w:val="0"/>
      <w:autoSpaceDE w:val="0"/>
      <w:spacing w:after="0" w:line="240" w:lineRule="auto"/>
    </w:pPr>
    <w:rPr>
      <w:rFonts w:ascii="Verdana" w:eastAsia="Times New Roman" w:hAnsi="Verdana" w:cs="Verdana"/>
      <w:sz w:val="24"/>
      <w:szCs w:val="20"/>
      <w:lang w:eastAsia="ar-SA"/>
    </w:rPr>
  </w:style>
  <w:style w:type="paragraph" w:customStyle="1" w:styleId="Style3">
    <w:name w:val="Style3"/>
    <w:basedOn w:val="a"/>
    <w:rsid w:val="009A4859"/>
    <w:pPr>
      <w:widowControl w:val="0"/>
      <w:autoSpaceDE w:val="0"/>
      <w:autoSpaceDN w:val="0"/>
      <w:adjustRightInd w:val="0"/>
      <w:spacing w:after="0" w:line="240" w:lineRule="auto"/>
    </w:pPr>
    <w:rPr>
      <w:rFonts w:ascii="Verdana" w:eastAsia="Times New Roman" w:hAnsi="Verdana" w:cs="Verdana"/>
      <w:sz w:val="24"/>
      <w:szCs w:val="20"/>
    </w:rPr>
  </w:style>
  <w:style w:type="character" w:customStyle="1" w:styleId="16">
    <w:name w:val="Название Знак1"/>
    <w:basedOn w:val="a0"/>
    <w:uiPriority w:val="10"/>
    <w:rsid w:val="009A4859"/>
    <w:rPr>
      <w:rFonts w:ascii="Cambria" w:eastAsia="Times New Roman" w:hAnsi="Cambria" w:cs="Times New Roman"/>
      <w:b/>
      <w:bCs/>
      <w:kern w:val="28"/>
      <w:sz w:val="32"/>
      <w:szCs w:val="32"/>
      <w:lang w:eastAsia="en-US"/>
    </w:rPr>
  </w:style>
  <w:style w:type="paragraph" w:customStyle="1" w:styleId="afe">
    <w:name w:val="Письмо"/>
    <w:basedOn w:val="a"/>
    <w:rsid w:val="009A4859"/>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17">
    <w:name w:val="Основной текст1"/>
    <w:basedOn w:val="18"/>
    <w:rsid w:val="009A4859"/>
    <w:pPr>
      <w:spacing w:line="360" w:lineRule="auto"/>
      <w:ind w:firstLine="709"/>
      <w:jc w:val="both"/>
    </w:pPr>
    <w:rPr>
      <w:sz w:val="28"/>
    </w:rPr>
  </w:style>
  <w:style w:type="paragraph" w:customStyle="1" w:styleId="18">
    <w:name w:val="Обычный1"/>
    <w:rsid w:val="009A4859"/>
    <w:pPr>
      <w:spacing w:after="0" w:line="240" w:lineRule="auto"/>
    </w:pPr>
    <w:rPr>
      <w:rFonts w:ascii="Times New Roman" w:eastAsia="Times New Roman" w:hAnsi="Times New Roman" w:cs="Times New Roman"/>
      <w:sz w:val="24"/>
      <w:szCs w:val="20"/>
    </w:rPr>
  </w:style>
  <w:style w:type="paragraph" w:customStyle="1" w:styleId="110">
    <w:name w:val="Обычный11"/>
    <w:rsid w:val="009A4859"/>
    <w:pPr>
      <w:spacing w:after="0" w:line="240" w:lineRule="auto"/>
    </w:pPr>
    <w:rPr>
      <w:rFonts w:ascii="Times New Roman" w:eastAsia="Times New Roman" w:hAnsi="Times New Roman" w:cs="Times New Roman"/>
      <w:sz w:val="24"/>
      <w:szCs w:val="20"/>
    </w:rPr>
  </w:style>
  <w:style w:type="paragraph" w:customStyle="1" w:styleId="aff">
    <w:name w:val="А_основной"/>
    <w:basedOn w:val="a"/>
    <w:link w:val="aff0"/>
    <w:qFormat/>
    <w:rsid w:val="009A4859"/>
    <w:pPr>
      <w:spacing w:after="0" w:line="360" w:lineRule="auto"/>
      <w:ind w:firstLine="340"/>
      <w:jc w:val="both"/>
    </w:pPr>
    <w:rPr>
      <w:rFonts w:ascii="Times New Roman" w:eastAsia="Times New Roman" w:hAnsi="Times New Roman" w:cs="Times New Roman"/>
      <w:sz w:val="28"/>
      <w:szCs w:val="28"/>
    </w:rPr>
  </w:style>
  <w:style w:type="character" w:customStyle="1" w:styleId="aff0">
    <w:name w:val="А_основной Знак"/>
    <w:link w:val="aff"/>
    <w:rsid w:val="009A4859"/>
    <w:rPr>
      <w:rFonts w:ascii="Times New Roman" w:eastAsia="Times New Roman" w:hAnsi="Times New Roman" w:cs="Times New Roman"/>
      <w:sz w:val="28"/>
      <w:szCs w:val="28"/>
    </w:rPr>
  </w:style>
  <w:style w:type="paragraph" w:customStyle="1" w:styleId="msonormalcxspmiddle">
    <w:name w:val="msonormalcxspmiddle"/>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styleId="aff1">
    <w:name w:val="annotation text"/>
    <w:basedOn w:val="a"/>
    <w:link w:val="19"/>
    <w:semiHidden/>
    <w:rsid w:val="009A4859"/>
    <w:pPr>
      <w:spacing w:after="0" w:line="240" w:lineRule="auto"/>
      <w:ind w:firstLine="567"/>
      <w:jc w:val="both"/>
    </w:pPr>
    <w:rPr>
      <w:rFonts w:ascii="Times New Roman" w:eastAsia="Times New Roman" w:hAnsi="Times New Roman" w:cs="Times New Roman"/>
      <w:sz w:val="20"/>
      <w:szCs w:val="20"/>
    </w:rPr>
  </w:style>
  <w:style w:type="character" w:customStyle="1" w:styleId="aff2">
    <w:name w:val="Текст примечания Знак"/>
    <w:basedOn w:val="a0"/>
    <w:link w:val="aff1"/>
    <w:semiHidden/>
    <w:rsid w:val="009A4859"/>
    <w:rPr>
      <w:sz w:val="20"/>
      <w:szCs w:val="20"/>
    </w:rPr>
  </w:style>
  <w:style w:type="character" w:customStyle="1" w:styleId="19">
    <w:name w:val="Текст примечания Знак1"/>
    <w:link w:val="aff1"/>
    <w:semiHidden/>
    <w:locked/>
    <w:rsid w:val="009A4859"/>
    <w:rPr>
      <w:rFonts w:ascii="Times New Roman" w:eastAsia="Times New Roman" w:hAnsi="Times New Roman" w:cs="Times New Roman"/>
      <w:sz w:val="20"/>
      <w:szCs w:val="20"/>
    </w:rPr>
  </w:style>
  <w:style w:type="paragraph" w:customStyle="1" w:styleId="27">
    <w:name w:val="текст 2 кл"/>
    <w:basedOn w:val="a"/>
    <w:rsid w:val="009A4859"/>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razdel">
    <w:name w:val="razdel"/>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podzag">
    <w:name w:val="podzag"/>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styleId="aff3">
    <w:name w:val="caption"/>
    <w:basedOn w:val="a"/>
    <w:next w:val="a"/>
    <w:qFormat/>
    <w:rsid w:val="009A4859"/>
    <w:pPr>
      <w:spacing w:after="0" w:line="240" w:lineRule="auto"/>
    </w:pPr>
    <w:rPr>
      <w:rFonts w:ascii="Times New Roman" w:eastAsia="Calibri" w:hAnsi="Times New Roman" w:cs="Times New Roman"/>
      <w:b/>
      <w:bCs/>
      <w:sz w:val="18"/>
      <w:szCs w:val="18"/>
    </w:rPr>
  </w:style>
  <w:style w:type="paragraph" w:customStyle="1" w:styleId="1a">
    <w:name w:val="Без интервала1"/>
    <w:basedOn w:val="a"/>
    <w:uiPriority w:val="99"/>
    <w:qFormat/>
    <w:rsid w:val="009A4859"/>
    <w:pPr>
      <w:spacing w:after="0" w:line="240" w:lineRule="auto"/>
    </w:pPr>
    <w:rPr>
      <w:rFonts w:ascii="Times New Roman" w:eastAsia="Calibri" w:hAnsi="Times New Roman" w:cs="Times New Roman"/>
      <w:sz w:val="24"/>
      <w:szCs w:val="24"/>
    </w:rPr>
  </w:style>
  <w:style w:type="paragraph" w:customStyle="1" w:styleId="212">
    <w:name w:val="Цитата 21"/>
    <w:basedOn w:val="a"/>
    <w:next w:val="a"/>
    <w:link w:val="QuoteChar"/>
    <w:rsid w:val="009A4859"/>
    <w:pPr>
      <w:spacing w:after="0" w:line="240" w:lineRule="auto"/>
    </w:pPr>
    <w:rPr>
      <w:rFonts w:ascii="Times New Roman" w:eastAsia="Calibri" w:hAnsi="Times New Roman" w:cs="Times New Roman"/>
      <w:color w:val="5A5A5A"/>
      <w:sz w:val="24"/>
      <w:szCs w:val="24"/>
    </w:rPr>
  </w:style>
  <w:style w:type="character" w:customStyle="1" w:styleId="QuoteChar">
    <w:name w:val="Quote Char"/>
    <w:link w:val="212"/>
    <w:locked/>
    <w:rsid w:val="009A4859"/>
    <w:rPr>
      <w:rFonts w:ascii="Times New Roman" w:eastAsia="Calibri" w:hAnsi="Times New Roman" w:cs="Times New Roman"/>
      <w:color w:val="5A5A5A"/>
      <w:sz w:val="24"/>
      <w:szCs w:val="24"/>
    </w:rPr>
  </w:style>
  <w:style w:type="paragraph" w:customStyle="1" w:styleId="1b">
    <w:name w:val="Выделенная цитата1"/>
    <w:basedOn w:val="a"/>
    <w:next w:val="a"/>
    <w:link w:val="IntenseQuoteChar"/>
    <w:rsid w:val="009A4859"/>
    <w:pPr>
      <w:spacing w:before="320" w:after="480" w:line="240" w:lineRule="auto"/>
      <w:ind w:left="720" w:right="720"/>
      <w:jc w:val="center"/>
    </w:pPr>
    <w:rPr>
      <w:rFonts w:ascii="Cambria" w:eastAsia="Calibri" w:hAnsi="Cambria" w:cs="Times New Roman"/>
      <w:i/>
      <w:iCs/>
      <w:sz w:val="20"/>
      <w:szCs w:val="20"/>
    </w:rPr>
  </w:style>
  <w:style w:type="character" w:customStyle="1" w:styleId="IntenseQuoteChar">
    <w:name w:val="Intense Quote Char"/>
    <w:link w:val="1b"/>
    <w:locked/>
    <w:rsid w:val="009A4859"/>
    <w:rPr>
      <w:rFonts w:ascii="Cambria" w:eastAsia="Calibri" w:hAnsi="Cambria" w:cs="Times New Roman"/>
      <w:i/>
      <w:iCs/>
      <w:sz w:val="20"/>
      <w:szCs w:val="20"/>
    </w:rPr>
  </w:style>
  <w:style w:type="paragraph" w:customStyle="1" w:styleId="1c">
    <w:name w:val="Заголовок оглавления1"/>
    <w:basedOn w:val="1"/>
    <w:next w:val="a"/>
    <w:rsid w:val="009A4859"/>
    <w:pPr>
      <w:keepNext w:val="0"/>
      <w:spacing w:before="600" w:after="0" w:line="360" w:lineRule="auto"/>
      <w:outlineLvl w:val="9"/>
    </w:pPr>
    <w:rPr>
      <w:rFonts w:eastAsia="Calibri"/>
      <w:i/>
      <w:iCs/>
      <w:kern w:val="0"/>
      <w:lang w:eastAsia="ru-RU"/>
    </w:rPr>
  </w:style>
  <w:style w:type="paragraph" w:customStyle="1" w:styleId="aff4">
    <w:name w:val="Новый"/>
    <w:basedOn w:val="a"/>
    <w:rsid w:val="009A4859"/>
    <w:pPr>
      <w:spacing w:after="0" w:line="360" w:lineRule="auto"/>
      <w:ind w:firstLine="454"/>
      <w:jc w:val="both"/>
    </w:pPr>
    <w:rPr>
      <w:rFonts w:ascii="Times New Roman" w:eastAsia="Calibri" w:hAnsi="Times New Roman" w:cs="Times New Roman"/>
      <w:sz w:val="28"/>
      <w:szCs w:val="24"/>
    </w:rPr>
  </w:style>
  <w:style w:type="paragraph" w:customStyle="1" w:styleId="Style7">
    <w:name w:val="Style7"/>
    <w:basedOn w:val="a"/>
    <w:rsid w:val="009A4859"/>
    <w:pPr>
      <w:widowControl w:val="0"/>
      <w:autoSpaceDE w:val="0"/>
      <w:autoSpaceDN w:val="0"/>
      <w:adjustRightInd w:val="0"/>
      <w:spacing w:after="0" w:line="256" w:lineRule="exact"/>
      <w:ind w:firstLine="293"/>
    </w:pPr>
    <w:rPr>
      <w:rFonts w:ascii="Trebuchet MS" w:eastAsia="Calibri" w:hAnsi="Trebuchet MS" w:cs="Times New Roman"/>
      <w:sz w:val="24"/>
      <w:szCs w:val="24"/>
    </w:rPr>
  </w:style>
  <w:style w:type="paragraph" w:customStyle="1" w:styleId="Style14">
    <w:name w:val="Style14"/>
    <w:basedOn w:val="a"/>
    <w:rsid w:val="009A4859"/>
    <w:pPr>
      <w:widowControl w:val="0"/>
      <w:autoSpaceDE w:val="0"/>
      <w:autoSpaceDN w:val="0"/>
      <w:adjustRightInd w:val="0"/>
      <w:spacing w:after="0" w:line="256" w:lineRule="exact"/>
      <w:ind w:firstLine="322"/>
      <w:jc w:val="both"/>
    </w:pPr>
    <w:rPr>
      <w:rFonts w:ascii="Trebuchet MS" w:eastAsia="Calibri" w:hAnsi="Trebuchet MS" w:cs="Times New Roman"/>
      <w:sz w:val="24"/>
      <w:szCs w:val="24"/>
    </w:rPr>
  </w:style>
  <w:style w:type="paragraph" w:customStyle="1" w:styleId="Style9">
    <w:name w:val="Style9"/>
    <w:basedOn w:val="a"/>
    <w:uiPriority w:val="99"/>
    <w:rsid w:val="009A4859"/>
    <w:pPr>
      <w:widowControl w:val="0"/>
      <w:autoSpaceDE w:val="0"/>
      <w:autoSpaceDN w:val="0"/>
      <w:adjustRightInd w:val="0"/>
      <w:spacing w:after="0" w:line="259" w:lineRule="exact"/>
      <w:ind w:firstLine="307"/>
    </w:pPr>
    <w:rPr>
      <w:rFonts w:ascii="Trebuchet MS" w:eastAsia="Calibri" w:hAnsi="Trebuchet MS" w:cs="Times New Roman"/>
      <w:sz w:val="24"/>
      <w:szCs w:val="24"/>
    </w:rPr>
  </w:style>
  <w:style w:type="paragraph" w:customStyle="1" w:styleId="Style19">
    <w:name w:val="Style19"/>
    <w:basedOn w:val="a"/>
    <w:rsid w:val="009A4859"/>
    <w:pPr>
      <w:widowControl w:val="0"/>
      <w:autoSpaceDE w:val="0"/>
      <w:autoSpaceDN w:val="0"/>
      <w:adjustRightInd w:val="0"/>
      <w:spacing w:after="0" w:line="254" w:lineRule="exact"/>
    </w:pPr>
    <w:rPr>
      <w:rFonts w:ascii="Trebuchet MS" w:eastAsia="Calibri" w:hAnsi="Trebuchet MS" w:cs="Times New Roman"/>
      <w:sz w:val="24"/>
      <w:szCs w:val="24"/>
    </w:rPr>
  </w:style>
  <w:style w:type="paragraph" w:customStyle="1" w:styleId="Style1">
    <w:name w:val="Style1"/>
    <w:basedOn w:val="a"/>
    <w:rsid w:val="009A4859"/>
    <w:pPr>
      <w:widowControl w:val="0"/>
      <w:autoSpaceDE w:val="0"/>
      <w:autoSpaceDN w:val="0"/>
      <w:adjustRightInd w:val="0"/>
      <w:spacing w:after="0" w:line="240" w:lineRule="auto"/>
    </w:pPr>
    <w:rPr>
      <w:rFonts w:ascii="Arial" w:eastAsia="Calibri" w:hAnsi="Arial" w:cs="Arial"/>
      <w:sz w:val="24"/>
      <w:szCs w:val="24"/>
    </w:rPr>
  </w:style>
  <w:style w:type="paragraph" w:customStyle="1" w:styleId="Style4">
    <w:name w:val="Style4"/>
    <w:basedOn w:val="a"/>
    <w:rsid w:val="009A4859"/>
    <w:pPr>
      <w:widowControl w:val="0"/>
      <w:autoSpaceDE w:val="0"/>
      <w:autoSpaceDN w:val="0"/>
      <w:adjustRightInd w:val="0"/>
      <w:spacing w:after="0" w:line="202" w:lineRule="exact"/>
      <w:ind w:firstLine="298"/>
      <w:jc w:val="both"/>
    </w:pPr>
    <w:rPr>
      <w:rFonts w:ascii="Arial" w:eastAsia="Calibri" w:hAnsi="Arial" w:cs="Arial"/>
      <w:sz w:val="24"/>
      <w:szCs w:val="24"/>
    </w:rPr>
  </w:style>
  <w:style w:type="paragraph" w:customStyle="1" w:styleId="Style5">
    <w:name w:val="Style5"/>
    <w:basedOn w:val="a"/>
    <w:rsid w:val="009A4859"/>
    <w:pPr>
      <w:widowControl w:val="0"/>
      <w:autoSpaceDE w:val="0"/>
      <w:autoSpaceDN w:val="0"/>
      <w:adjustRightInd w:val="0"/>
      <w:spacing w:after="0" w:line="202" w:lineRule="exact"/>
      <w:ind w:firstLine="283"/>
      <w:jc w:val="both"/>
    </w:pPr>
    <w:rPr>
      <w:rFonts w:ascii="Arial" w:eastAsia="Calibri" w:hAnsi="Arial" w:cs="Arial"/>
      <w:sz w:val="24"/>
      <w:szCs w:val="24"/>
    </w:rPr>
  </w:style>
  <w:style w:type="paragraph" w:customStyle="1" w:styleId="Style10">
    <w:name w:val="Style10"/>
    <w:basedOn w:val="a"/>
    <w:uiPriority w:val="99"/>
    <w:rsid w:val="009A4859"/>
    <w:pPr>
      <w:widowControl w:val="0"/>
      <w:autoSpaceDE w:val="0"/>
      <w:autoSpaceDN w:val="0"/>
      <w:adjustRightInd w:val="0"/>
      <w:spacing w:after="0" w:line="160" w:lineRule="exact"/>
      <w:jc w:val="both"/>
    </w:pPr>
    <w:rPr>
      <w:rFonts w:ascii="Arial" w:eastAsia="Calibri" w:hAnsi="Arial" w:cs="Arial"/>
      <w:sz w:val="24"/>
      <w:szCs w:val="24"/>
    </w:rPr>
  </w:style>
  <w:style w:type="paragraph" w:customStyle="1" w:styleId="Style11">
    <w:name w:val="Style11"/>
    <w:basedOn w:val="a"/>
    <w:rsid w:val="009A4859"/>
    <w:pPr>
      <w:widowControl w:val="0"/>
      <w:autoSpaceDE w:val="0"/>
      <w:autoSpaceDN w:val="0"/>
      <w:adjustRightInd w:val="0"/>
      <w:spacing w:after="0" w:line="240" w:lineRule="auto"/>
    </w:pPr>
    <w:rPr>
      <w:rFonts w:ascii="Arial" w:eastAsia="Calibri" w:hAnsi="Arial" w:cs="Arial"/>
      <w:sz w:val="24"/>
      <w:szCs w:val="24"/>
    </w:rPr>
  </w:style>
  <w:style w:type="paragraph" w:customStyle="1" w:styleId="aff5">
    <w:name w:val="Знак"/>
    <w:basedOn w:val="a"/>
    <w:rsid w:val="009A4859"/>
    <w:pPr>
      <w:spacing w:after="160" w:line="240" w:lineRule="exact"/>
    </w:pPr>
    <w:rPr>
      <w:rFonts w:ascii="Verdana" w:eastAsia="Calibri" w:hAnsi="Verdana" w:cs="Times New Roman"/>
      <w:sz w:val="20"/>
      <w:szCs w:val="20"/>
      <w:lang w:val="en-US" w:eastAsia="en-US"/>
    </w:rPr>
  </w:style>
  <w:style w:type="paragraph" w:customStyle="1" w:styleId="MagistorNew">
    <w:name w:val="Magistor New"/>
    <w:basedOn w:val="a"/>
    <w:rsid w:val="009A4859"/>
    <w:pPr>
      <w:widowControl w:val="0"/>
      <w:shd w:val="clear" w:color="auto" w:fill="FFFFFF"/>
      <w:autoSpaceDE w:val="0"/>
      <w:autoSpaceDN w:val="0"/>
      <w:adjustRightInd w:val="0"/>
      <w:spacing w:after="0" w:line="360" w:lineRule="auto"/>
      <w:ind w:left="-851" w:right="-1418" w:firstLine="1134"/>
      <w:jc w:val="both"/>
    </w:pPr>
    <w:rPr>
      <w:rFonts w:ascii="Times New Roman" w:eastAsia="Calibri" w:hAnsi="Times New Roman" w:cs="Times New Roman"/>
      <w:color w:val="000000"/>
      <w:spacing w:val="-3"/>
      <w:sz w:val="26"/>
      <w:szCs w:val="26"/>
    </w:rPr>
  </w:style>
  <w:style w:type="character" w:customStyle="1" w:styleId="aff6">
    <w:name w:val="Текст концевой сноски Знак"/>
    <w:basedOn w:val="a0"/>
    <w:link w:val="aff7"/>
    <w:semiHidden/>
    <w:rsid w:val="009A4859"/>
    <w:rPr>
      <w:rFonts w:ascii="Times New Roman" w:hAnsi="Times New Roman"/>
    </w:rPr>
  </w:style>
  <w:style w:type="paragraph" w:styleId="aff7">
    <w:name w:val="endnote text"/>
    <w:basedOn w:val="a"/>
    <w:link w:val="aff6"/>
    <w:semiHidden/>
    <w:rsid w:val="009A4859"/>
    <w:pPr>
      <w:widowControl w:val="0"/>
      <w:autoSpaceDE w:val="0"/>
      <w:autoSpaceDN w:val="0"/>
      <w:adjustRightInd w:val="0"/>
      <w:spacing w:after="0" w:line="240" w:lineRule="auto"/>
    </w:pPr>
    <w:rPr>
      <w:rFonts w:ascii="Times New Roman" w:hAnsi="Times New Roman"/>
    </w:rPr>
  </w:style>
  <w:style w:type="character" w:customStyle="1" w:styleId="1d">
    <w:name w:val="Текст концевой сноски Знак1"/>
    <w:basedOn w:val="a0"/>
    <w:link w:val="aff7"/>
    <w:uiPriority w:val="99"/>
    <w:semiHidden/>
    <w:rsid w:val="009A4859"/>
    <w:rPr>
      <w:sz w:val="20"/>
      <w:szCs w:val="20"/>
    </w:rPr>
  </w:style>
  <w:style w:type="paragraph" w:styleId="aff8">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semiHidden/>
    <w:rsid w:val="009A4859"/>
    <w:pPr>
      <w:spacing w:line="360" w:lineRule="auto"/>
      <w:ind w:left="0" w:firstLine="0"/>
      <w:jc w:val="both"/>
    </w:pPr>
    <w:rPr>
      <w:szCs w:val="20"/>
    </w:rPr>
  </w:style>
  <w:style w:type="paragraph" w:styleId="aff9">
    <w:name w:val="List"/>
    <w:basedOn w:val="a"/>
    <w:semiHidden/>
    <w:rsid w:val="009A4859"/>
    <w:pPr>
      <w:spacing w:after="0" w:line="240" w:lineRule="auto"/>
      <w:ind w:left="283" w:hanging="283"/>
    </w:pPr>
    <w:rPr>
      <w:rFonts w:ascii="Times New Roman" w:eastAsia="Calibri" w:hAnsi="Times New Roman" w:cs="Times New Roman"/>
      <w:sz w:val="24"/>
      <w:szCs w:val="24"/>
    </w:rPr>
  </w:style>
  <w:style w:type="character" w:customStyle="1" w:styleId="affa">
    <w:name w:val="Схема документа Знак"/>
    <w:basedOn w:val="a0"/>
    <w:link w:val="affb"/>
    <w:semiHidden/>
    <w:rsid w:val="009A4859"/>
    <w:rPr>
      <w:rFonts w:ascii="Tahoma" w:eastAsia="Times New Roman" w:hAnsi="Tahoma" w:cs="Tahoma"/>
      <w:shd w:val="clear" w:color="auto" w:fill="000080"/>
      <w:lang w:eastAsia="en-US"/>
    </w:rPr>
  </w:style>
  <w:style w:type="paragraph" w:styleId="affb">
    <w:name w:val="Document Map"/>
    <w:basedOn w:val="a"/>
    <w:link w:val="affa"/>
    <w:semiHidden/>
    <w:rsid w:val="009A4859"/>
    <w:pPr>
      <w:shd w:val="clear" w:color="auto" w:fill="000080"/>
      <w:spacing w:after="0" w:line="240" w:lineRule="auto"/>
    </w:pPr>
    <w:rPr>
      <w:rFonts w:ascii="Tahoma" w:eastAsia="Times New Roman" w:hAnsi="Tahoma" w:cs="Tahoma"/>
      <w:lang w:eastAsia="en-US"/>
    </w:rPr>
  </w:style>
  <w:style w:type="character" w:customStyle="1" w:styleId="1e">
    <w:name w:val="Схема документа Знак1"/>
    <w:basedOn w:val="a0"/>
    <w:link w:val="affb"/>
    <w:uiPriority w:val="99"/>
    <w:semiHidden/>
    <w:rsid w:val="009A4859"/>
    <w:rPr>
      <w:rFonts w:ascii="Tahoma" w:hAnsi="Tahoma" w:cs="Tahoma"/>
      <w:sz w:val="16"/>
      <w:szCs w:val="16"/>
    </w:rPr>
  </w:style>
  <w:style w:type="character" w:customStyle="1" w:styleId="affc">
    <w:name w:val="Текст Знак"/>
    <w:aliases w:val="Знак Знак Знак Знак Знак,Знак Знак Знак Знак1"/>
    <w:link w:val="affd"/>
    <w:semiHidden/>
    <w:locked/>
    <w:rsid w:val="009A4859"/>
    <w:rPr>
      <w:rFonts w:ascii="Courier New" w:hAnsi="Courier New"/>
    </w:rPr>
  </w:style>
  <w:style w:type="paragraph" w:styleId="affd">
    <w:name w:val="Plain Text"/>
    <w:aliases w:val="Знак Знак Знак Знак,Знак Знак Знак"/>
    <w:basedOn w:val="a"/>
    <w:link w:val="affc"/>
    <w:semiHidden/>
    <w:rsid w:val="009A4859"/>
    <w:pPr>
      <w:autoSpaceDE w:val="0"/>
      <w:autoSpaceDN w:val="0"/>
      <w:spacing w:after="0" w:line="240" w:lineRule="auto"/>
    </w:pPr>
    <w:rPr>
      <w:rFonts w:ascii="Courier New" w:hAnsi="Courier New"/>
    </w:rPr>
  </w:style>
  <w:style w:type="character" w:customStyle="1" w:styleId="1f">
    <w:name w:val="Текст Знак1"/>
    <w:basedOn w:val="a0"/>
    <w:link w:val="affd"/>
    <w:uiPriority w:val="99"/>
    <w:semiHidden/>
    <w:rsid w:val="009A4859"/>
    <w:rPr>
      <w:rFonts w:ascii="Consolas" w:hAnsi="Consolas"/>
      <w:sz w:val="21"/>
      <w:szCs w:val="21"/>
    </w:rPr>
  </w:style>
  <w:style w:type="paragraph" w:styleId="affe">
    <w:name w:val="annotation subject"/>
    <w:basedOn w:val="aff1"/>
    <w:next w:val="aff1"/>
    <w:link w:val="afff"/>
    <w:semiHidden/>
    <w:rsid w:val="009A4859"/>
    <w:pPr>
      <w:ind w:firstLine="0"/>
      <w:jc w:val="left"/>
    </w:pPr>
    <w:rPr>
      <w:rFonts w:ascii="Arial" w:hAnsi="Arial"/>
      <w:kern w:val="28"/>
      <w:sz w:val="32"/>
      <w:szCs w:val="32"/>
      <w:lang w:eastAsia="en-US"/>
    </w:rPr>
  </w:style>
  <w:style w:type="character" w:customStyle="1" w:styleId="afff">
    <w:name w:val="Тема примечания Знак"/>
    <w:basedOn w:val="aff2"/>
    <w:link w:val="affe"/>
    <w:semiHidden/>
    <w:rsid w:val="009A4859"/>
    <w:rPr>
      <w:rFonts w:ascii="Arial" w:eastAsia="Times New Roman" w:hAnsi="Arial" w:cs="Times New Roman"/>
      <w:kern w:val="28"/>
      <w:sz w:val="32"/>
      <w:szCs w:val="32"/>
      <w:lang w:eastAsia="en-US"/>
    </w:rPr>
  </w:style>
  <w:style w:type="paragraph" w:customStyle="1" w:styleId="afff0">
    <w:name w:val="Знак Знак Знак Знак Знак Знак Знак Знак Знак Знак"/>
    <w:basedOn w:val="a"/>
    <w:rsid w:val="009A4859"/>
    <w:pPr>
      <w:spacing w:after="160" w:line="240" w:lineRule="exact"/>
    </w:pPr>
    <w:rPr>
      <w:rFonts w:ascii="Verdana" w:eastAsia="Calibri" w:hAnsi="Verdana" w:cs="Verdana"/>
      <w:sz w:val="20"/>
      <w:szCs w:val="20"/>
      <w:lang w:val="en-US" w:eastAsia="en-US"/>
    </w:rPr>
  </w:style>
  <w:style w:type="paragraph" w:customStyle="1" w:styleId="st">
    <w:name w:val="st"/>
    <w:basedOn w:val="a"/>
    <w:rsid w:val="009A4859"/>
    <w:pPr>
      <w:spacing w:before="20" w:after="20" w:line="240" w:lineRule="auto"/>
      <w:ind w:left="612" w:right="612"/>
      <w:jc w:val="both"/>
    </w:pPr>
    <w:rPr>
      <w:rFonts w:ascii="Times New Roman" w:eastAsia="Calibri" w:hAnsi="Times New Roman" w:cs="Times New Roman"/>
      <w:sz w:val="24"/>
      <w:szCs w:val="24"/>
    </w:rPr>
  </w:style>
  <w:style w:type="paragraph" w:customStyle="1" w:styleId="afff1">
    <w:name w:val="Заголовок таблицы"/>
    <w:basedOn w:val="a"/>
    <w:rsid w:val="009A4859"/>
    <w:pPr>
      <w:widowControl w:val="0"/>
      <w:suppressLineNumbers/>
      <w:suppressAutoHyphens/>
      <w:spacing w:after="0" w:line="240" w:lineRule="auto"/>
      <w:jc w:val="center"/>
    </w:pPr>
    <w:rPr>
      <w:rFonts w:ascii="Times" w:eastAsia="Times New Roman" w:hAnsi="Times" w:cs="Times New Roman"/>
      <w:b/>
      <w:bCs/>
      <w:sz w:val="24"/>
      <w:szCs w:val="20"/>
      <w:lang w:val="en-US"/>
    </w:rPr>
  </w:style>
  <w:style w:type="paragraph" w:customStyle="1" w:styleId="u-2-msonormal">
    <w:name w:val="u-2-msonormal"/>
    <w:basedOn w:val="a"/>
    <w:uiPriority w:val="99"/>
    <w:rsid w:val="009A4859"/>
    <w:pPr>
      <w:spacing w:before="100" w:beforeAutospacing="1" w:after="100" w:afterAutospacing="1" w:line="240" w:lineRule="auto"/>
    </w:pPr>
    <w:rPr>
      <w:rFonts w:ascii="Times New Roman" w:eastAsia="Calibri" w:hAnsi="Times New Roman" w:cs="Times New Roman"/>
      <w:sz w:val="24"/>
      <w:szCs w:val="24"/>
    </w:rPr>
  </w:style>
  <w:style w:type="paragraph" w:customStyle="1" w:styleId="msg-header-from">
    <w:name w:val="msg-header-from"/>
    <w:basedOn w:val="a"/>
    <w:rsid w:val="009A4859"/>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9A48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2">
    <w:name w:val="Стиль"/>
    <w:rsid w:val="009A4859"/>
    <w:pPr>
      <w:widowControl w:val="0"/>
      <w:overflowPunct w:val="0"/>
      <w:autoSpaceDE w:val="0"/>
      <w:autoSpaceDN w:val="0"/>
      <w:adjustRightInd w:val="0"/>
      <w:spacing w:after="0" w:line="240" w:lineRule="auto"/>
    </w:pPr>
    <w:rPr>
      <w:rFonts w:ascii="Times New Roman" w:eastAsia="Calibri" w:hAnsi="Times New Roman" w:cs="Times New Roman"/>
      <w:sz w:val="24"/>
      <w:szCs w:val="20"/>
    </w:rPr>
  </w:style>
  <w:style w:type="paragraph" w:customStyle="1" w:styleId="PlainText1">
    <w:name w:val="Plain Text1"/>
    <w:basedOn w:val="a"/>
    <w:rsid w:val="009A4859"/>
    <w:pPr>
      <w:overflowPunct w:val="0"/>
      <w:autoSpaceDE w:val="0"/>
      <w:autoSpaceDN w:val="0"/>
      <w:adjustRightInd w:val="0"/>
      <w:spacing w:after="0" w:line="240" w:lineRule="auto"/>
    </w:pPr>
    <w:rPr>
      <w:rFonts w:ascii="Courier New" w:eastAsia="Calibri" w:hAnsi="Courier New" w:cs="Times New Roman"/>
      <w:sz w:val="20"/>
      <w:szCs w:val="20"/>
      <w:lang w:val="en-GB"/>
    </w:rPr>
  </w:style>
  <w:style w:type="paragraph" w:customStyle="1" w:styleId="BodyText21">
    <w:name w:val="Body Text 21"/>
    <w:basedOn w:val="a"/>
    <w:rsid w:val="009A4859"/>
    <w:pPr>
      <w:overflowPunct w:val="0"/>
      <w:autoSpaceDE w:val="0"/>
      <w:autoSpaceDN w:val="0"/>
      <w:adjustRightInd w:val="0"/>
      <w:spacing w:after="0" w:line="360" w:lineRule="auto"/>
      <w:ind w:firstLine="709"/>
      <w:jc w:val="both"/>
    </w:pPr>
    <w:rPr>
      <w:rFonts w:ascii="Times New Roman" w:eastAsia="Calibri" w:hAnsi="Times New Roman" w:cs="Times New Roman"/>
      <w:sz w:val="28"/>
      <w:szCs w:val="20"/>
      <w:lang w:eastAsia="de-DE"/>
    </w:rPr>
  </w:style>
  <w:style w:type="paragraph" w:customStyle="1" w:styleId="1f0">
    <w:name w:val="Стиль1"/>
    <w:basedOn w:val="a"/>
    <w:rsid w:val="009A4859"/>
    <w:pPr>
      <w:spacing w:after="0" w:line="240" w:lineRule="auto"/>
    </w:pPr>
    <w:rPr>
      <w:rFonts w:ascii="Times New Roman" w:eastAsia="Calibri" w:hAnsi="Times New Roman" w:cs="Times New Roman"/>
      <w:sz w:val="28"/>
      <w:szCs w:val="28"/>
    </w:rPr>
  </w:style>
  <w:style w:type="paragraph" w:customStyle="1" w:styleId="afff3">
    <w:name w:val="Заголовок"/>
    <w:basedOn w:val="a"/>
    <w:next w:val="a8"/>
    <w:rsid w:val="009A4859"/>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afff4">
    <w:name w:val="Текст в заданном формате"/>
    <w:basedOn w:val="a"/>
    <w:rsid w:val="009A4859"/>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1-12">
    <w:name w:val="1-12 с отступом"/>
    <w:basedOn w:val="a"/>
    <w:rsid w:val="009A4859"/>
    <w:pPr>
      <w:widowControl w:val="0"/>
      <w:overflowPunct w:val="0"/>
      <w:autoSpaceDE w:val="0"/>
      <w:autoSpaceDN w:val="0"/>
      <w:adjustRightInd w:val="0"/>
      <w:spacing w:after="0" w:line="360" w:lineRule="auto"/>
      <w:ind w:firstLine="709"/>
    </w:pPr>
    <w:rPr>
      <w:rFonts w:ascii="Times New Roman" w:eastAsia="Calibri" w:hAnsi="Times New Roman" w:cs="Times New Roman"/>
      <w:sz w:val="24"/>
      <w:szCs w:val="20"/>
    </w:rPr>
  </w:style>
  <w:style w:type="paragraph" w:customStyle="1" w:styleId="Style41">
    <w:name w:val="Style41"/>
    <w:basedOn w:val="a"/>
    <w:rsid w:val="009A4859"/>
    <w:pPr>
      <w:widowControl w:val="0"/>
      <w:autoSpaceDE w:val="0"/>
      <w:autoSpaceDN w:val="0"/>
      <w:adjustRightInd w:val="0"/>
      <w:spacing w:after="0" w:line="240" w:lineRule="auto"/>
    </w:pPr>
    <w:rPr>
      <w:rFonts w:ascii="Verdana" w:eastAsia="Calibri" w:hAnsi="Verdana" w:cs="Verdana"/>
      <w:sz w:val="24"/>
      <w:szCs w:val="24"/>
    </w:rPr>
  </w:style>
  <w:style w:type="paragraph" w:customStyle="1" w:styleId="1f1">
    <w:name w:val="заголовок 1"/>
    <w:basedOn w:val="a"/>
    <w:next w:val="a"/>
    <w:rsid w:val="009A4859"/>
    <w:pPr>
      <w:keepNext/>
      <w:autoSpaceDE w:val="0"/>
      <w:autoSpaceDN w:val="0"/>
      <w:spacing w:after="0" w:line="240" w:lineRule="auto"/>
      <w:jc w:val="both"/>
      <w:outlineLvl w:val="0"/>
    </w:pPr>
    <w:rPr>
      <w:rFonts w:ascii="Times New Roman" w:eastAsia="Calibri" w:hAnsi="Times New Roman" w:cs="Times New Roman"/>
      <w:b/>
      <w:bCs/>
      <w:sz w:val="28"/>
      <w:szCs w:val="28"/>
    </w:rPr>
  </w:style>
  <w:style w:type="paragraph" w:customStyle="1" w:styleId="28">
    <w:name w:val="заголовок 2"/>
    <w:basedOn w:val="a"/>
    <w:next w:val="a"/>
    <w:rsid w:val="009A4859"/>
    <w:pPr>
      <w:keepNext/>
      <w:autoSpaceDE w:val="0"/>
      <w:autoSpaceDN w:val="0"/>
      <w:spacing w:after="0" w:line="240" w:lineRule="auto"/>
      <w:jc w:val="both"/>
      <w:outlineLvl w:val="1"/>
    </w:pPr>
    <w:rPr>
      <w:rFonts w:ascii="Times New Roman" w:eastAsia="Calibri" w:hAnsi="Times New Roman" w:cs="Times New Roman"/>
      <w:b/>
      <w:bCs/>
      <w:sz w:val="24"/>
      <w:szCs w:val="24"/>
    </w:rPr>
  </w:style>
  <w:style w:type="paragraph" w:customStyle="1" w:styleId="36">
    <w:name w:val="заголовок 3"/>
    <w:basedOn w:val="a"/>
    <w:next w:val="a"/>
    <w:rsid w:val="009A4859"/>
    <w:pPr>
      <w:keepNext/>
      <w:autoSpaceDE w:val="0"/>
      <w:autoSpaceDN w:val="0"/>
      <w:spacing w:after="0" w:line="240" w:lineRule="auto"/>
      <w:jc w:val="both"/>
      <w:outlineLvl w:val="2"/>
    </w:pPr>
    <w:rPr>
      <w:rFonts w:ascii="Times New Roman" w:eastAsia="Calibri" w:hAnsi="Times New Roman" w:cs="Times New Roman"/>
      <w:sz w:val="24"/>
      <w:szCs w:val="24"/>
    </w:rPr>
  </w:style>
  <w:style w:type="paragraph" w:customStyle="1" w:styleId="42">
    <w:name w:val="заголовок 4"/>
    <w:basedOn w:val="a"/>
    <w:next w:val="a"/>
    <w:rsid w:val="009A4859"/>
    <w:pPr>
      <w:keepNext/>
      <w:autoSpaceDE w:val="0"/>
      <w:autoSpaceDN w:val="0"/>
      <w:spacing w:after="0" w:line="240" w:lineRule="auto"/>
      <w:outlineLvl w:val="3"/>
    </w:pPr>
    <w:rPr>
      <w:rFonts w:ascii="Times New Roman" w:eastAsia="Calibri" w:hAnsi="Times New Roman" w:cs="Times New Roman"/>
      <w:sz w:val="24"/>
      <w:szCs w:val="24"/>
    </w:rPr>
  </w:style>
  <w:style w:type="paragraph" w:customStyle="1" w:styleId="51">
    <w:name w:val="заголовок 5"/>
    <w:basedOn w:val="a"/>
    <w:next w:val="a"/>
    <w:rsid w:val="009A4859"/>
    <w:pPr>
      <w:keepNext/>
      <w:autoSpaceDE w:val="0"/>
      <w:autoSpaceDN w:val="0"/>
      <w:spacing w:after="0" w:line="240" w:lineRule="auto"/>
      <w:jc w:val="center"/>
      <w:outlineLvl w:val="4"/>
    </w:pPr>
    <w:rPr>
      <w:rFonts w:ascii="Times New Roman" w:eastAsia="Calibri" w:hAnsi="Times New Roman" w:cs="Times New Roman"/>
      <w:b/>
      <w:bCs/>
      <w:sz w:val="28"/>
      <w:szCs w:val="28"/>
    </w:rPr>
  </w:style>
  <w:style w:type="paragraph" w:customStyle="1" w:styleId="61">
    <w:name w:val="заголовок 6"/>
    <w:basedOn w:val="a"/>
    <w:next w:val="a"/>
    <w:rsid w:val="009A4859"/>
    <w:pPr>
      <w:keepNext/>
      <w:autoSpaceDE w:val="0"/>
      <w:autoSpaceDN w:val="0"/>
      <w:spacing w:after="0" w:line="240" w:lineRule="auto"/>
      <w:outlineLvl w:val="5"/>
    </w:pPr>
    <w:rPr>
      <w:rFonts w:ascii="Times New Roman" w:eastAsia="Calibri" w:hAnsi="Times New Roman" w:cs="Times New Roman"/>
      <w:b/>
      <w:bCs/>
      <w:sz w:val="32"/>
      <w:szCs w:val="32"/>
    </w:rPr>
  </w:style>
  <w:style w:type="paragraph" w:customStyle="1" w:styleId="71">
    <w:name w:val="заголовок 7"/>
    <w:basedOn w:val="a"/>
    <w:next w:val="a"/>
    <w:rsid w:val="009A4859"/>
    <w:pPr>
      <w:keepNext/>
      <w:pBdr>
        <w:bottom w:val="single" w:sz="12" w:space="2" w:color="auto"/>
      </w:pBdr>
      <w:autoSpaceDE w:val="0"/>
      <w:autoSpaceDN w:val="0"/>
      <w:spacing w:after="0" w:line="240" w:lineRule="auto"/>
      <w:jc w:val="both"/>
      <w:outlineLvl w:val="6"/>
    </w:pPr>
    <w:rPr>
      <w:rFonts w:ascii="Times New Roman" w:eastAsia="Calibri" w:hAnsi="Times New Roman" w:cs="Times New Roman"/>
      <w:sz w:val="28"/>
      <w:szCs w:val="28"/>
    </w:rPr>
  </w:style>
  <w:style w:type="paragraph" w:customStyle="1" w:styleId="81">
    <w:name w:val="заголовок 8"/>
    <w:basedOn w:val="a"/>
    <w:next w:val="a"/>
    <w:rsid w:val="009A4859"/>
    <w:pPr>
      <w:keepNext/>
      <w:autoSpaceDE w:val="0"/>
      <w:autoSpaceDN w:val="0"/>
      <w:spacing w:after="0" w:line="240" w:lineRule="auto"/>
      <w:jc w:val="both"/>
      <w:outlineLvl w:val="7"/>
    </w:pPr>
    <w:rPr>
      <w:rFonts w:ascii="Times New Roman" w:eastAsia="Calibri" w:hAnsi="Times New Roman" w:cs="Times New Roman"/>
      <w:i/>
      <w:iCs/>
      <w:sz w:val="24"/>
      <w:szCs w:val="24"/>
    </w:rPr>
  </w:style>
  <w:style w:type="paragraph" w:customStyle="1" w:styleId="afff5">
    <w:name w:val="текст сноски"/>
    <w:basedOn w:val="a"/>
    <w:rsid w:val="009A4859"/>
    <w:pPr>
      <w:autoSpaceDE w:val="0"/>
      <w:autoSpaceDN w:val="0"/>
      <w:spacing w:after="0" w:line="240" w:lineRule="auto"/>
    </w:pPr>
    <w:rPr>
      <w:rFonts w:ascii="Times New Roman" w:eastAsia="Calibri" w:hAnsi="Times New Roman" w:cs="Times New Roman"/>
      <w:sz w:val="20"/>
      <w:szCs w:val="20"/>
    </w:rPr>
  </w:style>
  <w:style w:type="paragraph" w:customStyle="1" w:styleId="BodyText211">
    <w:name w:val="Body Text 211"/>
    <w:basedOn w:val="a"/>
    <w:rsid w:val="009A4859"/>
    <w:pPr>
      <w:autoSpaceDE w:val="0"/>
      <w:autoSpaceDN w:val="0"/>
      <w:spacing w:after="0" w:line="360" w:lineRule="auto"/>
      <w:jc w:val="both"/>
    </w:pPr>
    <w:rPr>
      <w:rFonts w:ascii="Times New Roman" w:eastAsia="Calibri" w:hAnsi="Times New Roman" w:cs="Times New Roman"/>
      <w:sz w:val="24"/>
      <w:szCs w:val="24"/>
    </w:rPr>
  </w:style>
  <w:style w:type="paragraph" w:customStyle="1" w:styleId="afff6">
    <w:name w:val="Содержимое таблицы"/>
    <w:basedOn w:val="a"/>
    <w:rsid w:val="009A4859"/>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character" w:customStyle="1" w:styleId="FontStyle19">
    <w:name w:val="Font Style19"/>
    <w:basedOn w:val="a0"/>
    <w:rsid w:val="009A4859"/>
    <w:rPr>
      <w:rFonts w:ascii="Times New Roman" w:hAnsi="Times New Roman" w:cs="Times New Roman" w:hint="default"/>
      <w:b/>
      <w:bCs/>
      <w:sz w:val="16"/>
      <w:szCs w:val="16"/>
    </w:rPr>
  </w:style>
  <w:style w:type="character" w:customStyle="1" w:styleId="c7c19">
    <w:name w:val="c7 c19"/>
    <w:basedOn w:val="a0"/>
    <w:rsid w:val="009A4859"/>
  </w:style>
  <w:style w:type="character" w:customStyle="1" w:styleId="c27c7c19">
    <w:name w:val="c27 c7 c19"/>
    <w:basedOn w:val="a0"/>
    <w:rsid w:val="009A4859"/>
  </w:style>
  <w:style w:type="character" w:customStyle="1" w:styleId="FontStyle14">
    <w:name w:val="Font Style14"/>
    <w:basedOn w:val="a0"/>
    <w:rsid w:val="009A4859"/>
    <w:rPr>
      <w:rFonts w:ascii="Tahoma" w:hAnsi="Tahoma" w:cs="Tahoma"/>
      <w:sz w:val="18"/>
      <w:szCs w:val="18"/>
    </w:rPr>
  </w:style>
  <w:style w:type="character" w:customStyle="1" w:styleId="c4c1">
    <w:name w:val="c4 c1"/>
    <w:basedOn w:val="a0"/>
    <w:rsid w:val="009A4859"/>
  </w:style>
  <w:style w:type="character" w:customStyle="1" w:styleId="c1">
    <w:name w:val="c1"/>
    <w:basedOn w:val="a0"/>
    <w:rsid w:val="009A4859"/>
  </w:style>
  <w:style w:type="paragraph" w:customStyle="1" w:styleId="afff7">
    <w:name w:val="А"/>
    <w:basedOn w:val="a"/>
    <w:qFormat/>
    <w:rsid w:val="009A4859"/>
    <w:pPr>
      <w:spacing w:after="0" w:line="360" w:lineRule="auto"/>
      <w:ind w:firstLine="454"/>
      <w:jc w:val="both"/>
    </w:pPr>
    <w:rPr>
      <w:rFonts w:ascii="Times New Roman" w:eastAsia="Calibri" w:hAnsi="Times New Roman" w:cs="Times New Roman"/>
      <w:sz w:val="28"/>
      <w:szCs w:val="28"/>
      <w:lang w:eastAsia="en-US"/>
    </w:rPr>
  </w:style>
  <w:style w:type="table" w:styleId="afff8">
    <w:name w:val="Table Grid"/>
    <w:basedOn w:val="a1"/>
    <w:uiPriority w:val="59"/>
    <w:rsid w:val="009A4859"/>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
    <w:name w:val="Без интервала11"/>
    <w:link w:val="NoSpacingChar2"/>
    <w:rsid w:val="009A4859"/>
    <w:pPr>
      <w:spacing w:after="0" w:line="240" w:lineRule="auto"/>
    </w:pPr>
    <w:rPr>
      <w:rFonts w:ascii="Calibri" w:eastAsia="Times New Roman" w:hAnsi="Calibri" w:cs="Times New Roman"/>
      <w:sz w:val="24"/>
      <w:szCs w:val="24"/>
    </w:rPr>
  </w:style>
  <w:style w:type="character" w:customStyle="1" w:styleId="NoSpacingChar2">
    <w:name w:val="No Spacing Char2"/>
    <w:link w:val="111"/>
    <w:locked/>
    <w:rsid w:val="009A4859"/>
    <w:rPr>
      <w:rFonts w:ascii="Calibri" w:eastAsia="Times New Roman" w:hAnsi="Calibri" w:cs="Times New Roman"/>
      <w:sz w:val="24"/>
      <w:szCs w:val="24"/>
    </w:rPr>
  </w:style>
  <w:style w:type="paragraph" w:customStyle="1" w:styleId="a00">
    <w:name w:val="a0"/>
    <w:basedOn w:val="a"/>
    <w:uiPriority w:val="99"/>
    <w:rsid w:val="009A4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9">
    <w:name w:val="Основной текст + Полужирный"/>
    <w:basedOn w:val="a0"/>
    <w:rsid w:val="009A4859"/>
    <w:rPr>
      <w:rFonts w:ascii="Times New Roman" w:eastAsia="Times New Roman" w:hAnsi="Times New Roman" w:cs="Times New Roman"/>
      <w:b/>
      <w:bCs/>
      <w:sz w:val="21"/>
      <w:szCs w:val="21"/>
      <w:shd w:val="clear" w:color="auto" w:fill="FFFFFF"/>
    </w:rPr>
  </w:style>
  <w:style w:type="character" w:customStyle="1" w:styleId="afffa">
    <w:name w:val="Основной текст + Курсив"/>
    <w:basedOn w:val="a0"/>
    <w:rsid w:val="009A4859"/>
    <w:rPr>
      <w:rFonts w:ascii="Times New Roman" w:eastAsia="Times New Roman" w:hAnsi="Times New Roman" w:cs="Times New Roman"/>
      <w:i/>
      <w:iCs/>
      <w:sz w:val="21"/>
      <w:szCs w:val="21"/>
      <w:shd w:val="clear" w:color="auto" w:fill="FFFFFF"/>
    </w:rPr>
  </w:style>
  <w:style w:type="character" w:customStyle="1" w:styleId="afffb">
    <w:name w:val="Основной текст_"/>
    <w:basedOn w:val="a0"/>
    <w:link w:val="112"/>
    <w:rsid w:val="009A4859"/>
    <w:rPr>
      <w:rFonts w:ascii="Times New Roman" w:eastAsia="Times New Roman" w:hAnsi="Times New Roman"/>
      <w:sz w:val="21"/>
      <w:szCs w:val="21"/>
      <w:shd w:val="clear" w:color="auto" w:fill="FFFFFF"/>
    </w:rPr>
  </w:style>
  <w:style w:type="paragraph" w:customStyle="1" w:styleId="112">
    <w:name w:val="Основной текст11"/>
    <w:basedOn w:val="a"/>
    <w:link w:val="afffb"/>
    <w:rsid w:val="009A4859"/>
    <w:pPr>
      <w:shd w:val="clear" w:color="auto" w:fill="FFFFFF"/>
      <w:spacing w:before="120" w:after="0" w:line="226" w:lineRule="exact"/>
      <w:jc w:val="both"/>
    </w:pPr>
    <w:rPr>
      <w:rFonts w:ascii="Times New Roman" w:eastAsia="Times New Roman" w:hAnsi="Times New Roman"/>
      <w:sz w:val="21"/>
      <w:szCs w:val="21"/>
    </w:rPr>
  </w:style>
  <w:style w:type="paragraph" w:customStyle="1" w:styleId="afffc">
    <w:name w:val="А_осн"/>
    <w:basedOn w:val="a"/>
    <w:link w:val="afffd"/>
    <w:rsid w:val="009A485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d">
    <w:name w:val="А_осн Знак"/>
    <w:basedOn w:val="a0"/>
    <w:link w:val="afffc"/>
    <w:rsid w:val="009A4859"/>
    <w:rPr>
      <w:rFonts w:ascii="Times New Roman" w:eastAsia="@Arial Unicode MS" w:hAnsi="Times New Roman" w:cs="Times New Roman"/>
      <w:sz w:val="28"/>
      <w:szCs w:val="28"/>
    </w:rPr>
  </w:style>
  <w:style w:type="paragraph" w:customStyle="1" w:styleId="afffe">
    <w:name w:val="Основной"/>
    <w:basedOn w:val="a"/>
    <w:link w:val="affff"/>
    <w:rsid w:val="009A48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1f2">
    <w:name w:val="Заг 1"/>
    <w:basedOn w:val="afffe"/>
    <w:rsid w:val="009A4859"/>
    <w:pPr>
      <w:keepNext/>
      <w:pageBreakBefore/>
      <w:spacing w:after="170" w:line="296" w:lineRule="atLeast"/>
      <w:ind w:firstLine="0"/>
      <w:jc w:val="center"/>
    </w:pPr>
    <w:rPr>
      <w:rFonts w:ascii="PragmaticaC" w:hAnsi="PragmaticaC" w:cs="PragmaticaC"/>
      <w:b/>
      <w:bCs/>
      <w:caps/>
      <w:sz w:val="26"/>
      <w:szCs w:val="26"/>
    </w:rPr>
  </w:style>
  <w:style w:type="paragraph" w:customStyle="1" w:styleId="affff0">
    <w:name w:val="Буллит"/>
    <w:basedOn w:val="afffe"/>
    <w:link w:val="affff1"/>
    <w:rsid w:val="009A4859"/>
    <w:pPr>
      <w:ind w:firstLine="244"/>
    </w:pPr>
  </w:style>
  <w:style w:type="paragraph" w:customStyle="1" w:styleId="29">
    <w:name w:val="Заг 2"/>
    <w:basedOn w:val="1f2"/>
    <w:rsid w:val="009A4859"/>
    <w:pPr>
      <w:pageBreakBefore w:val="0"/>
      <w:spacing w:before="283"/>
    </w:pPr>
    <w:rPr>
      <w:caps w:val="0"/>
    </w:rPr>
  </w:style>
  <w:style w:type="paragraph" w:customStyle="1" w:styleId="37">
    <w:name w:val="Заг 3"/>
    <w:basedOn w:val="29"/>
    <w:rsid w:val="009A4859"/>
    <w:pPr>
      <w:spacing w:before="255" w:after="113" w:line="240" w:lineRule="atLeast"/>
    </w:pPr>
    <w:rPr>
      <w:i/>
      <w:iCs/>
      <w:sz w:val="23"/>
      <w:szCs w:val="23"/>
    </w:rPr>
  </w:style>
  <w:style w:type="paragraph" w:customStyle="1" w:styleId="43">
    <w:name w:val="Заг 4"/>
    <w:basedOn w:val="37"/>
    <w:rsid w:val="009A4859"/>
    <w:rPr>
      <w:b w:val="0"/>
      <w:bCs w:val="0"/>
    </w:rPr>
  </w:style>
  <w:style w:type="paragraph" w:customStyle="1" w:styleId="affff2">
    <w:name w:val="Курсив"/>
    <w:basedOn w:val="afffe"/>
    <w:rsid w:val="009A4859"/>
    <w:rPr>
      <w:i/>
      <w:iCs/>
    </w:rPr>
  </w:style>
  <w:style w:type="paragraph" w:customStyle="1" w:styleId="affff3">
    <w:name w:val="Буллит Курсив"/>
    <w:basedOn w:val="affff0"/>
    <w:rsid w:val="009A4859"/>
    <w:rPr>
      <w:i/>
      <w:iCs/>
    </w:rPr>
  </w:style>
  <w:style w:type="paragraph" w:customStyle="1" w:styleId="113">
    <w:name w:val="Обычный (веб)11"/>
    <w:basedOn w:val="a"/>
    <w:rsid w:val="009A4859"/>
    <w:pPr>
      <w:spacing w:before="28" w:after="28" w:line="100" w:lineRule="atLeast"/>
    </w:pPr>
    <w:rPr>
      <w:rFonts w:ascii="Times New Roman" w:eastAsia="Times New Roman" w:hAnsi="Times New Roman" w:cs="Times New Roman"/>
      <w:kern w:val="1"/>
      <w:sz w:val="24"/>
      <w:szCs w:val="24"/>
      <w:lang w:eastAsia="ar-SA"/>
    </w:rPr>
  </w:style>
  <w:style w:type="paragraph" w:customStyle="1" w:styleId="311">
    <w:name w:val="Основной текст 311"/>
    <w:basedOn w:val="a"/>
    <w:rsid w:val="009A4859"/>
    <w:pPr>
      <w:suppressAutoHyphens/>
      <w:spacing w:after="120" w:line="100" w:lineRule="atLeast"/>
    </w:pPr>
    <w:rPr>
      <w:rFonts w:ascii="Calibri" w:eastAsia="Calibri" w:hAnsi="Calibri" w:cs="Mangal"/>
      <w:kern w:val="1"/>
      <w:sz w:val="16"/>
      <w:szCs w:val="14"/>
      <w:lang w:eastAsia="hi-IN" w:bidi="hi-IN"/>
    </w:rPr>
  </w:style>
  <w:style w:type="paragraph" w:customStyle="1" w:styleId="213">
    <w:name w:val="Абзац списка21"/>
    <w:basedOn w:val="a"/>
    <w:rsid w:val="009A4859"/>
    <w:pPr>
      <w:ind w:left="720"/>
    </w:pPr>
    <w:rPr>
      <w:rFonts w:ascii="Calibri" w:eastAsia="Calibri" w:hAnsi="Calibri" w:cs="Times New Roman"/>
      <w:kern w:val="1"/>
      <w:lang w:eastAsia="ar-SA"/>
    </w:rPr>
  </w:style>
  <w:style w:type="paragraph" w:customStyle="1" w:styleId="2111">
    <w:name w:val="Цитата 211"/>
    <w:basedOn w:val="a"/>
    <w:next w:val="a"/>
    <w:rsid w:val="009A4859"/>
    <w:pPr>
      <w:spacing w:after="0" w:line="240" w:lineRule="auto"/>
    </w:pPr>
    <w:rPr>
      <w:rFonts w:ascii="Times New Roman" w:eastAsia="Calibri" w:hAnsi="Times New Roman" w:cs="Times New Roman"/>
      <w:color w:val="5A5A5A"/>
      <w:sz w:val="24"/>
      <w:szCs w:val="24"/>
    </w:rPr>
  </w:style>
  <w:style w:type="paragraph" w:customStyle="1" w:styleId="114">
    <w:name w:val="Выделенная цитата11"/>
    <w:basedOn w:val="a"/>
    <w:next w:val="a"/>
    <w:rsid w:val="009A4859"/>
    <w:pPr>
      <w:spacing w:before="320" w:after="480" w:line="240" w:lineRule="auto"/>
      <w:ind w:left="720" w:right="720"/>
      <w:jc w:val="center"/>
    </w:pPr>
    <w:rPr>
      <w:rFonts w:ascii="Cambria" w:eastAsia="Calibri" w:hAnsi="Cambria" w:cs="Times New Roman"/>
      <w:i/>
      <w:iCs/>
      <w:sz w:val="20"/>
      <w:szCs w:val="20"/>
    </w:rPr>
  </w:style>
  <w:style w:type="paragraph" w:customStyle="1" w:styleId="115">
    <w:name w:val="Заголовок оглавления11"/>
    <w:basedOn w:val="1"/>
    <w:next w:val="a"/>
    <w:rsid w:val="009A4859"/>
    <w:pPr>
      <w:keepNext w:val="0"/>
      <w:spacing w:before="600" w:after="0" w:line="360" w:lineRule="auto"/>
      <w:outlineLvl w:val="9"/>
    </w:pPr>
    <w:rPr>
      <w:rFonts w:eastAsia="Calibri"/>
      <w:i/>
      <w:iCs/>
      <w:kern w:val="0"/>
      <w:lang w:eastAsia="ru-RU"/>
    </w:rPr>
  </w:style>
  <w:style w:type="character" w:customStyle="1" w:styleId="1f3">
    <w:name w:val="Заголовок №1_"/>
    <w:basedOn w:val="a0"/>
    <w:link w:val="1f4"/>
    <w:rsid w:val="009A4859"/>
    <w:rPr>
      <w:rFonts w:ascii="Times New Roman" w:eastAsia="Times New Roman" w:hAnsi="Times New Roman"/>
      <w:sz w:val="23"/>
      <w:szCs w:val="23"/>
      <w:shd w:val="clear" w:color="auto" w:fill="FFFFFF"/>
    </w:rPr>
  </w:style>
  <w:style w:type="paragraph" w:customStyle="1" w:styleId="1f4">
    <w:name w:val="Заголовок №1"/>
    <w:basedOn w:val="a"/>
    <w:link w:val="1f3"/>
    <w:rsid w:val="009A4859"/>
    <w:pPr>
      <w:shd w:val="clear" w:color="auto" w:fill="FFFFFF"/>
      <w:spacing w:after="300" w:line="0" w:lineRule="atLeast"/>
      <w:outlineLvl w:val="0"/>
    </w:pPr>
    <w:rPr>
      <w:rFonts w:ascii="Times New Roman" w:eastAsia="Times New Roman" w:hAnsi="Times New Roman"/>
      <w:sz w:val="23"/>
      <w:szCs w:val="23"/>
    </w:rPr>
  </w:style>
  <w:style w:type="paragraph" w:customStyle="1" w:styleId="affff4">
    <w:name w:val="Таблица"/>
    <w:basedOn w:val="afffe"/>
    <w:rsid w:val="009A4859"/>
    <w:pPr>
      <w:tabs>
        <w:tab w:val="left" w:pos="4500"/>
        <w:tab w:val="left" w:pos="9180"/>
        <w:tab w:val="left" w:pos="9360"/>
      </w:tabs>
      <w:spacing w:line="194" w:lineRule="atLeast"/>
      <w:ind w:firstLine="0"/>
      <w:jc w:val="left"/>
    </w:pPr>
    <w:rPr>
      <w:sz w:val="19"/>
      <w:szCs w:val="19"/>
    </w:rPr>
  </w:style>
  <w:style w:type="paragraph" w:styleId="affff5">
    <w:name w:val="Message Header"/>
    <w:basedOn w:val="affff4"/>
    <w:link w:val="affff6"/>
    <w:rsid w:val="009A4859"/>
    <w:pPr>
      <w:jc w:val="center"/>
    </w:pPr>
    <w:rPr>
      <w:b/>
      <w:bCs/>
    </w:rPr>
  </w:style>
  <w:style w:type="character" w:customStyle="1" w:styleId="affff6">
    <w:name w:val="Шапка Знак"/>
    <w:basedOn w:val="a0"/>
    <w:link w:val="affff5"/>
    <w:rsid w:val="009A4859"/>
    <w:rPr>
      <w:rFonts w:ascii="NewtonCSanPin" w:eastAsia="Times New Roman" w:hAnsi="NewtonCSanPin" w:cs="NewtonCSanPin"/>
      <w:b/>
      <w:bCs/>
      <w:color w:val="000000"/>
      <w:sz w:val="19"/>
      <w:szCs w:val="19"/>
    </w:rPr>
  </w:style>
  <w:style w:type="paragraph" w:customStyle="1" w:styleId="affff7">
    <w:name w:val="Название таблицы"/>
    <w:basedOn w:val="afffe"/>
    <w:rsid w:val="009A4859"/>
    <w:pPr>
      <w:spacing w:before="113"/>
      <w:ind w:firstLine="0"/>
      <w:jc w:val="center"/>
    </w:pPr>
    <w:rPr>
      <w:b/>
      <w:bCs/>
    </w:rPr>
  </w:style>
  <w:style w:type="paragraph" w:customStyle="1" w:styleId="NoParagraphStyle">
    <w:name w:val="[No Paragraph Style]"/>
    <w:rsid w:val="009A485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1f5">
    <w:name w:val="Сноска1"/>
    <w:rsid w:val="009A4859"/>
    <w:rPr>
      <w:rFonts w:ascii="Times New Roman" w:hAnsi="Times New Roman" w:cs="Times New Roman"/>
      <w:vertAlign w:val="superscript"/>
    </w:rPr>
  </w:style>
  <w:style w:type="paragraph" w:customStyle="1" w:styleId="1f6">
    <w:name w:val="Номер 1"/>
    <w:basedOn w:val="1"/>
    <w:qFormat/>
    <w:rsid w:val="009A4859"/>
    <w:pPr>
      <w:suppressAutoHyphens/>
      <w:autoSpaceDE w:val="0"/>
      <w:autoSpaceDN w:val="0"/>
      <w:adjustRightInd w:val="0"/>
      <w:spacing w:before="360" w:after="240" w:line="360" w:lineRule="auto"/>
      <w:jc w:val="center"/>
    </w:pPr>
    <w:rPr>
      <w:rFonts w:ascii="Times New Roman" w:hAnsi="Times New Roman"/>
      <w:bCs w:val="0"/>
      <w:kern w:val="0"/>
      <w:sz w:val="28"/>
      <w:szCs w:val="20"/>
      <w:lang w:eastAsia="ru-RU"/>
    </w:rPr>
  </w:style>
  <w:style w:type="paragraph" w:customStyle="1" w:styleId="2a">
    <w:name w:val="Номер 2"/>
    <w:basedOn w:val="3"/>
    <w:qFormat/>
    <w:rsid w:val="009A4859"/>
    <w:pPr>
      <w:spacing w:before="120" w:after="120"/>
      <w:ind w:firstLine="0"/>
      <w:jc w:val="center"/>
    </w:pPr>
    <w:rPr>
      <w:b/>
      <w:bCs/>
    </w:rPr>
  </w:style>
  <w:style w:type="character" w:customStyle="1" w:styleId="220">
    <w:name w:val="Заголовок №2 (2)_"/>
    <w:link w:val="221"/>
    <w:rsid w:val="009A4859"/>
    <w:rPr>
      <w:b/>
      <w:bCs/>
      <w:sz w:val="25"/>
      <w:szCs w:val="25"/>
      <w:shd w:val="clear" w:color="auto" w:fill="FFFFFF"/>
    </w:rPr>
  </w:style>
  <w:style w:type="paragraph" w:customStyle="1" w:styleId="221">
    <w:name w:val="Заголовок №2 (2)1"/>
    <w:basedOn w:val="a"/>
    <w:link w:val="220"/>
    <w:rsid w:val="009A4859"/>
    <w:pPr>
      <w:shd w:val="clear" w:color="auto" w:fill="FFFFFF"/>
      <w:spacing w:before="180" w:after="180" w:line="240" w:lineRule="atLeast"/>
      <w:jc w:val="both"/>
      <w:outlineLvl w:val="1"/>
    </w:pPr>
    <w:rPr>
      <w:b/>
      <w:bCs/>
      <w:sz w:val="25"/>
      <w:szCs w:val="25"/>
    </w:rPr>
  </w:style>
  <w:style w:type="character" w:customStyle="1" w:styleId="10pt">
    <w:name w:val="Основной текст + 10 pt"/>
    <w:rsid w:val="009A4859"/>
    <w:rPr>
      <w:rFonts w:ascii="Times New Roman" w:eastAsia="Times New Roman" w:hAnsi="Times New Roman" w:cs="Times New Roman"/>
      <w:b/>
      <w:sz w:val="20"/>
      <w:szCs w:val="20"/>
      <w:lang w:eastAsia="ru-RU"/>
    </w:rPr>
  </w:style>
  <w:style w:type="character" w:customStyle="1" w:styleId="310pt">
    <w:name w:val="Основной текст (3) + 10 pt"/>
    <w:rsid w:val="009A4859"/>
    <w:rPr>
      <w:rFonts w:ascii="Arial" w:eastAsia="Arial" w:hAnsi="Arial" w:cs="Arial"/>
      <w:sz w:val="20"/>
      <w:szCs w:val="20"/>
      <w:shd w:val="clear" w:color="auto" w:fill="FFFFFF"/>
    </w:rPr>
  </w:style>
  <w:style w:type="character" w:customStyle="1" w:styleId="110pt">
    <w:name w:val="Заголовок №1 + 10 pt"/>
    <w:rsid w:val="009A4859"/>
    <w:rPr>
      <w:rFonts w:ascii="Arial" w:eastAsia="Arial" w:hAnsi="Arial" w:cs="Arial"/>
      <w:sz w:val="20"/>
      <w:szCs w:val="20"/>
      <w:shd w:val="clear" w:color="auto" w:fill="FFFFFF"/>
    </w:rPr>
  </w:style>
  <w:style w:type="character" w:customStyle="1" w:styleId="10pt0">
    <w:name w:val="Основной текст + 10 pt;Полужирный;Курсив"/>
    <w:rsid w:val="009A4859"/>
    <w:rPr>
      <w:rFonts w:ascii="Times New Roman" w:eastAsia="Times New Roman" w:hAnsi="Times New Roman" w:cs="Times New Roman"/>
      <w:b w:val="0"/>
      <w:bCs/>
      <w:i/>
      <w:iCs/>
      <w:sz w:val="20"/>
      <w:szCs w:val="20"/>
      <w:lang w:eastAsia="ru-RU"/>
    </w:rPr>
  </w:style>
  <w:style w:type="character" w:customStyle="1" w:styleId="10pt1">
    <w:name w:val="Основной текст + 10 pt;Полужирный"/>
    <w:rsid w:val="009A4859"/>
    <w:rPr>
      <w:rFonts w:ascii="Times New Roman" w:eastAsia="Times New Roman" w:hAnsi="Times New Roman" w:cs="Times New Roman"/>
      <w:b w:val="0"/>
      <w:bCs/>
      <w:sz w:val="20"/>
      <w:szCs w:val="20"/>
      <w:lang w:eastAsia="ru-RU"/>
    </w:rPr>
  </w:style>
  <w:style w:type="character" w:customStyle="1" w:styleId="85pt">
    <w:name w:val="Основной текст + 8;5 pt"/>
    <w:rsid w:val="009A4859"/>
    <w:rPr>
      <w:rFonts w:ascii="Times New Roman" w:eastAsia="Times New Roman" w:hAnsi="Times New Roman" w:cs="Times New Roman"/>
      <w:b/>
      <w:sz w:val="17"/>
      <w:szCs w:val="17"/>
      <w:lang w:eastAsia="ru-RU"/>
    </w:rPr>
  </w:style>
  <w:style w:type="character" w:customStyle="1" w:styleId="6pt">
    <w:name w:val="Основной текст + 6 pt"/>
    <w:rsid w:val="009A4859"/>
    <w:rPr>
      <w:rFonts w:ascii="Times New Roman" w:eastAsia="Times New Roman" w:hAnsi="Times New Roman" w:cs="Times New Roman"/>
      <w:b/>
      <w:sz w:val="12"/>
      <w:szCs w:val="12"/>
      <w:lang w:eastAsia="ru-RU"/>
    </w:rPr>
  </w:style>
  <w:style w:type="character" w:customStyle="1" w:styleId="11pt">
    <w:name w:val="Основной текст + 11 pt"/>
    <w:rsid w:val="009A4859"/>
    <w:rPr>
      <w:rFonts w:ascii="Times New Roman" w:eastAsia="Times New Roman" w:hAnsi="Times New Roman" w:cs="Times New Roman"/>
      <w:b/>
      <w:sz w:val="22"/>
      <w:szCs w:val="22"/>
      <w:lang w:eastAsia="ru-RU"/>
    </w:rPr>
  </w:style>
  <w:style w:type="character" w:customStyle="1" w:styleId="175pt">
    <w:name w:val="Заголовок №1 + 7;5 pt;Не полужирный"/>
    <w:rsid w:val="009A4859"/>
    <w:rPr>
      <w:rFonts w:ascii="Arial" w:eastAsia="Arial" w:hAnsi="Arial" w:cs="Arial"/>
      <w:b/>
      <w:bCs/>
      <w:sz w:val="15"/>
      <w:szCs w:val="15"/>
      <w:shd w:val="clear" w:color="auto" w:fill="FFFFFF"/>
    </w:rPr>
  </w:style>
  <w:style w:type="character" w:customStyle="1" w:styleId="10pt2">
    <w:name w:val="Основной текст + 10 pt;Курсив"/>
    <w:rsid w:val="009A4859"/>
    <w:rPr>
      <w:rFonts w:ascii="Times New Roman" w:eastAsia="Times New Roman" w:hAnsi="Times New Roman" w:cs="Times New Roman"/>
      <w:b/>
      <w:i/>
      <w:iCs/>
      <w:sz w:val="20"/>
      <w:szCs w:val="20"/>
      <w:lang w:eastAsia="ru-RU"/>
    </w:rPr>
  </w:style>
  <w:style w:type="character" w:customStyle="1" w:styleId="55pt">
    <w:name w:val="Основной текст + 5;5 pt"/>
    <w:rsid w:val="009A4859"/>
    <w:rPr>
      <w:rFonts w:ascii="Times New Roman" w:eastAsia="Times New Roman" w:hAnsi="Times New Roman" w:cs="Times New Roman"/>
      <w:b/>
      <w:sz w:val="11"/>
      <w:szCs w:val="11"/>
      <w:lang w:eastAsia="ru-RU"/>
    </w:rPr>
  </w:style>
  <w:style w:type="character" w:customStyle="1" w:styleId="10pt0pt">
    <w:name w:val="Основной текст + 10 pt;Курсив;Интервал 0 pt"/>
    <w:rsid w:val="009A4859"/>
    <w:rPr>
      <w:rFonts w:ascii="Times New Roman" w:eastAsia="Times New Roman" w:hAnsi="Times New Roman" w:cs="Times New Roman"/>
      <w:b/>
      <w:i/>
      <w:iCs/>
      <w:spacing w:val="10"/>
      <w:sz w:val="20"/>
      <w:szCs w:val="20"/>
      <w:lang w:eastAsia="ru-RU"/>
    </w:rPr>
  </w:style>
  <w:style w:type="character" w:customStyle="1" w:styleId="52">
    <w:name w:val="Основной текст (5)"/>
    <w:basedOn w:val="a0"/>
    <w:rsid w:val="009A4859"/>
    <w:rPr>
      <w:rFonts w:ascii="Arial" w:eastAsia="Arial" w:hAnsi="Arial" w:cs="Arial"/>
      <w:b w:val="0"/>
      <w:bCs w:val="0"/>
      <w:i w:val="0"/>
      <w:iCs w:val="0"/>
      <w:smallCaps w:val="0"/>
      <w:strike w:val="0"/>
      <w:spacing w:val="0"/>
      <w:sz w:val="20"/>
      <w:szCs w:val="20"/>
    </w:rPr>
  </w:style>
  <w:style w:type="character" w:customStyle="1" w:styleId="9pt">
    <w:name w:val="Основной текст + 9 pt"/>
    <w:rsid w:val="009A4859"/>
    <w:rPr>
      <w:rFonts w:ascii="Times New Roman" w:eastAsia="Times New Roman" w:hAnsi="Times New Roman" w:cs="Times New Roman"/>
      <w:b/>
      <w:sz w:val="18"/>
      <w:szCs w:val="18"/>
      <w:shd w:val="clear" w:color="auto" w:fill="FFFFFF"/>
      <w:lang w:eastAsia="ru-RU"/>
    </w:rPr>
  </w:style>
  <w:style w:type="character" w:customStyle="1" w:styleId="210pt">
    <w:name w:val="Подпись к таблице (2) + 10 pt"/>
    <w:rsid w:val="009A4859"/>
    <w:rPr>
      <w:rFonts w:ascii="Arial" w:eastAsia="Arial" w:hAnsi="Arial" w:cs="Arial"/>
      <w:sz w:val="20"/>
      <w:szCs w:val="20"/>
      <w:shd w:val="clear" w:color="auto" w:fill="FFFFFF"/>
    </w:rPr>
  </w:style>
  <w:style w:type="character" w:customStyle="1" w:styleId="228">
    <w:name w:val="Заголовок №2 (2)8"/>
    <w:basedOn w:val="220"/>
    <w:rsid w:val="009A4859"/>
    <w:rPr>
      <w:b/>
      <w:bCs/>
    </w:rPr>
  </w:style>
  <w:style w:type="character" w:customStyle="1" w:styleId="affff8">
    <w:name w:val="абз текст совет Знак"/>
    <w:link w:val="affff9"/>
    <w:uiPriority w:val="99"/>
    <w:locked/>
    <w:rsid w:val="00FA6E30"/>
    <w:rPr>
      <w:rFonts w:ascii="Verdana" w:hAnsi="Verdana"/>
    </w:rPr>
  </w:style>
  <w:style w:type="paragraph" w:customStyle="1" w:styleId="affff9">
    <w:name w:val="абз текст совет"/>
    <w:basedOn w:val="a"/>
    <w:link w:val="affff8"/>
    <w:uiPriority w:val="99"/>
    <w:rsid w:val="00FA6E30"/>
    <w:pPr>
      <w:spacing w:after="0" w:line="288" w:lineRule="auto"/>
      <w:ind w:firstLine="340"/>
      <w:jc w:val="both"/>
    </w:pPr>
    <w:rPr>
      <w:rFonts w:ascii="Verdana" w:hAnsi="Verdana"/>
    </w:rPr>
  </w:style>
  <w:style w:type="paragraph" w:customStyle="1" w:styleId="p9">
    <w:name w:val="p9"/>
    <w:basedOn w:val="a"/>
    <w:rsid w:val="00FA6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FA6E30"/>
  </w:style>
  <w:style w:type="paragraph" w:customStyle="1" w:styleId="2b">
    <w:name w:val="Без интервала2"/>
    <w:rsid w:val="002F1A6F"/>
    <w:pPr>
      <w:spacing w:after="0" w:line="240" w:lineRule="auto"/>
    </w:pPr>
    <w:rPr>
      <w:rFonts w:ascii="Times New Roman" w:eastAsia="SimSun" w:hAnsi="Times New Roman" w:cs="Times New Roman"/>
      <w:sz w:val="24"/>
      <w:szCs w:val="24"/>
      <w:lang w:eastAsia="zh-CN"/>
    </w:rPr>
  </w:style>
  <w:style w:type="character" w:customStyle="1" w:styleId="affff">
    <w:name w:val="Основной Знак"/>
    <w:link w:val="afffe"/>
    <w:rsid w:val="00716CAD"/>
    <w:rPr>
      <w:rFonts w:ascii="NewtonCSanPin" w:eastAsia="Times New Roman" w:hAnsi="NewtonCSanPin" w:cs="NewtonCSanPin"/>
      <w:color w:val="000000"/>
      <w:sz w:val="21"/>
      <w:szCs w:val="21"/>
    </w:rPr>
  </w:style>
  <w:style w:type="character" w:customStyle="1" w:styleId="affff1">
    <w:name w:val="Буллит Знак"/>
    <w:basedOn w:val="affff"/>
    <w:link w:val="affff0"/>
    <w:rsid w:val="00716CAD"/>
  </w:style>
  <w:style w:type="paragraph" w:customStyle="1" w:styleId="21">
    <w:name w:val="Средняя сетка 21"/>
    <w:basedOn w:val="a"/>
    <w:uiPriority w:val="1"/>
    <w:qFormat/>
    <w:rsid w:val="00A17C66"/>
    <w:pPr>
      <w:numPr>
        <w:numId w:val="6"/>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82">
    <w:name w:val="Основной текст8"/>
    <w:basedOn w:val="a"/>
    <w:rsid w:val="00A17C66"/>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ListParagraphChar">
    <w:name w:val="List Paragraph Char"/>
    <w:link w:val="14"/>
    <w:locked/>
    <w:rsid w:val="00B905A3"/>
    <w:rPr>
      <w:rFonts w:ascii="Calibri" w:eastAsia="Calibri" w:hAnsi="Calibri" w:cs="Times New Roman"/>
      <w:kern w:val="1"/>
      <w:sz w:val="20"/>
      <w:szCs w:val="24"/>
      <w:lang w:eastAsia="hi-IN" w:bidi="hi-IN"/>
    </w:rPr>
  </w:style>
  <w:style w:type="character" w:customStyle="1" w:styleId="12pt127">
    <w:name w:val="Стиль 12 pt Первая строка:  127 см"/>
    <w:basedOn w:val="a0"/>
    <w:rsid w:val="00B905A3"/>
    <w:rPr>
      <w:sz w:val="24"/>
    </w:rPr>
  </w:style>
  <w:style w:type="character" w:customStyle="1" w:styleId="affffa">
    <w:name w:val="Основной текст + Полужирный;Курсив"/>
    <w:basedOn w:val="afffb"/>
    <w:rsid w:val="00DD4FEE"/>
    <w:rPr>
      <w:rFonts w:cs="Times New Roman"/>
      <w:b/>
      <w:bCs/>
      <w:i/>
      <w:iCs/>
      <w:sz w:val="27"/>
      <w:szCs w:val="27"/>
    </w:rPr>
  </w:style>
  <w:style w:type="character" w:customStyle="1" w:styleId="38">
    <w:name w:val="Основной текст (3)_"/>
    <w:basedOn w:val="a0"/>
    <w:link w:val="39"/>
    <w:rsid w:val="00DD4FEE"/>
    <w:rPr>
      <w:rFonts w:ascii="Times New Roman" w:eastAsia="Times New Roman" w:hAnsi="Times New Roman" w:cs="Times New Roman"/>
      <w:sz w:val="27"/>
      <w:szCs w:val="27"/>
      <w:shd w:val="clear" w:color="auto" w:fill="FFFFFF"/>
    </w:rPr>
  </w:style>
  <w:style w:type="character" w:customStyle="1" w:styleId="2c">
    <w:name w:val="Основной текст2"/>
    <w:basedOn w:val="afffb"/>
    <w:rsid w:val="00DD4FEE"/>
    <w:rPr>
      <w:rFonts w:cs="Times New Roman"/>
      <w:sz w:val="27"/>
      <w:szCs w:val="27"/>
      <w:u w:val="single"/>
    </w:rPr>
  </w:style>
  <w:style w:type="character" w:customStyle="1" w:styleId="3a">
    <w:name w:val="Основной текст3"/>
    <w:basedOn w:val="afffb"/>
    <w:rsid w:val="00DD4FEE"/>
    <w:rPr>
      <w:rFonts w:cs="Times New Roman"/>
      <w:sz w:val="27"/>
      <w:szCs w:val="27"/>
      <w:u w:val="single"/>
    </w:rPr>
  </w:style>
  <w:style w:type="paragraph" w:customStyle="1" w:styleId="72">
    <w:name w:val="Основной текст7"/>
    <w:basedOn w:val="a"/>
    <w:rsid w:val="00DD4FEE"/>
    <w:pPr>
      <w:shd w:val="clear" w:color="auto" w:fill="FFFFFF"/>
      <w:spacing w:before="60" w:after="480" w:line="0" w:lineRule="atLeast"/>
      <w:ind w:hanging="340"/>
      <w:jc w:val="center"/>
    </w:pPr>
    <w:rPr>
      <w:rFonts w:ascii="Times New Roman" w:eastAsia="Times New Roman" w:hAnsi="Times New Roman" w:cs="Times New Roman"/>
      <w:sz w:val="27"/>
      <w:szCs w:val="27"/>
    </w:rPr>
  </w:style>
  <w:style w:type="paragraph" w:customStyle="1" w:styleId="39">
    <w:name w:val="Основной текст (3)"/>
    <w:basedOn w:val="a"/>
    <w:link w:val="38"/>
    <w:rsid w:val="00DD4FEE"/>
    <w:pPr>
      <w:shd w:val="clear" w:color="auto" w:fill="FFFFFF"/>
      <w:spacing w:before="660" w:after="360" w:line="0" w:lineRule="atLeast"/>
    </w:pPr>
    <w:rPr>
      <w:rFonts w:ascii="Times New Roman" w:eastAsia="Times New Roman" w:hAnsi="Times New Roman" w:cs="Times New Roman"/>
      <w:sz w:val="27"/>
      <w:szCs w:val="27"/>
    </w:rPr>
  </w:style>
</w:styles>
</file>

<file path=word/webSettings.xml><?xml version="1.0" encoding="utf-8"?>
<w:webSettings xmlns:r="http://schemas.openxmlformats.org/officeDocument/2006/relationships" xmlns:w="http://schemas.openxmlformats.org/wordprocessingml/2006/main">
  <w:divs>
    <w:div w:id="731737832">
      <w:bodyDiv w:val="1"/>
      <w:marLeft w:val="0"/>
      <w:marRight w:val="0"/>
      <w:marTop w:val="0"/>
      <w:marBottom w:val="0"/>
      <w:divBdr>
        <w:top w:val="none" w:sz="0" w:space="0" w:color="auto"/>
        <w:left w:val="none" w:sz="0" w:space="0" w:color="auto"/>
        <w:bottom w:val="none" w:sz="0" w:space="0" w:color="auto"/>
        <w:right w:val="none" w:sz="0" w:space="0" w:color="auto"/>
      </w:divBdr>
    </w:div>
    <w:div w:id="196234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ru/db/mo/Data/d_15/m507.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ru/db/mo/Data/d_14/m1643.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7224638EF12B1331068B8EE777CC4B3FE3138205BFCFAFEC01544ED5462DC19D11F9A680E3588De93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db/mo/Data/d_12/m1060.html" TargetMode="External"/><Relationship Id="rId5" Type="http://schemas.openxmlformats.org/officeDocument/2006/relationships/webSettings" Target="webSettings.xml"/><Relationship Id="rId15" Type="http://schemas.openxmlformats.org/officeDocument/2006/relationships/hyperlink" Target="consultantplus://offline/ref=3A9F5AE8E970EA10C80FF9CCD7A5CB84CC338FBD60F3D1C5BFBA5F9C76FDEAE5687EA793AFFA58E9X8k7P" TargetMode="External"/><Relationship Id="rId10" Type="http://schemas.openxmlformats.org/officeDocument/2006/relationships/hyperlink" Target="http://www.edu.ru/db/mo/Data/d_11/m2357.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ru/db/mo/Data/d_10/m1241.html" TargetMode="External"/><Relationship Id="rId14" Type="http://schemas.openxmlformats.org/officeDocument/2006/relationships/hyperlink" Target="http://www.fgosreestr.ru/node/20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0BD90-6006-4FEF-8B28-EEC3209D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2776</TotalTime>
  <Pages>9</Pages>
  <Words>97823</Words>
  <Characters>557596</Characters>
  <Application>Microsoft Office Word</Application>
  <DocSecurity>0</DocSecurity>
  <Lines>4646</Lines>
  <Paragraphs>1308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654111</CharactersWithSpaces>
  <SharedDoc>false</SharedDoc>
  <HLinks>
    <vt:vector size="66" baseType="variant">
      <vt:variant>
        <vt:i4>3866649</vt:i4>
      </vt:variant>
      <vt:variant>
        <vt:i4>30</vt:i4>
      </vt:variant>
      <vt:variant>
        <vt:i4>0</vt:i4>
      </vt:variant>
      <vt:variant>
        <vt:i4>5</vt:i4>
      </vt:variant>
      <vt:variant>
        <vt:lpwstr>http://www.edu.ru/db/mo/Data/d_15/m507.html</vt:lpwstr>
      </vt:variant>
      <vt:variant>
        <vt:lpwstr/>
      </vt:variant>
      <vt:variant>
        <vt:i4>983154</vt:i4>
      </vt:variant>
      <vt:variant>
        <vt:i4>27</vt:i4>
      </vt:variant>
      <vt:variant>
        <vt:i4>0</vt:i4>
      </vt:variant>
      <vt:variant>
        <vt:i4>5</vt:i4>
      </vt:variant>
      <vt:variant>
        <vt:lpwstr>http://www.edu.ru/db/mo/Data/d_14/m1643.html</vt:lpwstr>
      </vt:variant>
      <vt:variant>
        <vt:lpwstr/>
      </vt:variant>
      <vt:variant>
        <vt:i4>852081</vt:i4>
      </vt:variant>
      <vt:variant>
        <vt:i4>24</vt:i4>
      </vt:variant>
      <vt:variant>
        <vt:i4>0</vt:i4>
      </vt:variant>
      <vt:variant>
        <vt:i4>5</vt:i4>
      </vt:variant>
      <vt:variant>
        <vt:lpwstr>http://www.edu.ru/db/mo/Data/d_12/m1060.html</vt:lpwstr>
      </vt:variant>
      <vt:variant>
        <vt:lpwstr/>
      </vt:variant>
      <vt:variant>
        <vt:i4>852086</vt:i4>
      </vt:variant>
      <vt:variant>
        <vt:i4>21</vt:i4>
      </vt:variant>
      <vt:variant>
        <vt:i4>0</vt:i4>
      </vt:variant>
      <vt:variant>
        <vt:i4>5</vt:i4>
      </vt:variant>
      <vt:variant>
        <vt:lpwstr>http://www.edu.ru/db/mo/Data/d_11/m2357.html</vt:lpwstr>
      </vt:variant>
      <vt:variant>
        <vt:lpwstr/>
      </vt:variant>
      <vt:variant>
        <vt:i4>983152</vt:i4>
      </vt:variant>
      <vt:variant>
        <vt:i4>18</vt:i4>
      </vt:variant>
      <vt:variant>
        <vt:i4>0</vt:i4>
      </vt:variant>
      <vt:variant>
        <vt:i4>5</vt:i4>
      </vt:variant>
      <vt:variant>
        <vt:lpwstr>http://www.edu.ru/db/mo/Data/d_10/m1241.html</vt:lpwstr>
      </vt:variant>
      <vt:variant>
        <vt:lpwstr/>
      </vt:variant>
      <vt:variant>
        <vt:i4>3604595</vt:i4>
      </vt:variant>
      <vt:variant>
        <vt:i4>15</vt:i4>
      </vt:variant>
      <vt:variant>
        <vt:i4>0</vt:i4>
      </vt:variant>
      <vt:variant>
        <vt:i4>5</vt:i4>
      </vt:variant>
      <vt:variant>
        <vt:lpwstr>http://www.fgosreestr.ru/node/2068</vt:lpwstr>
      </vt:variant>
      <vt:variant>
        <vt:lpwstr/>
      </vt:variant>
      <vt:variant>
        <vt:i4>3866649</vt:i4>
      </vt:variant>
      <vt:variant>
        <vt:i4>12</vt:i4>
      </vt:variant>
      <vt:variant>
        <vt:i4>0</vt:i4>
      </vt:variant>
      <vt:variant>
        <vt:i4>5</vt:i4>
      </vt:variant>
      <vt:variant>
        <vt:lpwstr>http://www.edu.ru/db/mo/Data/d_15/m507.html</vt:lpwstr>
      </vt:variant>
      <vt:variant>
        <vt:lpwstr/>
      </vt:variant>
      <vt:variant>
        <vt:i4>983154</vt:i4>
      </vt:variant>
      <vt:variant>
        <vt:i4>9</vt:i4>
      </vt:variant>
      <vt:variant>
        <vt:i4>0</vt:i4>
      </vt:variant>
      <vt:variant>
        <vt:i4>5</vt:i4>
      </vt:variant>
      <vt:variant>
        <vt:lpwstr>http://www.edu.ru/db/mo/Data/d_14/m1643.html</vt:lpwstr>
      </vt:variant>
      <vt:variant>
        <vt:lpwstr/>
      </vt:variant>
      <vt:variant>
        <vt:i4>852081</vt:i4>
      </vt:variant>
      <vt:variant>
        <vt:i4>6</vt:i4>
      </vt:variant>
      <vt:variant>
        <vt:i4>0</vt:i4>
      </vt:variant>
      <vt:variant>
        <vt:i4>5</vt:i4>
      </vt:variant>
      <vt:variant>
        <vt:lpwstr>http://www.edu.ru/db/mo/Data/d_12/m1060.html</vt:lpwstr>
      </vt:variant>
      <vt:variant>
        <vt:lpwstr/>
      </vt:variant>
      <vt:variant>
        <vt:i4>852086</vt:i4>
      </vt:variant>
      <vt:variant>
        <vt:i4>3</vt:i4>
      </vt:variant>
      <vt:variant>
        <vt:i4>0</vt:i4>
      </vt:variant>
      <vt:variant>
        <vt:i4>5</vt:i4>
      </vt:variant>
      <vt:variant>
        <vt:lpwstr>http://www.edu.ru/db/mo/Data/d_11/m2357.html</vt:lpwstr>
      </vt:variant>
      <vt:variant>
        <vt:lpwstr/>
      </vt:variant>
      <vt:variant>
        <vt:i4>983152</vt:i4>
      </vt:variant>
      <vt:variant>
        <vt:i4>0</vt:i4>
      </vt:variant>
      <vt:variant>
        <vt:i4>0</vt:i4>
      </vt:variant>
      <vt:variant>
        <vt:i4>5</vt:i4>
      </vt:variant>
      <vt:variant>
        <vt:lpwstr>http://www.edu.ru/db/mo/Data/d_10/m1241.html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22141</cp:lastModifiedBy>
  <cp:revision>109</cp:revision>
  <cp:lastPrinted>2019-01-31T14:41:00Z</cp:lastPrinted>
  <dcterms:created xsi:type="dcterms:W3CDTF">2015-07-09T15:55:00Z</dcterms:created>
  <dcterms:modified xsi:type="dcterms:W3CDTF">2019-10-03T12:15:00Z</dcterms:modified>
</cp:coreProperties>
</file>